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44"/>
        <w:gridCol w:w="709"/>
        <w:gridCol w:w="4820"/>
      </w:tblGrid>
      <w:tr w:rsidR="00D53895" w:rsidRPr="0038543C" w:rsidTr="00EF3875">
        <w:tc>
          <w:tcPr>
            <w:tcW w:w="4644" w:type="dxa"/>
            <w:shd w:val="clear" w:color="auto" w:fill="auto"/>
          </w:tcPr>
          <w:p w:rsidR="00D53895" w:rsidRPr="0038543C" w:rsidRDefault="00D53895" w:rsidP="00EF3875">
            <w:pPr>
              <w:jc w:val="center"/>
              <w:rPr>
                <w:sz w:val="28"/>
                <w:szCs w:val="28"/>
              </w:rPr>
            </w:pPr>
            <w:r w:rsidRPr="0038543C">
              <w:rPr>
                <w:sz w:val="28"/>
                <w:szCs w:val="28"/>
              </w:rPr>
              <w:t>«Согласовано»</w:t>
            </w:r>
          </w:p>
          <w:p w:rsidR="00D53895" w:rsidRPr="0038543C" w:rsidRDefault="00D53895" w:rsidP="00EF3875">
            <w:pPr>
              <w:jc w:val="center"/>
              <w:rPr>
                <w:sz w:val="28"/>
                <w:szCs w:val="28"/>
              </w:rPr>
            </w:pPr>
            <w:r>
              <w:rPr>
                <w:sz w:val="28"/>
                <w:szCs w:val="28"/>
              </w:rPr>
              <w:t>Глава Суще</w:t>
            </w:r>
            <w:r w:rsidRPr="0038543C">
              <w:rPr>
                <w:sz w:val="28"/>
                <w:szCs w:val="28"/>
              </w:rPr>
              <w:t>вского сельского поселения</w:t>
            </w:r>
          </w:p>
          <w:p w:rsidR="00D53895" w:rsidRPr="0038543C" w:rsidRDefault="00D53895" w:rsidP="00EF3875">
            <w:pPr>
              <w:jc w:val="center"/>
              <w:rPr>
                <w:sz w:val="28"/>
                <w:szCs w:val="28"/>
              </w:rPr>
            </w:pPr>
          </w:p>
          <w:p w:rsidR="00D53895" w:rsidRPr="0038543C" w:rsidRDefault="00407117" w:rsidP="00EF3875">
            <w:pPr>
              <w:jc w:val="right"/>
              <w:rPr>
                <w:sz w:val="28"/>
                <w:szCs w:val="28"/>
              </w:rPr>
            </w:pPr>
            <w:r>
              <w:rPr>
                <w:sz w:val="28"/>
                <w:szCs w:val="28"/>
              </w:rPr>
              <w:t>__________________</w:t>
            </w:r>
            <w:r w:rsidR="00D53895">
              <w:rPr>
                <w:sz w:val="28"/>
                <w:szCs w:val="28"/>
              </w:rPr>
              <w:t xml:space="preserve"> </w:t>
            </w:r>
            <w:r>
              <w:rPr>
                <w:sz w:val="28"/>
                <w:szCs w:val="28"/>
              </w:rPr>
              <w:t xml:space="preserve">Аристова </w:t>
            </w:r>
            <w:r w:rsidRPr="00407117">
              <w:rPr>
                <w:sz w:val="28"/>
                <w:szCs w:val="28"/>
              </w:rPr>
              <w:t>И.А.</w:t>
            </w:r>
          </w:p>
          <w:p w:rsidR="00407117" w:rsidRDefault="00407117" w:rsidP="00EF3875">
            <w:pPr>
              <w:jc w:val="right"/>
              <w:rPr>
                <w:sz w:val="28"/>
                <w:szCs w:val="28"/>
              </w:rPr>
            </w:pPr>
          </w:p>
          <w:p w:rsidR="00D53895" w:rsidRPr="0038543C" w:rsidRDefault="00D53895" w:rsidP="00EF3875">
            <w:pPr>
              <w:jc w:val="right"/>
              <w:rPr>
                <w:sz w:val="28"/>
                <w:szCs w:val="28"/>
              </w:rPr>
            </w:pPr>
            <w:r w:rsidRPr="0038543C">
              <w:rPr>
                <w:sz w:val="28"/>
                <w:szCs w:val="28"/>
              </w:rPr>
              <w:t>«___» _________ 2024 г.</w:t>
            </w:r>
          </w:p>
        </w:tc>
        <w:tc>
          <w:tcPr>
            <w:tcW w:w="709" w:type="dxa"/>
            <w:shd w:val="clear" w:color="auto" w:fill="auto"/>
          </w:tcPr>
          <w:p w:rsidR="00D53895" w:rsidRPr="0038543C" w:rsidRDefault="00D53895" w:rsidP="00EF3875">
            <w:pPr>
              <w:jc w:val="center"/>
              <w:rPr>
                <w:sz w:val="28"/>
                <w:szCs w:val="28"/>
              </w:rPr>
            </w:pPr>
          </w:p>
        </w:tc>
        <w:tc>
          <w:tcPr>
            <w:tcW w:w="4820" w:type="dxa"/>
            <w:shd w:val="clear" w:color="auto" w:fill="auto"/>
          </w:tcPr>
          <w:p w:rsidR="00D53895" w:rsidRPr="0038543C" w:rsidRDefault="00D53895" w:rsidP="00EF3875">
            <w:pPr>
              <w:jc w:val="center"/>
              <w:rPr>
                <w:sz w:val="28"/>
                <w:szCs w:val="28"/>
              </w:rPr>
            </w:pPr>
            <w:r w:rsidRPr="0038543C">
              <w:rPr>
                <w:sz w:val="28"/>
                <w:szCs w:val="28"/>
              </w:rPr>
              <w:t>«Утверждаю»</w:t>
            </w:r>
          </w:p>
          <w:p w:rsidR="00D53895" w:rsidRPr="0038543C" w:rsidRDefault="00D53895" w:rsidP="00EF3875">
            <w:pPr>
              <w:jc w:val="center"/>
              <w:rPr>
                <w:sz w:val="28"/>
                <w:szCs w:val="28"/>
              </w:rPr>
            </w:pPr>
            <w:r w:rsidRPr="0038543C">
              <w:rPr>
                <w:sz w:val="28"/>
                <w:szCs w:val="28"/>
              </w:rPr>
              <w:t>Глава Костромского муниципального района Костромской области</w:t>
            </w:r>
          </w:p>
          <w:p w:rsidR="00D53895" w:rsidRPr="0038543C" w:rsidRDefault="00D53895" w:rsidP="00EF3875">
            <w:pPr>
              <w:jc w:val="center"/>
              <w:rPr>
                <w:sz w:val="28"/>
                <w:szCs w:val="28"/>
              </w:rPr>
            </w:pPr>
          </w:p>
          <w:p w:rsidR="00D53895" w:rsidRPr="0038543C" w:rsidRDefault="00D53895" w:rsidP="00EF3875">
            <w:pPr>
              <w:jc w:val="right"/>
              <w:rPr>
                <w:sz w:val="28"/>
                <w:szCs w:val="28"/>
              </w:rPr>
            </w:pPr>
            <w:r w:rsidRPr="0038543C">
              <w:rPr>
                <w:sz w:val="28"/>
                <w:szCs w:val="28"/>
              </w:rPr>
              <w:t>__________________  Шилова Е.А.</w:t>
            </w:r>
          </w:p>
          <w:p w:rsidR="00D53895" w:rsidRPr="0038543C" w:rsidRDefault="00D53895" w:rsidP="00EF3875">
            <w:pPr>
              <w:jc w:val="right"/>
              <w:rPr>
                <w:sz w:val="28"/>
                <w:szCs w:val="28"/>
              </w:rPr>
            </w:pPr>
          </w:p>
          <w:p w:rsidR="00D53895" w:rsidRPr="0038543C" w:rsidRDefault="00D53895" w:rsidP="00EF3875">
            <w:pPr>
              <w:jc w:val="right"/>
              <w:rPr>
                <w:sz w:val="28"/>
                <w:szCs w:val="28"/>
              </w:rPr>
            </w:pPr>
            <w:r w:rsidRPr="0038543C">
              <w:rPr>
                <w:sz w:val="28"/>
                <w:szCs w:val="28"/>
              </w:rPr>
              <w:t>«___» _________ 2024 г.</w:t>
            </w:r>
          </w:p>
        </w:tc>
      </w:tr>
    </w:tbl>
    <w:p w:rsidR="009B60D4" w:rsidRDefault="009B60D4" w:rsidP="00987F7A">
      <w:pPr>
        <w:jc w:val="center"/>
        <w:rPr>
          <w:b/>
          <w:sz w:val="32"/>
          <w:szCs w:val="32"/>
        </w:rPr>
      </w:pPr>
    </w:p>
    <w:p w:rsidR="009B60D4" w:rsidRDefault="009B60D4" w:rsidP="00987F7A">
      <w:pPr>
        <w:jc w:val="center"/>
        <w:rPr>
          <w:b/>
          <w:sz w:val="32"/>
          <w:szCs w:val="32"/>
        </w:rP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0E6F16"/>
    <w:p w:rsidR="00C56CC4" w:rsidRDefault="00C56CC4" w:rsidP="00C56CC4">
      <w:pPr>
        <w:jc w:val="center"/>
      </w:pPr>
    </w:p>
    <w:p w:rsidR="00450435" w:rsidRDefault="00450435" w:rsidP="00450435">
      <w:pPr>
        <w:jc w:val="center"/>
        <w:rPr>
          <w:b/>
          <w:sz w:val="56"/>
          <w:szCs w:val="56"/>
        </w:rPr>
      </w:pPr>
      <w:r>
        <w:rPr>
          <w:b/>
          <w:sz w:val="56"/>
          <w:szCs w:val="56"/>
        </w:rPr>
        <w:t>Схема теплоснабжения</w:t>
      </w:r>
    </w:p>
    <w:p w:rsidR="00450435" w:rsidRPr="00336F0F" w:rsidRDefault="00774778" w:rsidP="00450435">
      <w:pPr>
        <w:jc w:val="center"/>
        <w:rPr>
          <w:b/>
          <w:sz w:val="56"/>
          <w:szCs w:val="56"/>
        </w:rPr>
      </w:pPr>
      <w:r>
        <w:rPr>
          <w:b/>
          <w:sz w:val="56"/>
          <w:szCs w:val="56"/>
        </w:rPr>
        <w:t>Сущев</w:t>
      </w:r>
      <w:r w:rsidR="00450435">
        <w:rPr>
          <w:b/>
          <w:sz w:val="56"/>
          <w:szCs w:val="56"/>
        </w:rPr>
        <w:t>ского сельского поселения</w:t>
      </w:r>
    </w:p>
    <w:p w:rsidR="00450435" w:rsidRDefault="00450435" w:rsidP="00450435">
      <w:pPr>
        <w:jc w:val="center"/>
        <w:rPr>
          <w:b/>
          <w:sz w:val="56"/>
          <w:szCs w:val="56"/>
        </w:rPr>
      </w:pPr>
      <w:r>
        <w:rPr>
          <w:b/>
          <w:sz w:val="56"/>
          <w:szCs w:val="56"/>
        </w:rPr>
        <w:t>Костромского</w:t>
      </w:r>
      <w:r w:rsidRPr="00C56CC4">
        <w:rPr>
          <w:b/>
          <w:sz w:val="56"/>
          <w:szCs w:val="56"/>
        </w:rPr>
        <w:t xml:space="preserve"> муниципального района</w:t>
      </w:r>
      <w:r w:rsidRPr="009C1565">
        <w:rPr>
          <w:b/>
          <w:color w:val="212121"/>
          <w:spacing w:val="4"/>
          <w:sz w:val="56"/>
          <w:szCs w:val="56"/>
        </w:rPr>
        <w:t xml:space="preserve"> Костромской области</w:t>
      </w:r>
    </w:p>
    <w:p w:rsidR="00450435" w:rsidRDefault="00450435" w:rsidP="00450435">
      <w:pPr>
        <w:jc w:val="center"/>
      </w:pPr>
      <w:r>
        <w:rPr>
          <w:b/>
          <w:sz w:val="56"/>
          <w:szCs w:val="56"/>
        </w:rPr>
        <w:t xml:space="preserve">на </w:t>
      </w:r>
      <w:r w:rsidR="00FE572E">
        <w:rPr>
          <w:b/>
          <w:sz w:val="56"/>
          <w:szCs w:val="56"/>
        </w:rPr>
        <w:t>период с 2025</w:t>
      </w:r>
      <w:r w:rsidR="00173F8C">
        <w:rPr>
          <w:b/>
          <w:sz w:val="56"/>
          <w:szCs w:val="56"/>
        </w:rPr>
        <w:t xml:space="preserve"> </w:t>
      </w:r>
      <w:r w:rsidR="00FE572E">
        <w:rPr>
          <w:b/>
          <w:sz w:val="56"/>
          <w:szCs w:val="56"/>
        </w:rPr>
        <w:t>по 203</w:t>
      </w:r>
      <w:r w:rsidR="00B646D3">
        <w:rPr>
          <w:b/>
          <w:sz w:val="56"/>
          <w:szCs w:val="56"/>
        </w:rPr>
        <w:t>9</w:t>
      </w:r>
      <w:r>
        <w:rPr>
          <w:b/>
          <w:sz w:val="56"/>
          <w:szCs w:val="56"/>
        </w:rPr>
        <w:t xml:space="preserve"> год</w:t>
      </w:r>
    </w:p>
    <w:p w:rsidR="00450435" w:rsidRDefault="00450435" w:rsidP="00450435">
      <w:pPr>
        <w:jc w:val="center"/>
        <w:rPr>
          <w:sz w:val="32"/>
          <w:szCs w:val="32"/>
        </w:rPr>
      </w:pPr>
    </w:p>
    <w:p w:rsidR="00C56CC4" w:rsidRDefault="00C56CC4" w:rsidP="00C56CC4">
      <w:pPr>
        <w:jc w:val="center"/>
        <w:rPr>
          <w:sz w:val="32"/>
          <w:szCs w:val="32"/>
        </w:rPr>
      </w:pPr>
    </w:p>
    <w:p w:rsidR="00D62DB8" w:rsidRPr="00D62DB8" w:rsidRDefault="00D62DB8" w:rsidP="00C56CC4">
      <w:pPr>
        <w:jc w:val="center"/>
        <w:rPr>
          <w:sz w:val="32"/>
          <w:szCs w:val="32"/>
        </w:rPr>
      </w:pPr>
    </w:p>
    <w:p w:rsidR="00C56CC4" w:rsidRDefault="00C56CC4" w:rsidP="00C56CC4">
      <w:r w:rsidRPr="00DE35EE">
        <w:rPr>
          <w:b/>
          <w:sz w:val="32"/>
          <w:szCs w:val="32"/>
        </w:rPr>
        <w:t xml:space="preserve">Книга </w:t>
      </w:r>
      <w:r w:rsidR="00FF4F18">
        <w:rPr>
          <w:b/>
          <w:sz w:val="32"/>
          <w:szCs w:val="32"/>
        </w:rPr>
        <w:t>2</w:t>
      </w:r>
      <w:r w:rsidRPr="00DE35EE">
        <w:rPr>
          <w:b/>
          <w:sz w:val="32"/>
          <w:szCs w:val="32"/>
        </w:rPr>
        <w:t xml:space="preserve">. </w:t>
      </w:r>
      <w:r w:rsidRPr="007623DD">
        <w:rPr>
          <w:b/>
          <w:sz w:val="32"/>
          <w:szCs w:val="32"/>
        </w:rPr>
        <w:t>Обосновывающие материалы к схеме теплоснабжения</w:t>
      </w: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C56CC4" w:rsidRDefault="00C56CC4" w:rsidP="00C56CC4">
      <w:pPr>
        <w:jc w:val="center"/>
      </w:pPr>
    </w:p>
    <w:p w:rsidR="00450435" w:rsidRDefault="00987F7A" w:rsidP="00450435">
      <w:pPr>
        <w:rPr>
          <w:sz w:val="28"/>
          <w:szCs w:val="28"/>
        </w:rPr>
      </w:pPr>
      <w:r>
        <w:rPr>
          <w:sz w:val="28"/>
          <w:szCs w:val="28"/>
        </w:rPr>
        <w:t xml:space="preserve">Договор </w:t>
      </w:r>
      <w:r w:rsidR="000E6F16" w:rsidRPr="005E763B">
        <w:rPr>
          <w:sz w:val="28"/>
          <w:szCs w:val="28"/>
        </w:rPr>
        <w:t>№</w:t>
      </w:r>
      <w:r w:rsidR="000E6F16">
        <w:rPr>
          <w:sz w:val="28"/>
          <w:szCs w:val="28"/>
        </w:rPr>
        <w:t xml:space="preserve"> 16/</w:t>
      </w:r>
      <w:r w:rsidR="000E6F16" w:rsidRPr="005E763B">
        <w:rPr>
          <w:sz w:val="28"/>
          <w:szCs w:val="28"/>
        </w:rPr>
        <w:t>202</w:t>
      </w:r>
      <w:r w:rsidR="000E6F16">
        <w:rPr>
          <w:sz w:val="28"/>
          <w:szCs w:val="28"/>
        </w:rPr>
        <w:t xml:space="preserve">4 </w:t>
      </w:r>
      <w:r w:rsidR="00C56CC4" w:rsidRPr="00926E19">
        <w:rPr>
          <w:sz w:val="28"/>
          <w:szCs w:val="28"/>
        </w:rPr>
        <w:t xml:space="preserve">от </w:t>
      </w:r>
      <w:r w:rsidR="00774778">
        <w:rPr>
          <w:sz w:val="28"/>
          <w:szCs w:val="28"/>
        </w:rPr>
        <w:t>03</w:t>
      </w:r>
      <w:r w:rsidR="00450435" w:rsidRPr="00A55B79">
        <w:rPr>
          <w:sz w:val="28"/>
          <w:szCs w:val="28"/>
        </w:rPr>
        <w:t>.0</w:t>
      </w:r>
      <w:r w:rsidR="00774778">
        <w:rPr>
          <w:sz w:val="28"/>
          <w:szCs w:val="28"/>
        </w:rPr>
        <w:t>6</w:t>
      </w:r>
      <w:r w:rsidR="00450435">
        <w:rPr>
          <w:sz w:val="28"/>
          <w:szCs w:val="28"/>
        </w:rPr>
        <w:t>.20</w:t>
      </w:r>
      <w:r w:rsidR="00450435" w:rsidRPr="00E612C0">
        <w:rPr>
          <w:sz w:val="28"/>
          <w:szCs w:val="28"/>
        </w:rPr>
        <w:t>24</w:t>
      </w:r>
      <w:r w:rsidR="00450435" w:rsidRPr="00926E19">
        <w:rPr>
          <w:sz w:val="28"/>
          <w:szCs w:val="28"/>
        </w:rPr>
        <w:t xml:space="preserve"> года</w:t>
      </w:r>
      <w:r w:rsidR="00333CFE">
        <w:rPr>
          <w:sz w:val="28"/>
          <w:szCs w:val="28"/>
        </w:rPr>
        <w:t xml:space="preserve"> </w:t>
      </w:r>
    </w:p>
    <w:p w:rsidR="00C56CC4" w:rsidRDefault="00C56CC4" w:rsidP="00C56CC4">
      <w:pPr>
        <w:rPr>
          <w:sz w:val="28"/>
          <w:szCs w:val="28"/>
        </w:rPr>
      </w:pPr>
    </w:p>
    <w:p w:rsidR="00C56CC4" w:rsidRDefault="00C56CC4" w:rsidP="00C56CC4">
      <w:pPr>
        <w:jc w:val="center"/>
        <w:rPr>
          <w:sz w:val="28"/>
          <w:szCs w:val="28"/>
        </w:rPr>
      </w:pPr>
    </w:p>
    <w:p w:rsidR="00C56CC4" w:rsidRDefault="00C56CC4" w:rsidP="00C56CC4">
      <w:pPr>
        <w:jc w:val="center"/>
        <w:rPr>
          <w:sz w:val="28"/>
          <w:szCs w:val="28"/>
        </w:rPr>
      </w:pPr>
    </w:p>
    <w:p w:rsidR="00C56CC4" w:rsidRDefault="00C56CC4" w:rsidP="00C56CC4">
      <w:pPr>
        <w:jc w:val="center"/>
        <w:rPr>
          <w:sz w:val="28"/>
          <w:szCs w:val="28"/>
        </w:rPr>
      </w:pPr>
    </w:p>
    <w:p w:rsidR="00C56CC4" w:rsidRDefault="00C56CC4" w:rsidP="00987F7A">
      <w:r>
        <w:rPr>
          <w:sz w:val="28"/>
          <w:szCs w:val="28"/>
        </w:rPr>
        <w:t xml:space="preserve">Директор </w:t>
      </w:r>
      <w:r w:rsidR="005E763B">
        <w:rPr>
          <w:sz w:val="28"/>
          <w:szCs w:val="28"/>
        </w:rPr>
        <w:t>ООО «ЭНЕРГОЭКСПЕРТ</w:t>
      </w:r>
      <w:r w:rsidR="00987F7A">
        <w:rPr>
          <w:sz w:val="28"/>
          <w:szCs w:val="28"/>
        </w:rPr>
        <w:t>»</w:t>
      </w:r>
      <w:r w:rsidR="005E763B">
        <w:rPr>
          <w:sz w:val="28"/>
          <w:szCs w:val="28"/>
        </w:rPr>
        <w:t xml:space="preserve">                 </w:t>
      </w:r>
      <w:r w:rsidR="00011AC5">
        <w:rPr>
          <w:sz w:val="28"/>
          <w:szCs w:val="28"/>
        </w:rPr>
        <w:t xml:space="preserve">                      </w:t>
      </w:r>
      <w:r w:rsidR="005E763B">
        <w:rPr>
          <w:sz w:val="28"/>
          <w:szCs w:val="28"/>
        </w:rPr>
        <w:t xml:space="preserve">        Ю.Л. Хохлов</w:t>
      </w:r>
    </w:p>
    <w:p w:rsidR="00C56CC4" w:rsidRDefault="00C56CC4" w:rsidP="00C56CC4">
      <w:pPr>
        <w:jc w:val="center"/>
      </w:pPr>
    </w:p>
    <w:p w:rsidR="00C56CC4" w:rsidRDefault="00C56CC4" w:rsidP="00C56CC4">
      <w:pPr>
        <w:jc w:val="center"/>
      </w:pPr>
    </w:p>
    <w:p w:rsidR="00C56CC4" w:rsidRDefault="00C56CC4" w:rsidP="00C56CC4">
      <w:pPr>
        <w:jc w:val="center"/>
      </w:pPr>
    </w:p>
    <w:p w:rsidR="00795A7C" w:rsidRDefault="00795A7C" w:rsidP="00C56CC4">
      <w:pPr>
        <w:jc w:val="center"/>
      </w:pPr>
    </w:p>
    <w:p w:rsidR="00C56CC4" w:rsidRDefault="00C56CC4" w:rsidP="00C56CC4">
      <w:pPr>
        <w:jc w:val="center"/>
      </w:pPr>
    </w:p>
    <w:p w:rsidR="00C56CC4" w:rsidRDefault="00C56CC4" w:rsidP="00C56CC4">
      <w:pPr>
        <w:jc w:val="center"/>
      </w:pPr>
    </w:p>
    <w:p w:rsidR="00C56CC4" w:rsidRDefault="00C56CC4" w:rsidP="00C56CC4"/>
    <w:p w:rsidR="00C56CC4" w:rsidRDefault="00C56CC4" w:rsidP="00C56CC4"/>
    <w:p w:rsidR="00C56CC4" w:rsidRPr="009834B7" w:rsidRDefault="009834B7" w:rsidP="00C56CC4">
      <w:pPr>
        <w:jc w:val="center"/>
        <w:rPr>
          <w:sz w:val="28"/>
          <w:szCs w:val="28"/>
        </w:rPr>
      </w:pPr>
      <w:r w:rsidRPr="009834B7">
        <w:rPr>
          <w:sz w:val="28"/>
          <w:szCs w:val="28"/>
        </w:rPr>
        <w:t>202</w:t>
      </w:r>
      <w:r w:rsidR="005753A6">
        <w:rPr>
          <w:sz w:val="28"/>
          <w:szCs w:val="28"/>
        </w:rPr>
        <w:t>4</w:t>
      </w:r>
      <w:r w:rsidRPr="009834B7">
        <w:rPr>
          <w:sz w:val="28"/>
          <w:szCs w:val="28"/>
        </w:rPr>
        <w:t xml:space="preserve"> год</w:t>
      </w:r>
    </w:p>
    <w:p w:rsidR="00C56CC4" w:rsidRPr="005D0748" w:rsidRDefault="00C56CC4" w:rsidP="0053023E">
      <w:pPr>
        <w:spacing w:after="120"/>
        <w:jc w:val="center"/>
        <w:rPr>
          <w:sz w:val="26"/>
          <w:szCs w:val="26"/>
        </w:rPr>
      </w:pPr>
      <w:r w:rsidRPr="005D0748">
        <w:rPr>
          <w:sz w:val="26"/>
          <w:szCs w:val="26"/>
        </w:rPr>
        <w:lastRenderedPageBreak/>
        <w:t>Содержание</w:t>
      </w:r>
    </w:p>
    <w:tbl>
      <w:tblPr>
        <w:tblW w:w="10206" w:type="dxa"/>
        <w:tblInd w:w="57" w:type="dxa"/>
        <w:tblLayout w:type="fixed"/>
        <w:tblCellMar>
          <w:left w:w="57" w:type="dxa"/>
          <w:right w:w="57" w:type="dxa"/>
        </w:tblCellMar>
        <w:tblLook w:val="0000" w:firstRow="0" w:lastRow="0" w:firstColumn="0" w:lastColumn="0" w:noHBand="0" w:noVBand="0"/>
      </w:tblPr>
      <w:tblGrid>
        <w:gridCol w:w="6"/>
        <w:gridCol w:w="703"/>
        <w:gridCol w:w="8930"/>
        <w:gridCol w:w="567"/>
      </w:tblGrid>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B5FD7">
            <w:pPr>
              <w:snapToGrid w:val="0"/>
              <w:rPr>
                <w:sz w:val="26"/>
                <w:szCs w:val="26"/>
              </w:rPr>
            </w:pP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E545D1" w:rsidP="005B5FD7">
            <w:pPr>
              <w:rPr>
                <w:sz w:val="26"/>
                <w:szCs w:val="26"/>
              </w:rPr>
            </w:pPr>
            <w:r>
              <w:rPr>
                <w:sz w:val="26"/>
                <w:szCs w:val="26"/>
              </w:rPr>
              <w:t>Введение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BC4239" w:rsidP="005B5FD7">
            <w:pPr>
              <w:jc w:val="right"/>
              <w:rPr>
                <w:sz w:val="26"/>
                <w:szCs w:val="26"/>
              </w:rPr>
            </w:pPr>
            <w:r>
              <w:rPr>
                <w:sz w:val="26"/>
                <w:szCs w:val="26"/>
              </w:rPr>
              <w:t>5</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1</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B5FD7">
            <w:pPr>
              <w:rPr>
                <w:sz w:val="26"/>
                <w:szCs w:val="26"/>
              </w:rPr>
            </w:pPr>
            <w:r w:rsidRPr="005D0748">
              <w:rPr>
                <w:sz w:val="26"/>
                <w:szCs w:val="26"/>
              </w:rPr>
              <w:t>Существующее положение в сфере производства, передачи и потребления тепловой энергии для целей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BC4239" w:rsidP="005B5FD7">
            <w:pPr>
              <w:jc w:val="right"/>
              <w:rPr>
                <w:sz w:val="26"/>
                <w:szCs w:val="26"/>
              </w:rPr>
            </w:pPr>
            <w:r>
              <w:rPr>
                <w:sz w:val="26"/>
                <w:szCs w:val="26"/>
              </w:rPr>
              <w:t>6</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jc w:val="right"/>
              <w:rPr>
                <w:sz w:val="26"/>
                <w:szCs w:val="26"/>
              </w:rPr>
            </w:pPr>
            <w:r w:rsidRPr="005D0748">
              <w:rPr>
                <w:sz w:val="26"/>
                <w:szCs w:val="26"/>
              </w:rPr>
              <w:t>1.1</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pStyle w:val="ConsPlusNormal"/>
              <w:widowControl/>
              <w:ind w:firstLine="0"/>
              <w:rPr>
                <w:rFonts w:ascii="Times New Roman" w:hAnsi="Times New Roman" w:cs="Times New Roman"/>
                <w:sz w:val="26"/>
                <w:szCs w:val="26"/>
              </w:rPr>
            </w:pPr>
            <w:r w:rsidRPr="005D0748">
              <w:rPr>
                <w:rFonts w:ascii="Times New Roman" w:hAnsi="Times New Roman" w:cs="Times New Roman"/>
                <w:sz w:val="26"/>
                <w:szCs w:val="26"/>
              </w:rPr>
              <w:t>Функциональная структура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BC4239" w:rsidP="005D0748">
            <w:pPr>
              <w:jc w:val="right"/>
              <w:rPr>
                <w:sz w:val="26"/>
                <w:szCs w:val="26"/>
              </w:rPr>
            </w:pPr>
            <w:r>
              <w:rPr>
                <w:sz w:val="26"/>
                <w:szCs w:val="26"/>
              </w:rPr>
              <w:t>6</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jc w:val="right"/>
              <w:rPr>
                <w:sz w:val="26"/>
                <w:szCs w:val="26"/>
              </w:rPr>
            </w:pPr>
            <w:r w:rsidRPr="005D0748">
              <w:rPr>
                <w:sz w:val="26"/>
                <w:szCs w:val="26"/>
              </w:rPr>
              <w:t>1.2</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Источники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BC4239" w:rsidP="005D0748">
            <w:pPr>
              <w:jc w:val="right"/>
              <w:rPr>
                <w:sz w:val="26"/>
                <w:szCs w:val="26"/>
              </w:rPr>
            </w:pPr>
            <w:r>
              <w:rPr>
                <w:sz w:val="26"/>
                <w:szCs w:val="26"/>
              </w:rPr>
              <w:t>8</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1.3</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Тепловые сети и системы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BC4239" w:rsidP="005D0748">
            <w:pPr>
              <w:jc w:val="right"/>
              <w:rPr>
                <w:sz w:val="26"/>
                <w:szCs w:val="26"/>
              </w:rPr>
            </w:pPr>
            <w:r>
              <w:rPr>
                <w:sz w:val="26"/>
                <w:szCs w:val="26"/>
              </w:rPr>
              <w:t>12</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1.4</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Зоны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BC4239" w:rsidP="0057320B">
            <w:pPr>
              <w:jc w:val="right"/>
              <w:rPr>
                <w:sz w:val="26"/>
                <w:szCs w:val="26"/>
              </w:rPr>
            </w:pPr>
            <w:r>
              <w:rPr>
                <w:sz w:val="26"/>
                <w:szCs w:val="26"/>
              </w:rPr>
              <w:t>2</w:t>
            </w:r>
            <w:r w:rsidR="0057320B">
              <w:rPr>
                <w:sz w:val="26"/>
                <w:szCs w:val="26"/>
              </w:rPr>
              <w:t>3</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1.5</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Тепловые нагрузки потребителей тепловой энергии в зонах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320B" w:rsidP="00D244A0">
            <w:pPr>
              <w:jc w:val="right"/>
              <w:rPr>
                <w:sz w:val="26"/>
                <w:szCs w:val="26"/>
              </w:rPr>
            </w:pPr>
            <w:r>
              <w:rPr>
                <w:sz w:val="26"/>
                <w:szCs w:val="26"/>
              </w:rPr>
              <w:t>24</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1.6</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Балансы располагаемой тепловой мощности и тепловой нагрузки в зонах действия источников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320B" w:rsidP="005D0748">
            <w:pPr>
              <w:jc w:val="right"/>
              <w:rPr>
                <w:sz w:val="26"/>
                <w:szCs w:val="26"/>
              </w:rPr>
            </w:pPr>
            <w:r>
              <w:rPr>
                <w:sz w:val="26"/>
                <w:szCs w:val="26"/>
              </w:rPr>
              <w:t>26</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1.7</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Балансы теплоносителя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320B" w:rsidP="005D0748">
            <w:pPr>
              <w:jc w:val="right"/>
              <w:rPr>
                <w:sz w:val="26"/>
                <w:szCs w:val="26"/>
              </w:rPr>
            </w:pPr>
            <w:r>
              <w:rPr>
                <w:sz w:val="26"/>
                <w:szCs w:val="26"/>
              </w:rPr>
              <w:t>27</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1.8</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Топливные балансы источников тепловой энергии и система обеспечения топливом</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320B" w:rsidP="005D0748">
            <w:pPr>
              <w:jc w:val="right"/>
              <w:rPr>
                <w:sz w:val="26"/>
                <w:szCs w:val="26"/>
              </w:rPr>
            </w:pPr>
            <w:r>
              <w:rPr>
                <w:sz w:val="26"/>
                <w:szCs w:val="26"/>
              </w:rPr>
              <w:t>28</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1.9</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Надежность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320B" w:rsidP="005D0748">
            <w:pPr>
              <w:jc w:val="right"/>
              <w:rPr>
                <w:sz w:val="26"/>
                <w:szCs w:val="26"/>
              </w:rPr>
            </w:pPr>
            <w:r>
              <w:rPr>
                <w:sz w:val="26"/>
                <w:szCs w:val="26"/>
              </w:rPr>
              <w:t>29</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jc w:val="right"/>
              <w:rPr>
                <w:sz w:val="26"/>
                <w:szCs w:val="26"/>
              </w:rPr>
            </w:pPr>
            <w:r w:rsidRPr="005D0748">
              <w:rPr>
                <w:sz w:val="26"/>
                <w:szCs w:val="26"/>
              </w:rPr>
              <w:t>1.10</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8075AD" w:rsidP="005D0748">
            <w:pPr>
              <w:rPr>
                <w:sz w:val="26"/>
                <w:szCs w:val="26"/>
              </w:rPr>
            </w:pPr>
            <w:r w:rsidRPr="005D0748">
              <w:rPr>
                <w:sz w:val="26"/>
                <w:szCs w:val="26"/>
              </w:rPr>
              <w:t>Технико-экономические показатели теплоснабжающих организаций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320B" w:rsidP="005D0748">
            <w:pPr>
              <w:jc w:val="right"/>
              <w:rPr>
                <w:sz w:val="26"/>
                <w:szCs w:val="26"/>
              </w:rPr>
            </w:pPr>
            <w:r>
              <w:rPr>
                <w:sz w:val="26"/>
                <w:szCs w:val="26"/>
              </w:rPr>
              <w:t>30</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jc w:val="right"/>
              <w:rPr>
                <w:sz w:val="26"/>
                <w:szCs w:val="26"/>
              </w:rPr>
            </w:pPr>
            <w:r w:rsidRPr="005D0748">
              <w:rPr>
                <w:sz w:val="26"/>
                <w:szCs w:val="26"/>
              </w:rPr>
              <w:t>1.11</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8075AD" w:rsidP="005D0748">
            <w:pPr>
              <w:rPr>
                <w:sz w:val="26"/>
                <w:szCs w:val="26"/>
              </w:rPr>
            </w:pPr>
            <w:r w:rsidRPr="005D0748">
              <w:rPr>
                <w:sz w:val="26"/>
                <w:szCs w:val="26"/>
              </w:rPr>
              <w:t>Т</w:t>
            </w:r>
            <w:r w:rsidR="00A16270">
              <w:rPr>
                <w:sz w:val="26"/>
                <w:szCs w:val="26"/>
              </w:rPr>
              <w:t xml:space="preserve">арифы на тепловую энергию </w:t>
            </w:r>
            <w:r w:rsidR="000E6F16">
              <w:rPr>
                <w:sz w:val="26"/>
                <w:szCs w:val="26"/>
              </w:rPr>
              <w:t>и воду</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320B" w:rsidP="005D0748">
            <w:pPr>
              <w:jc w:val="right"/>
              <w:rPr>
                <w:sz w:val="26"/>
                <w:szCs w:val="26"/>
              </w:rPr>
            </w:pPr>
            <w:r>
              <w:rPr>
                <w:sz w:val="26"/>
                <w:szCs w:val="26"/>
              </w:rPr>
              <w:t>31</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C04B24">
            <w:pPr>
              <w:ind w:left="-34"/>
              <w:jc w:val="right"/>
              <w:rPr>
                <w:sz w:val="26"/>
                <w:szCs w:val="26"/>
              </w:rPr>
            </w:pPr>
            <w:r w:rsidRPr="005D0748">
              <w:rPr>
                <w:sz w:val="26"/>
                <w:szCs w:val="26"/>
              </w:rPr>
              <w:t>1.12</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8075AD" w:rsidP="00A72C2B">
            <w:pPr>
              <w:rPr>
                <w:sz w:val="26"/>
                <w:szCs w:val="26"/>
              </w:rPr>
            </w:pPr>
            <w:r w:rsidRPr="005D0748">
              <w:rPr>
                <w:sz w:val="26"/>
                <w:szCs w:val="26"/>
              </w:rPr>
              <w:t>Описание существующих технических и технологических проблем</w:t>
            </w:r>
            <w:r w:rsidR="00683C5B">
              <w:rPr>
                <w:sz w:val="26"/>
                <w:szCs w:val="26"/>
              </w:rPr>
              <w:t xml:space="preserve"> </w:t>
            </w:r>
            <w:r w:rsidR="008D602D">
              <w:rPr>
                <w:sz w:val="26"/>
                <w:szCs w:val="26"/>
              </w:rPr>
              <w:t>в системах теплоснабжения Сущев</w:t>
            </w:r>
            <w:r w:rsidR="00683C5B">
              <w:rPr>
                <w:sz w:val="26"/>
                <w:szCs w:val="26"/>
              </w:rPr>
              <w:t>ского сель</w:t>
            </w:r>
            <w:r w:rsidRPr="005D0748">
              <w:rPr>
                <w:sz w:val="26"/>
                <w:szCs w:val="26"/>
              </w:rPr>
              <w:t>ского поселения</w:t>
            </w:r>
            <w:r w:rsidR="00683C5B">
              <w:rPr>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57320B" w:rsidP="005D0748">
            <w:pPr>
              <w:jc w:val="right"/>
              <w:rPr>
                <w:sz w:val="26"/>
                <w:szCs w:val="26"/>
              </w:rPr>
            </w:pPr>
            <w:r>
              <w:rPr>
                <w:sz w:val="26"/>
                <w:szCs w:val="26"/>
              </w:rPr>
              <w:t>32</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2</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0E6F16" w:rsidP="00E545D1">
            <w:pPr>
              <w:rPr>
                <w:sz w:val="26"/>
                <w:szCs w:val="26"/>
              </w:rPr>
            </w:pPr>
            <w:r>
              <w:rPr>
                <w:sz w:val="26"/>
                <w:szCs w:val="26"/>
              </w:rPr>
              <w:t>П</w:t>
            </w:r>
            <w:r w:rsidR="005D0748" w:rsidRPr="005D0748">
              <w:rPr>
                <w:sz w:val="26"/>
                <w:szCs w:val="26"/>
              </w:rPr>
              <w:t>ерспективное потребление тепловой энергии на цели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0B6BBA" w:rsidP="005D0748">
            <w:pPr>
              <w:jc w:val="right"/>
              <w:rPr>
                <w:sz w:val="26"/>
                <w:szCs w:val="26"/>
              </w:rPr>
            </w:pPr>
            <w:r>
              <w:rPr>
                <w:sz w:val="26"/>
                <w:szCs w:val="26"/>
              </w:rPr>
              <w:t>33</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2.1</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0E6F16" w:rsidP="00E3370C">
            <w:pPr>
              <w:rPr>
                <w:sz w:val="26"/>
                <w:szCs w:val="26"/>
              </w:rPr>
            </w:pPr>
            <w:r w:rsidRPr="00EC2674">
              <w:rPr>
                <w:sz w:val="26"/>
                <w:szCs w:val="26"/>
              </w:rPr>
              <w:t>Структура тепловых нагрузок в рамках зон дейст</w:t>
            </w:r>
            <w:r>
              <w:rPr>
                <w:sz w:val="26"/>
                <w:szCs w:val="26"/>
              </w:rPr>
              <w:t>вия источников тепловой энергии</w:t>
            </w:r>
            <w:r w:rsidR="005D0748" w:rsidRPr="005D0748">
              <w:rPr>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0B6BBA" w:rsidP="005D0748">
            <w:pPr>
              <w:jc w:val="right"/>
              <w:rPr>
                <w:sz w:val="26"/>
                <w:szCs w:val="26"/>
              </w:rPr>
            </w:pPr>
            <w:r>
              <w:rPr>
                <w:sz w:val="26"/>
                <w:szCs w:val="26"/>
              </w:rPr>
              <w:t>33</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2.2</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Перспективные тепловые нагрузки по градостроительному плану</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0B6BBA" w:rsidP="005D0748">
            <w:pPr>
              <w:jc w:val="right"/>
              <w:rPr>
                <w:sz w:val="26"/>
                <w:szCs w:val="26"/>
              </w:rPr>
            </w:pPr>
            <w:r>
              <w:rPr>
                <w:sz w:val="26"/>
                <w:szCs w:val="26"/>
              </w:rPr>
              <w:t>33</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3</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Перспективные балансы производства и потребления тепловой энергии и теплоносителя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0B6BBA" w:rsidP="008C5275">
            <w:pPr>
              <w:snapToGrid w:val="0"/>
              <w:jc w:val="right"/>
              <w:rPr>
                <w:sz w:val="26"/>
                <w:szCs w:val="26"/>
              </w:rPr>
            </w:pPr>
            <w:r>
              <w:rPr>
                <w:sz w:val="26"/>
                <w:szCs w:val="26"/>
              </w:rPr>
              <w:t>36</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jc w:val="right"/>
              <w:rPr>
                <w:sz w:val="26"/>
                <w:szCs w:val="26"/>
              </w:rPr>
            </w:pPr>
            <w:r w:rsidRPr="005D0748">
              <w:rPr>
                <w:sz w:val="26"/>
                <w:szCs w:val="26"/>
              </w:rPr>
              <w:t>3.1</w:t>
            </w:r>
          </w:p>
        </w:tc>
        <w:tc>
          <w:tcPr>
            <w:tcW w:w="8930" w:type="dxa"/>
            <w:tcBorders>
              <w:top w:val="single" w:sz="4" w:space="0" w:color="000000"/>
              <w:left w:val="single" w:sz="4" w:space="0" w:color="000000"/>
              <w:bottom w:val="single" w:sz="4" w:space="0" w:color="000000"/>
            </w:tcBorders>
            <w:shd w:val="clear" w:color="auto" w:fill="auto"/>
          </w:tcPr>
          <w:p w:rsidR="005D0748" w:rsidRPr="00572D29" w:rsidRDefault="000E6F16" w:rsidP="000E6F16">
            <w:pPr>
              <w:rPr>
                <w:sz w:val="26"/>
                <w:szCs w:val="26"/>
              </w:rPr>
            </w:pPr>
            <w:r>
              <w:rPr>
                <w:sz w:val="26"/>
                <w:szCs w:val="26"/>
              </w:rPr>
              <w:t>Перспективное потребление</w:t>
            </w:r>
            <w:r w:rsidR="00572D29" w:rsidRPr="00572D29">
              <w:rPr>
                <w:sz w:val="26"/>
                <w:szCs w:val="26"/>
              </w:rPr>
              <w:t xml:space="preserve"> тепловой энергии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0B6BBA" w:rsidP="00572D29">
            <w:pPr>
              <w:snapToGrid w:val="0"/>
              <w:jc w:val="right"/>
              <w:rPr>
                <w:sz w:val="26"/>
                <w:szCs w:val="26"/>
              </w:rPr>
            </w:pPr>
            <w:r>
              <w:rPr>
                <w:sz w:val="26"/>
                <w:szCs w:val="26"/>
              </w:rPr>
              <w:t>36</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0E6F16" w:rsidP="005D0748">
            <w:pPr>
              <w:jc w:val="right"/>
              <w:rPr>
                <w:sz w:val="26"/>
                <w:szCs w:val="26"/>
              </w:rPr>
            </w:pPr>
            <w:r>
              <w:rPr>
                <w:sz w:val="26"/>
                <w:szCs w:val="26"/>
              </w:rPr>
              <w:t>3.2</w:t>
            </w:r>
          </w:p>
        </w:tc>
        <w:tc>
          <w:tcPr>
            <w:tcW w:w="8930"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Гидравлический расчет магистральных выводов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0B6BBA" w:rsidP="00572D29">
            <w:pPr>
              <w:snapToGrid w:val="0"/>
              <w:jc w:val="right"/>
              <w:rPr>
                <w:sz w:val="26"/>
                <w:szCs w:val="26"/>
              </w:rPr>
            </w:pPr>
            <w:r>
              <w:rPr>
                <w:sz w:val="26"/>
                <w:szCs w:val="26"/>
              </w:rPr>
              <w:t>37</w:t>
            </w:r>
          </w:p>
        </w:tc>
      </w:tr>
      <w:tr w:rsidR="005D0748"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5D0748" w:rsidP="005D0748">
            <w:pPr>
              <w:rPr>
                <w:sz w:val="26"/>
                <w:szCs w:val="26"/>
              </w:rPr>
            </w:pPr>
            <w:r w:rsidRPr="005D0748">
              <w:rPr>
                <w:sz w:val="26"/>
                <w:szCs w:val="26"/>
              </w:rPr>
              <w:t>4</w:t>
            </w:r>
          </w:p>
        </w:tc>
        <w:tc>
          <w:tcPr>
            <w:tcW w:w="8930" w:type="dxa"/>
            <w:tcBorders>
              <w:top w:val="single" w:sz="4" w:space="0" w:color="000000"/>
              <w:left w:val="single" w:sz="4" w:space="0" w:color="000000"/>
              <w:bottom w:val="single" w:sz="4" w:space="0" w:color="000000"/>
            </w:tcBorders>
            <w:shd w:val="clear" w:color="auto" w:fill="auto"/>
          </w:tcPr>
          <w:p w:rsidR="005D0748" w:rsidRPr="00BF4E2F" w:rsidRDefault="00572D29" w:rsidP="005D0748">
            <w:pPr>
              <w:rPr>
                <w:sz w:val="26"/>
                <w:szCs w:val="26"/>
              </w:rPr>
            </w:pPr>
            <w:r w:rsidRPr="00BF4E2F">
              <w:rPr>
                <w:sz w:val="26"/>
                <w:szCs w:val="26"/>
              </w:rPr>
              <w:t>Мастер-план разв</w:t>
            </w:r>
            <w:r w:rsidR="000E6F16">
              <w:rPr>
                <w:sz w:val="26"/>
                <w:szCs w:val="26"/>
              </w:rPr>
              <w:t>ития систем теплоснабжения сель</w:t>
            </w:r>
            <w:r w:rsidRPr="00BF4E2F">
              <w:rPr>
                <w:sz w:val="26"/>
                <w:szCs w:val="26"/>
              </w:rPr>
              <w:t>ского поселения</w:t>
            </w:r>
            <w:r w:rsidR="000E5495">
              <w:rPr>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0B6BBA" w:rsidP="00BF4E2F">
            <w:pPr>
              <w:snapToGrid w:val="0"/>
              <w:jc w:val="right"/>
              <w:rPr>
                <w:sz w:val="26"/>
                <w:szCs w:val="26"/>
              </w:rPr>
            </w:pPr>
            <w:r>
              <w:rPr>
                <w:sz w:val="26"/>
                <w:szCs w:val="26"/>
              </w:rPr>
              <w:t>38</w:t>
            </w:r>
          </w:p>
        </w:tc>
      </w:tr>
      <w:tr w:rsidR="005D0748" w:rsidRPr="005D0748" w:rsidTr="00654CD7">
        <w:trPr>
          <w:gridBefore w:val="1"/>
          <w:wBefore w:w="6" w:type="dxa"/>
          <w:trHeight w:val="153"/>
        </w:trPr>
        <w:tc>
          <w:tcPr>
            <w:tcW w:w="703" w:type="dxa"/>
            <w:tcBorders>
              <w:top w:val="single" w:sz="4" w:space="0" w:color="000000"/>
              <w:left w:val="single" w:sz="4" w:space="0" w:color="000000"/>
              <w:bottom w:val="single" w:sz="4" w:space="0" w:color="000000"/>
            </w:tcBorders>
            <w:shd w:val="clear" w:color="auto" w:fill="auto"/>
          </w:tcPr>
          <w:p w:rsidR="005D0748" w:rsidRPr="005D0748" w:rsidRDefault="000E6F16" w:rsidP="00F00473">
            <w:pPr>
              <w:ind w:left="-34"/>
              <w:jc w:val="right"/>
              <w:rPr>
                <w:sz w:val="26"/>
                <w:szCs w:val="26"/>
              </w:rPr>
            </w:pPr>
            <w:r>
              <w:rPr>
                <w:sz w:val="26"/>
                <w:szCs w:val="26"/>
              </w:rPr>
              <w:t>4.1</w:t>
            </w:r>
          </w:p>
        </w:tc>
        <w:tc>
          <w:tcPr>
            <w:tcW w:w="8930" w:type="dxa"/>
            <w:tcBorders>
              <w:top w:val="single" w:sz="4" w:space="0" w:color="000000"/>
              <w:left w:val="single" w:sz="4" w:space="0" w:color="000000"/>
              <w:bottom w:val="single" w:sz="4" w:space="0" w:color="000000"/>
            </w:tcBorders>
            <w:shd w:val="clear" w:color="auto" w:fill="auto"/>
          </w:tcPr>
          <w:p w:rsidR="005D0748" w:rsidRPr="00BF4E2F" w:rsidRDefault="00BF4E2F" w:rsidP="00F00473">
            <w:pPr>
              <w:rPr>
                <w:sz w:val="26"/>
                <w:szCs w:val="26"/>
              </w:rPr>
            </w:pPr>
            <w:r w:rsidRPr="00BF4E2F">
              <w:rPr>
                <w:sz w:val="26"/>
                <w:szCs w:val="26"/>
              </w:rPr>
              <w:t>Описание сц</w:t>
            </w:r>
            <w:r w:rsidR="000E6F16">
              <w:rPr>
                <w:sz w:val="26"/>
                <w:szCs w:val="26"/>
              </w:rPr>
              <w:t>енариев развития теплоснабжения</w:t>
            </w:r>
            <w:r w:rsidR="000E5495" w:rsidRPr="000E5495">
              <w:rPr>
                <w:sz w:val="26"/>
                <w:szCs w:val="26"/>
              </w:rPr>
              <w:t xml:space="preserve"> сельского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D0748" w:rsidRPr="005D0748" w:rsidRDefault="000B6BBA" w:rsidP="00F00473">
            <w:pPr>
              <w:snapToGrid w:val="0"/>
              <w:jc w:val="right"/>
              <w:rPr>
                <w:sz w:val="26"/>
                <w:szCs w:val="26"/>
              </w:rPr>
            </w:pPr>
            <w:r>
              <w:rPr>
                <w:sz w:val="26"/>
                <w:szCs w:val="26"/>
              </w:rPr>
              <w:t>38</w:t>
            </w:r>
          </w:p>
        </w:tc>
      </w:tr>
      <w:tr w:rsidR="00F00473" w:rsidRPr="005D0748" w:rsidTr="00654CD7">
        <w:trPr>
          <w:gridBefore w:val="1"/>
          <w:wBefore w:w="6" w:type="dxa"/>
          <w:trHeight w:val="153"/>
        </w:trPr>
        <w:tc>
          <w:tcPr>
            <w:tcW w:w="703" w:type="dxa"/>
            <w:tcBorders>
              <w:top w:val="single" w:sz="4" w:space="0" w:color="000000"/>
              <w:left w:val="single" w:sz="4" w:space="0" w:color="000000"/>
              <w:bottom w:val="single" w:sz="4" w:space="0" w:color="000000"/>
            </w:tcBorders>
            <w:shd w:val="clear" w:color="auto" w:fill="auto"/>
          </w:tcPr>
          <w:p w:rsidR="00F00473" w:rsidRPr="005D0748" w:rsidRDefault="000E6F16" w:rsidP="00F00473">
            <w:pPr>
              <w:ind w:left="-34"/>
              <w:jc w:val="right"/>
              <w:rPr>
                <w:sz w:val="26"/>
                <w:szCs w:val="26"/>
              </w:rPr>
            </w:pPr>
            <w:r>
              <w:rPr>
                <w:sz w:val="26"/>
                <w:szCs w:val="26"/>
              </w:rPr>
              <w:t>4.2</w:t>
            </w:r>
          </w:p>
        </w:tc>
        <w:tc>
          <w:tcPr>
            <w:tcW w:w="8930" w:type="dxa"/>
            <w:tcBorders>
              <w:top w:val="single" w:sz="4" w:space="0" w:color="000000"/>
              <w:left w:val="single" w:sz="4" w:space="0" w:color="000000"/>
              <w:bottom w:val="single" w:sz="4" w:space="0" w:color="000000"/>
            </w:tcBorders>
            <w:shd w:val="clear" w:color="auto" w:fill="auto"/>
          </w:tcPr>
          <w:p w:rsidR="00F00473" w:rsidRPr="00F00473" w:rsidRDefault="00F00473" w:rsidP="00F00473">
            <w:pPr>
              <w:rPr>
                <w:sz w:val="26"/>
                <w:szCs w:val="26"/>
              </w:rPr>
            </w:pPr>
            <w:r w:rsidRPr="00F00473">
              <w:rPr>
                <w:rFonts w:eastAsia="Times New Roman"/>
                <w:bCs/>
                <w:color w:val="000000"/>
                <w:sz w:val="26"/>
                <w:szCs w:val="26"/>
                <w:lang w:eastAsia="ru-RU"/>
              </w:rPr>
              <w:t>Технико-экономическое ср</w:t>
            </w:r>
            <w:r w:rsidR="000E6F16">
              <w:rPr>
                <w:rFonts w:eastAsia="Times New Roman"/>
                <w:bCs/>
                <w:color w:val="000000"/>
                <w:sz w:val="26"/>
                <w:szCs w:val="26"/>
                <w:lang w:eastAsia="ru-RU"/>
              </w:rPr>
              <w:t>авнение вариантов</w:t>
            </w:r>
            <w:r w:rsidRPr="00F00473">
              <w:rPr>
                <w:rFonts w:eastAsia="Times New Roman"/>
                <w:bCs/>
                <w:color w:val="000000"/>
                <w:sz w:val="26"/>
                <w:szCs w:val="26"/>
                <w:lang w:eastAsia="ru-RU"/>
              </w:rPr>
              <w:t xml:space="preserve"> развития систем теплоснабжени</w:t>
            </w:r>
            <w:r>
              <w:rPr>
                <w:rFonts w:eastAsia="Times New Roman"/>
                <w:bCs/>
                <w:color w:val="000000"/>
                <w:sz w:val="26"/>
                <w:szCs w:val="26"/>
                <w:lang w:eastAsia="ru-RU"/>
              </w:rPr>
              <w:t>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0473" w:rsidRPr="005D0748" w:rsidRDefault="000B6BBA" w:rsidP="00F00473">
            <w:pPr>
              <w:snapToGrid w:val="0"/>
              <w:jc w:val="right"/>
              <w:rPr>
                <w:sz w:val="26"/>
                <w:szCs w:val="26"/>
              </w:rPr>
            </w:pPr>
            <w:r>
              <w:rPr>
                <w:sz w:val="26"/>
                <w:szCs w:val="26"/>
              </w:rPr>
              <w:t>41</w:t>
            </w:r>
          </w:p>
        </w:tc>
      </w:tr>
      <w:tr w:rsidR="00E5315B" w:rsidRPr="005D0748" w:rsidTr="00654CD7">
        <w:trPr>
          <w:gridBefore w:val="1"/>
          <w:wBefore w:w="6" w:type="dxa"/>
          <w:trHeight w:val="153"/>
        </w:trPr>
        <w:tc>
          <w:tcPr>
            <w:tcW w:w="703" w:type="dxa"/>
            <w:tcBorders>
              <w:top w:val="single" w:sz="4" w:space="0" w:color="000000"/>
              <w:left w:val="single" w:sz="4" w:space="0" w:color="000000"/>
              <w:bottom w:val="single" w:sz="4" w:space="0" w:color="000000"/>
            </w:tcBorders>
            <w:shd w:val="clear" w:color="auto" w:fill="auto"/>
          </w:tcPr>
          <w:p w:rsidR="00E5315B" w:rsidRDefault="000E6F16" w:rsidP="00F00473">
            <w:pPr>
              <w:ind w:left="-34"/>
              <w:jc w:val="right"/>
              <w:rPr>
                <w:sz w:val="26"/>
                <w:szCs w:val="26"/>
              </w:rPr>
            </w:pPr>
            <w:r>
              <w:rPr>
                <w:sz w:val="26"/>
                <w:szCs w:val="26"/>
              </w:rPr>
              <w:t>4.3</w:t>
            </w:r>
          </w:p>
        </w:tc>
        <w:tc>
          <w:tcPr>
            <w:tcW w:w="8930" w:type="dxa"/>
            <w:tcBorders>
              <w:top w:val="single" w:sz="4" w:space="0" w:color="000000"/>
              <w:left w:val="single" w:sz="4" w:space="0" w:color="000000"/>
              <w:bottom w:val="single" w:sz="4" w:space="0" w:color="000000"/>
            </w:tcBorders>
            <w:shd w:val="clear" w:color="auto" w:fill="auto"/>
          </w:tcPr>
          <w:p w:rsidR="00E5315B" w:rsidRPr="00E5315B" w:rsidRDefault="00E5315B" w:rsidP="00A25FE5">
            <w:pPr>
              <w:rPr>
                <w:rFonts w:eastAsia="Times New Roman"/>
                <w:bCs/>
                <w:color w:val="000000"/>
                <w:sz w:val="26"/>
                <w:szCs w:val="26"/>
                <w:lang w:eastAsia="ru-RU"/>
              </w:rPr>
            </w:pPr>
            <w:r w:rsidRPr="00E5315B">
              <w:rPr>
                <w:rFonts w:eastAsia="Times New Roman"/>
                <w:color w:val="000000"/>
                <w:sz w:val="26"/>
                <w:szCs w:val="26"/>
                <w:lang w:eastAsia="ru-RU"/>
              </w:rPr>
              <w:t xml:space="preserve">Обоснование </w:t>
            </w:r>
            <w:proofErr w:type="gramStart"/>
            <w:r w:rsidRPr="00E5315B">
              <w:rPr>
                <w:rFonts w:eastAsia="Times New Roman"/>
                <w:color w:val="000000"/>
                <w:sz w:val="26"/>
                <w:szCs w:val="26"/>
                <w:lang w:eastAsia="ru-RU"/>
              </w:rPr>
              <w:t>выбора приоритетного варианта развития систем теплоснабжения</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5315B" w:rsidRDefault="000B6BBA" w:rsidP="00F00473">
            <w:pPr>
              <w:snapToGrid w:val="0"/>
              <w:jc w:val="right"/>
              <w:rPr>
                <w:sz w:val="26"/>
                <w:szCs w:val="26"/>
              </w:rPr>
            </w:pPr>
            <w:r>
              <w:rPr>
                <w:sz w:val="26"/>
                <w:szCs w:val="26"/>
              </w:rPr>
              <w:t>44</w:t>
            </w:r>
          </w:p>
        </w:tc>
      </w:tr>
      <w:tr w:rsidR="00572D29"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BF4E2F">
            <w:pPr>
              <w:ind w:left="-34"/>
              <w:rPr>
                <w:sz w:val="26"/>
                <w:szCs w:val="26"/>
              </w:rPr>
            </w:pPr>
            <w:r>
              <w:rPr>
                <w:sz w:val="26"/>
                <w:szCs w:val="26"/>
              </w:rPr>
              <w:t>5</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Предложения по строительству, реконструкции и техническому перевооружению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0B6BBA" w:rsidP="00D244A0">
            <w:pPr>
              <w:snapToGrid w:val="0"/>
              <w:jc w:val="right"/>
              <w:rPr>
                <w:sz w:val="26"/>
                <w:szCs w:val="26"/>
              </w:rPr>
            </w:pPr>
            <w:r>
              <w:rPr>
                <w:sz w:val="26"/>
                <w:szCs w:val="26"/>
              </w:rPr>
              <w:t>45</w:t>
            </w:r>
          </w:p>
        </w:tc>
      </w:tr>
      <w:tr w:rsidR="00572D29"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ind w:left="-34"/>
              <w:jc w:val="right"/>
              <w:rPr>
                <w:sz w:val="26"/>
                <w:szCs w:val="26"/>
              </w:rPr>
            </w:pPr>
            <w:r>
              <w:rPr>
                <w:sz w:val="26"/>
                <w:szCs w:val="26"/>
              </w:rPr>
              <w:t>5.1</w:t>
            </w:r>
          </w:p>
        </w:tc>
        <w:tc>
          <w:tcPr>
            <w:tcW w:w="8930" w:type="dxa"/>
            <w:tcBorders>
              <w:top w:val="single" w:sz="4" w:space="0" w:color="000000"/>
              <w:left w:val="single" w:sz="4" w:space="0" w:color="000000"/>
              <w:bottom w:val="single" w:sz="4" w:space="0" w:color="000000"/>
            </w:tcBorders>
            <w:shd w:val="clear" w:color="auto" w:fill="auto"/>
          </w:tcPr>
          <w:p w:rsidR="00572D29" w:rsidRPr="00E5315B" w:rsidRDefault="00E5315B" w:rsidP="00572D29">
            <w:pPr>
              <w:rPr>
                <w:sz w:val="26"/>
                <w:szCs w:val="26"/>
              </w:rPr>
            </w:pPr>
            <w:r w:rsidRPr="00E5315B">
              <w:rPr>
                <w:sz w:val="26"/>
                <w:szCs w:val="26"/>
              </w:rPr>
              <w:t>Определение условий организации централизованного теплоснабжения, индивидуального теплоснабжения, а также поквартирного отопления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0B6BBA" w:rsidP="00572D29">
            <w:pPr>
              <w:snapToGrid w:val="0"/>
              <w:jc w:val="right"/>
              <w:rPr>
                <w:sz w:val="26"/>
                <w:szCs w:val="26"/>
              </w:rPr>
            </w:pPr>
            <w:r>
              <w:rPr>
                <w:sz w:val="26"/>
                <w:szCs w:val="26"/>
              </w:rPr>
              <w:t>45</w:t>
            </w:r>
          </w:p>
        </w:tc>
      </w:tr>
      <w:tr w:rsidR="00572D29"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ind w:left="-34"/>
              <w:jc w:val="right"/>
              <w:rPr>
                <w:sz w:val="26"/>
                <w:szCs w:val="26"/>
              </w:rPr>
            </w:pPr>
            <w:r>
              <w:rPr>
                <w:sz w:val="26"/>
                <w:szCs w:val="26"/>
              </w:rPr>
              <w:t>5.2</w:t>
            </w:r>
          </w:p>
        </w:tc>
        <w:tc>
          <w:tcPr>
            <w:tcW w:w="8930" w:type="dxa"/>
            <w:tcBorders>
              <w:top w:val="single" w:sz="4" w:space="0" w:color="000000"/>
              <w:left w:val="single" w:sz="4" w:space="0" w:color="000000"/>
              <w:bottom w:val="single" w:sz="4" w:space="0" w:color="000000"/>
            </w:tcBorders>
            <w:shd w:val="clear" w:color="auto" w:fill="auto"/>
          </w:tcPr>
          <w:p w:rsidR="00572D29" w:rsidRPr="00BF4E2F" w:rsidRDefault="000E6F16" w:rsidP="00572D29">
            <w:pPr>
              <w:rPr>
                <w:sz w:val="26"/>
                <w:szCs w:val="26"/>
              </w:rPr>
            </w:pPr>
            <w:r w:rsidRPr="001B224E">
              <w:rPr>
                <w:sz w:val="26"/>
                <w:szCs w:val="26"/>
              </w:rPr>
              <w:t>Обоснование предла</w:t>
            </w:r>
            <w:r w:rsidR="008F6B13">
              <w:rPr>
                <w:sz w:val="26"/>
                <w:szCs w:val="26"/>
              </w:rPr>
              <w:t>гаемых для реконструкции или</w:t>
            </w:r>
            <w:r w:rsidRPr="001B224E">
              <w:rPr>
                <w:sz w:val="26"/>
                <w:szCs w:val="26"/>
              </w:rPr>
              <w:t xml:space="preserve">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0B6BBA" w:rsidP="00572D29">
            <w:pPr>
              <w:snapToGrid w:val="0"/>
              <w:jc w:val="right"/>
              <w:rPr>
                <w:sz w:val="26"/>
                <w:szCs w:val="26"/>
              </w:rPr>
            </w:pPr>
            <w:r>
              <w:rPr>
                <w:sz w:val="26"/>
                <w:szCs w:val="26"/>
              </w:rPr>
              <w:t>47</w:t>
            </w:r>
          </w:p>
        </w:tc>
      </w:tr>
      <w:tr w:rsidR="00BF4E2F"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BF4E2F" w:rsidRDefault="00BF4E2F" w:rsidP="00572D29">
            <w:pPr>
              <w:ind w:left="-34"/>
              <w:jc w:val="right"/>
              <w:rPr>
                <w:sz w:val="26"/>
                <w:szCs w:val="26"/>
              </w:rPr>
            </w:pPr>
            <w:r>
              <w:rPr>
                <w:sz w:val="26"/>
                <w:szCs w:val="26"/>
              </w:rPr>
              <w:t>5.3</w:t>
            </w:r>
          </w:p>
        </w:tc>
        <w:tc>
          <w:tcPr>
            <w:tcW w:w="8930" w:type="dxa"/>
            <w:tcBorders>
              <w:top w:val="single" w:sz="4" w:space="0" w:color="000000"/>
              <w:left w:val="single" w:sz="4" w:space="0" w:color="000000"/>
              <w:bottom w:val="single" w:sz="4" w:space="0" w:color="000000"/>
            </w:tcBorders>
            <w:shd w:val="clear" w:color="auto" w:fill="auto"/>
          </w:tcPr>
          <w:p w:rsidR="00BF4E2F" w:rsidRPr="00BF4E2F" w:rsidRDefault="000E6F16" w:rsidP="00572D29">
            <w:pPr>
              <w:rPr>
                <w:sz w:val="26"/>
                <w:szCs w:val="26"/>
              </w:rPr>
            </w:pPr>
            <w:r w:rsidRPr="001B224E">
              <w:rPr>
                <w:sz w:val="26"/>
                <w:szCs w:val="26"/>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F4E2F" w:rsidRPr="005D0748" w:rsidRDefault="000B6BBA" w:rsidP="00572D29">
            <w:pPr>
              <w:snapToGrid w:val="0"/>
              <w:jc w:val="right"/>
              <w:rPr>
                <w:sz w:val="26"/>
                <w:szCs w:val="26"/>
              </w:rPr>
            </w:pPr>
            <w:r>
              <w:rPr>
                <w:sz w:val="26"/>
                <w:szCs w:val="26"/>
              </w:rPr>
              <w:t>48</w:t>
            </w:r>
          </w:p>
        </w:tc>
      </w:tr>
      <w:tr w:rsidR="000E6F16"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0E6F16" w:rsidRDefault="000E6F16" w:rsidP="002511A8">
            <w:pPr>
              <w:jc w:val="right"/>
              <w:rPr>
                <w:sz w:val="26"/>
                <w:szCs w:val="26"/>
              </w:rPr>
            </w:pPr>
            <w:r>
              <w:rPr>
                <w:sz w:val="26"/>
                <w:szCs w:val="26"/>
              </w:rPr>
              <w:t>5.4</w:t>
            </w:r>
          </w:p>
        </w:tc>
        <w:tc>
          <w:tcPr>
            <w:tcW w:w="8930" w:type="dxa"/>
            <w:tcBorders>
              <w:top w:val="single" w:sz="4" w:space="0" w:color="000000"/>
              <w:left w:val="single" w:sz="4" w:space="0" w:color="000000"/>
              <w:bottom w:val="single" w:sz="4" w:space="0" w:color="000000"/>
            </w:tcBorders>
            <w:shd w:val="clear" w:color="auto" w:fill="auto"/>
          </w:tcPr>
          <w:p w:rsidR="000E6F16" w:rsidRPr="001B224E" w:rsidRDefault="000E6F16" w:rsidP="002511A8">
            <w:pPr>
              <w:rPr>
                <w:sz w:val="26"/>
                <w:szCs w:val="26"/>
              </w:rPr>
            </w:pPr>
            <w:r w:rsidRPr="001B224E">
              <w:rPr>
                <w:sz w:val="26"/>
                <w:szCs w:val="26"/>
              </w:rPr>
              <w:t>Обоснование пр</w:t>
            </w:r>
            <w:r w:rsidR="008F6B13">
              <w:rPr>
                <w:sz w:val="26"/>
                <w:szCs w:val="26"/>
              </w:rPr>
              <w:t>едлагаемых для реконструкции или</w:t>
            </w:r>
            <w:r w:rsidRPr="001B224E">
              <w:rPr>
                <w:sz w:val="26"/>
                <w:szCs w:val="26"/>
              </w:rPr>
              <w:t xml:space="preserve"> модернизации котельных с увеличением зоны и</w:t>
            </w:r>
            <w:r w:rsidR="008F6B13">
              <w:rPr>
                <w:sz w:val="26"/>
                <w:szCs w:val="26"/>
              </w:rPr>
              <w:t>х действия путем включения в неё</w:t>
            </w:r>
            <w:r w:rsidRPr="001B224E">
              <w:rPr>
                <w:sz w:val="26"/>
                <w:szCs w:val="26"/>
              </w:rPr>
              <w:t xml:space="preserve"> зон </w:t>
            </w:r>
            <w:proofErr w:type="gramStart"/>
            <w:r w:rsidRPr="001B224E">
              <w:rPr>
                <w:sz w:val="26"/>
                <w:szCs w:val="26"/>
              </w:rPr>
              <w:t>действия</w:t>
            </w:r>
            <w:proofErr w:type="gramEnd"/>
            <w:r w:rsidRPr="001B224E">
              <w:rPr>
                <w:sz w:val="26"/>
                <w:szCs w:val="26"/>
              </w:rPr>
              <w:t xml:space="preserve"> существующих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6F16" w:rsidRDefault="007741B0" w:rsidP="00572D29">
            <w:pPr>
              <w:snapToGrid w:val="0"/>
              <w:jc w:val="right"/>
              <w:rPr>
                <w:sz w:val="26"/>
                <w:szCs w:val="26"/>
              </w:rPr>
            </w:pPr>
            <w:r>
              <w:rPr>
                <w:sz w:val="26"/>
                <w:szCs w:val="26"/>
              </w:rPr>
              <w:t>48</w:t>
            </w:r>
          </w:p>
        </w:tc>
      </w:tr>
      <w:tr w:rsidR="000E6F16"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0E6F16" w:rsidRDefault="000E6F16" w:rsidP="002511A8">
            <w:pPr>
              <w:jc w:val="right"/>
              <w:rPr>
                <w:sz w:val="26"/>
                <w:szCs w:val="26"/>
              </w:rPr>
            </w:pPr>
            <w:r>
              <w:rPr>
                <w:sz w:val="26"/>
                <w:szCs w:val="26"/>
              </w:rPr>
              <w:t>5.5</w:t>
            </w:r>
          </w:p>
        </w:tc>
        <w:tc>
          <w:tcPr>
            <w:tcW w:w="8930" w:type="dxa"/>
            <w:tcBorders>
              <w:top w:val="single" w:sz="4" w:space="0" w:color="000000"/>
              <w:left w:val="single" w:sz="4" w:space="0" w:color="000000"/>
              <w:bottom w:val="single" w:sz="4" w:space="0" w:color="000000"/>
            </w:tcBorders>
            <w:shd w:val="clear" w:color="auto" w:fill="auto"/>
          </w:tcPr>
          <w:p w:rsidR="000E6F16" w:rsidRPr="001B224E" w:rsidRDefault="000E6F16" w:rsidP="002511A8">
            <w:pPr>
              <w:rPr>
                <w:sz w:val="26"/>
                <w:szCs w:val="26"/>
              </w:rPr>
            </w:pPr>
            <w:r w:rsidRPr="001B224E">
              <w:rPr>
                <w:sz w:val="26"/>
                <w:szCs w:val="26"/>
              </w:rPr>
              <w:t>Обоснование пред</w:t>
            </w:r>
            <w:r>
              <w:rPr>
                <w:sz w:val="26"/>
                <w:szCs w:val="26"/>
              </w:rPr>
              <w:t xml:space="preserve">лагаемых для вывода в резерв </w:t>
            </w:r>
            <w:r w:rsidRPr="001B224E">
              <w:rPr>
                <w:sz w:val="26"/>
                <w:szCs w:val="26"/>
              </w:rPr>
              <w:t xml:space="preserve">или вывода из эксплуатации </w:t>
            </w:r>
            <w:r w:rsidRPr="001B224E">
              <w:rPr>
                <w:sz w:val="26"/>
                <w:szCs w:val="26"/>
              </w:rPr>
              <w:lastRenderedPageBreak/>
              <w:t>котельных при передаче тепловых нагрузок на другие источники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6F16" w:rsidRDefault="007741B0" w:rsidP="00572D29">
            <w:pPr>
              <w:snapToGrid w:val="0"/>
              <w:jc w:val="right"/>
              <w:rPr>
                <w:sz w:val="26"/>
                <w:szCs w:val="26"/>
              </w:rPr>
            </w:pPr>
            <w:r>
              <w:rPr>
                <w:sz w:val="26"/>
                <w:szCs w:val="26"/>
              </w:rPr>
              <w:lastRenderedPageBreak/>
              <w:t>48</w:t>
            </w:r>
          </w:p>
        </w:tc>
      </w:tr>
      <w:tr w:rsidR="000E6F16"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0E6F16" w:rsidRDefault="000E6F16" w:rsidP="002511A8">
            <w:pPr>
              <w:jc w:val="right"/>
              <w:rPr>
                <w:sz w:val="26"/>
                <w:szCs w:val="26"/>
              </w:rPr>
            </w:pPr>
            <w:r>
              <w:rPr>
                <w:sz w:val="26"/>
                <w:szCs w:val="26"/>
              </w:rPr>
              <w:lastRenderedPageBreak/>
              <w:t>5.6</w:t>
            </w:r>
          </w:p>
        </w:tc>
        <w:tc>
          <w:tcPr>
            <w:tcW w:w="8930" w:type="dxa"/>
            <w:tcBorders>
              <w:top w:val="single" w:sz="4" w:space="0" w:color="000000"/>
              <w:left w:val="single" w:sz="4" w:space="0" w:color="000000"/>
              <w:bottom w:val="single" w:sz="4" w:space="0" w:color="000000"/>
            </w:tcBorders>
            <w:shd w:val="clear" w:color="auto" w:fill="auto"/>
          </w:tcPr>
          <w:p w:rsidR="000E6F16" w:rsidRPr="00C54D45" w:rsidRDefault="000E6F16" w:rsidP="002511A8">
            <w:pPr>
              <w:rPr>
                <w:sz w:val="26"/>
                <w:szCs w:val="26"/>
              </w:rPr>
            </w:pPr>
            <w:r w:rsidRPr="00C54D45">
              <w:rPr>
                <w:sz w:val="26"/>
                <w:szCs w:val="26"/>
              </w:rPr>
              <w:t>Обоснование организации индивидуального теплоснабжения в зонах застройки поселения малоэтажными жилыми зданиями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6F16" w:rsidRDefault="007741B0" w:rsidP="00572D29">
            <w:pPr>
              <w:snapToGrid w:val="0"/>
              <w:jc w:val="right"/>
              <w:rPr>
                <w:sz w:val="26"/>
                <w:szCs w:val="26"/>
              </w:rPr>
            </w:pPr>
            <w:r>
              <w:rPr>
                <w:sz w:val="26"/>
                <w:szCs w:val="26"/>
              </w:rPr>
              <w:t>48</w:t>
            </w:r>
          </w:p>
        </w:tc>
      </w:tr>
      <w:tr w:rsidR="000E6F16"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0E6F16" w:rsidRPr="00EC2674" w:rsidRDefault="000E6F16" w:rsidP="002511A8">
            <w:pPr>
              <w:jc w:val="right"/>
              <w:rPr>
                <w:sz w:val="26"/>
                <w:szCs w:val="26"/>
              </w:rPr>
            </w:pPr>
            <w:r>
              <w:rPr>
                <w:sz w:val="26"/>
                <w:szCs w:val="26"/>
              </w:rPr>
              <w:t>5.7</w:t>
            </w:r>
          </w:p>
        </w:tc>
        <w:tc>
          <w:tcPr>
            <w:tcW w:w="8930" w:type="dxa"/>
            <w:tcBorders>
              <w:top w:val="single" w:sz="4" w:space="0" w:color="000000"/>
              <w:left w:val="single" w:sz="4" w:space="0" w:color="000000"/>
              <w:bottom w:val="single" w:sz="4" w:space="0" w:color="000000"/>
            </w:tcBorders>
            <w:shd w:val="clear" w:color="auto" w:fill="auto"/>
          </w:tcPr>
          <w:p w:rsidR="000E6F16" w:rsidRPr="00C54D45" w:rsidRDefault="000E6F16" w:rsidP="002511A8">
            <w:pPr>
              <w:rPr>
                <w:sz w:val="26"/>
                <w:szCs w:val="26"/>
              </w:rPr>
            </w:pPr>
            <w:r w:rsidRPr="00C54D45">
              <w:rPr>
                <w:sz w:val="26"/>
                <w:szCs w:val="26"/>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6F16" w:rsidRDefault="007741B0" w:rsidP="00572D29">
            <w:pPr>
              <w:snapToGrid w:val="0"/>
              <w:jc w:val="right"/>
              <w:rPr>
                <w:sz w:val="26"/>
                <w:szCs w:val="26"/>
              </w:rPr>
            </w:pPr>
            <w:r>
              <w:rPr>
                <w:sz w:val="26"/>
                <w:szCs w:val="26"/>
              </w:rPr>
              <w:t>48</w:t>
            </w:r>
          </w:p>
        </w:tc>
      </w:tr>
      <w:tr w:rsidR="000E6F16"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0E6F16" w:rsidRPr="00EC2674" w:rsidRDefault="000E6F16" w:rsidP="002511A8">
            <w:pPr>
              <w:jc w:val="right"/>
              <w:rPr>
                <w:sz w:val="26"/>
                <w:szCs w:val="26"/>
              </w:rPr>
            </w:pPr>
            <w:r>
              <w:rPr>
                <w:sz w:val="26"/>
                <w:szCs w:val="26"/>
              </w:rPr>
              <w:t>5</w:t>
            </w:r>
            <w:r w:rsidRPr="00EC2674">
              <w:rPr>
                <w:sz w:val="26"/>
                <w:szCs w:val="26"/>
              </w:rPr>
              <w:t>.</w:t>
            </w:r>
            <w:r>
              <w:rPr>
                <w:sz w:val="26"/>
                <w:szCs w:val="26"/>
              </w:rPr>
              <w:t>8</w:t>
            </w:r>
          </w:p>
        </w:tc>
        <w:tc>
          <w:tcPr>
            <w:tcW w:w="8930" w:type="dxa"/>
            <w:tcBorders>
              <w:top w:val="single" w:sz="4" w:space="0" w:color="000000"/>
              <w:left w:val="single" w:sz="4" w:space="0" w:color="000000"/>
              <w:bottom w:val="single" w:sz="4" w:space="0" w:color="000000"/>
            </w:tcBorders>
            <w:shd w:val="clear" w:color="auto" w:fill="auto"/>
          </w:tcPr>
          <w:p w:rsidR="000E6F16" w:rsidRPr="00156054" w:rsidRDefault="000E6F16" w:rsidP="002511A8">
            <w:pPr>
              <w:rPr>
                <w:bCs/>
                <w:sz w:val="26"/>
                <w:szCs w:val="26"/>
              </w:rPr>
            </w:pPr>
            <w:r w:rsidRPr="00156054">
              <w:rPr>
                <w:sz w:val="26"/>
                <w:szCs w:val="26"/>
              </w:rPr>
              <w:t>Анализ целесообразности</w:t>
            </w:r>
            <w:r>
              <w:rPr>
                <w:sz w:val="26"/>
                <w:szCs w:val="26"/>
              </w:rPr>
              <w:t xml:space="preserve"> ввода новых и реконструкции </w:t>
            </w:r>
            <w:r w:rsidRPr="00156054">
              <w:rPr>
                <w:sz w:val="26"/>
                <w:szCs w:val="26"/>
              </w:rPr>
              <w:t>или модернизации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6F16" w:rsidRDefault="000B6BBA" w:rsidP="00572D29">
            <w:pPr>
              <w:snapToGrid w:val="0"/>
              <w:jc w:val="right"/>
              <w:rPr>
                <w:sz w:val="26"/>
                <w:szCs w:val="26"/>
              </w:rPr>
            </w:pPr>
            <w:r>
              <w:rPr>
                <w:sz w:val="26"/>
                <w:szCs w:val="26"/>
              </w:rPr>
              <w:t>53</w:t>
            </w:r>
          </w:p>
        </w:tc>
      </w:tr>
      <w:tr w:rsidR="000E6F16"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0E6F16" w:rsidRDefault="000E6F16" w:rsidP="002511A8">
            <w:pPr>
              <w:snapToGrid w:val="0"/>
              <w:jc w:val="right"/>
              <w:rPr>
                <w:sz w:val="26"/>
                <w:szCs w:val="26"/>
              </w:rPr>
            </w:pPr>
            <w:r>
              <w:rPr>
                <w:sz w:val="26"/>
                <w:szCs w:val="26"/>
              </w:rPr>
              <w:t>5.9</w:t>
            </w:r>
          </w:p>
        </w:tc>
        <w:tc>
          <w:tcPr>
            <w:tcW w:w="8930" w:type="dxa"/>
            <w:tcBorders>
              <w:top w:val="single" w:sz="4" w:space="0" w:color="000000"/>
              <w:left w:val="single" w:sz="4" w:space="0" w:color="000000"/>
              <w:bottom w:val="single" w:sz="4" w:space="0" w:color="000000"/>
            </w:tcBorders>
            <w:shd w:val="clear" w:color="auto" w:fill="auto"/>
          </w:tcPr>
          <w:p w:rsidR="000E6F16" w:rsidRPr="00C54D45" w:rsidRDefault="000E6F16" w:rsidP="002511A8">
            <w:pPr>
              <w:rPr>
                <w:sz w:val="26"/>
                <w:szCs w:val="26"/>
              </w:rPr>
            </w:pPr>
            <w:r w:rsidRPr="00C54D45">
              <w:rPr>
                <w:sz w:val="26"/>
                <w:szCs w:val="26"/>
              </w:rPr>
              <w:t>Обоснование организации теплоснабжения в производственных зонах на территории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6F16" w:rsidRDefault="000B6BBA" w:rsidP="00572D29">
            <w:pPr>
              <w:snapToGrid w:val="0"/>
              <w:jc w:val="right"/>
              <w:rPr>
                <w:sz w:val="26"/>
                <w:szCs w:val="26"/>
              </w:rPr>
            </w:pPr>
            <w:r>
              <w:rPr>
                <w:sz w:val="26"/>
                <w:szCs w:val="26"/>
              </w:rPr>
              <w:t>53</w:t>
            </w:r>
          </w:p>
        </w:tc>
      </w:tr>
      <w:tr w:rsidR="000E6F16"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0E6F16" w:rsidRPr="00EC2674" w:rsidRDefault="000E6F16" w:rsidP="002511A8">
            <w:pPr>
              <w:snapToGrid w:val="0"/>
              <w:jc w:val="right"/>
              <w:rPr>
                <w:sz w:val="26"/>
                <w:szCs w:val="26"/>
              </w:rPr>
            </w:pPr>
            <w:r>
              <w:rPr>
                <w:sz w:val="26"/>
                <w:szCs w:val="26"/>
              </w:rPr>
              <w:t>5.10</w:t>
            </w:r>
          </w:p>
        </w:tc>
        <w:tc>
          <w:tcPr>
            <w:tcW w:w="8930" w:type="dxa"/>
            <w:tcBorders>
              <w:top w:val="single" w:sz="4" w:space="0" w:color="000000"/>
              <w:left w:val="single" w:sz="4" w:space="0" w:color="000000"/>
              <w:bottom w:val="single" w:sz="4" w:space="0" w:color="000000"/>
            </w:tcBorders>
            <w:shd w:val="clear" w:color="auto" w:fill="auto"/>
          </w:tcPr>
          <w:p w:rsidR="000E6F16" w:rsidRPr="00A008E5" w:rsidRDefault="000E6F16" w:rsidP="002511A8">
            <w:pPr>
              <w:rPr>
                <w:bCs/>
                <w:sz w:val="26"/>
                <w:szCs w:val="26"/>
              </w:rPr>
            </w:pPr>
            <w:r w:rsidRPr="00A008E5">
              <w:rPr>
                <w:sz w:val="26"/>
                <w:szCs w:val="26"/>
              </w:rPr>
              <w:t>Эффективный радиус теплоснабжения от котельных</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6F16" w:rsidRDefault="000B6BBA" w:rsidP="00572D29">
            <w:pPr>
              <w:snapToGrid w:val="0"/>
              <w:jc w:val="right"/>
              <w:rPr>
                <w:sz w:val="26"/>
                <w:szCs w:val="26"/>
              </w:rPr>
            </w:pPr>
            <w:r>
              <w:rPr>
                <w:sz w:val="26"/>
                <w:szCs w:val="26"/>
              </w:rPr>
              <w:t>53</w:t>
            </w:r>
          </w:p>
        </w:tc>
      </w:tr>
      <w:tr w:rsidR="00572D29"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rPr>
                <w:sz w:val="26"/>
                <w:szCs w:val="26"/>
              </w:rPr>
            </w:pPr>
            <w:r>
              <w:rPr>
                <w:sz w:val="26"/>
                <w:szCs w:val="26"/>
              </w:rPr>
              <w:t>6</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Предложения по строительству и реконструкции те</w:t>
            </w:r>
            <w:r w:rsidR="00654CD7">
              <w:rPr>
                <w:sz w:val="26"/>
                <w:szCs w:val="26"/>
              </w:rPr>
              <w:t xml:space="preserve">пловых сетей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0B6BBA" w:rsidP="00572D29">
            <w:pPr>
              <w:snapToGrid w:val="0"/>
              <w:jc w:val="right"/>
              <w:rPr>
                <w:sz w:val="26"/>
                <w:szCs w:val="26"/>
              </w:rPr>
            </w:pPr>
            <w:r>
              <w:rPr>
                <w:sz w:val="26"/>
                <w:szCs w:val="26"/>
              </w:rPr>
              <w:t>54</w:t>
            </w:r>
          </w:p>
        </w:tc>
      </w:tr>
      <w:tr w:rsidR="00572D29"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jc w:val="right"/>
              <w:rPr>
                <w:sz w:val="26"/>
                <w:szCs w:val="26"/>
              </w:rPr>
            </w:pPr>
            <w:r>
              <w:rPr>
                <w:sz w:val="26"/>
                <w:szCs w:val="26"/>
              </w:rPr>
              <w:t>6</w:t>
            </w:r>
            <w:r w:rsidR="00572D29" w:rsidRPr="005D0748">
              <w:rPr>
                <w:sz w:val="26"/>
                <w:szCs w:val="26"/>
              </w:rPr>
              <w:t>.1</w:t>
            </w:r>
          </w:p>
        </w:tc>
        <w:tc>
          <w:tcPr>
            <w:tcW w:w="8930" w:type="dxa"/>
            <w:tcBorders>
              <w:top w:val="single" w:sz="4" w:space="0" w:color="000000"/>
              <w:left w:val="single" w:sz="4" w:space="0" w:color="000000"/>
              <w:bottom w:val="single" w:sz="4" w:space="0" w:color="000000"/>
            </w:tcBorders>
            <w:shd w:val="clear" w:color="auto" w:fill="auto"/>
          </w:tcPr>
          <w:p w:rsidR="00572D29" w:rsidRPr="000F0BC5" w:rsidRDefault="00F00473" w:rsidP="00572D29">
            <w:pPr>
              <w:rPr>
                <w:sz w:val="26"/>
                <w:szCs w:val="26"/>
              </w:rPr>
            </w:pPr>
            <w:r w:rsidRPr="000F0BC5">
              <w:rPr>
                <w:sz w:val="26"/>
                <w:szCs w:val="26"/>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432026" w:rsidP="00572D29">
            <w:pPr>
              <w:snapToGrid w:val="0"/>
              <w:jc w:val="right"/>
              <w:rPr>
                <w:sz w:val="26"/>
                <w:szCs w:val="26"/>
              </w:rPr>
            </w:pPr>
            <w:r>
              <w:rPr>
                <w:sz w:val="26"/>
                <w:szCs w:val="26"/>
              </w:rPr>
              <w:t>54</w:t>
            </w:r>
          </w:p>
        </w:tc>
      </w:tr>
      <w:tr w:rsidR="00572D29"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572D29" w:rsidRPr="005D0748" w:rsidRDefault="00BF4E2F" w:rsidP="00572D29">
            <w:pPr>
              <w:jc w:val="right"/>
              <w:rPr>
                <w:sz w:val="26"/>
                <w:szCs w:val="26"/>
              </w:rPr>
            </w:pPr>
            <w:r>
              <w:rPr>
                <w:sz w:val="26"/>
                <w:szCs w:val="26"/>
              </w:rPr>
              <w:t>6</w:t>
            </w:r>
            <w:r w:rsidR="00572D29" w:rsidRPr="005D0748">
              <w:rPr>
                <w:sz w:val="26"/>
                <w:szCs w:val="26"/>
              </w:rPr>
              <w:t>.2</w:t>
            </w:r>
          </w:p>
        </w:tc>
        <w:tc>
          <w:tcPr>
            <w:tcW w:w="8930" w:type="dxa"/>
            <w:tcBorders>
              <w:top w:val="single" w:sz="4" w:space="0" w:color="000000"/>
              <w:left w:val="single" w:sz="4" w:space="0" w:color="000000"/>
              <w:bottom w:val="single" w:sz="4" w:space="0" w:color="000000"/>
            </w:tcBorders>
            <w:shd w:val="clear" w:color="auto" w:fill="auto"/>
          </w:tcPr>
          <w:p w:rsidR="00572D29" w:rsidRPr="000F0BC5" w:rsidRDefault="00F00473" w:rsidP="00572D29">
            <w:pPr>
              <w:rPr>
                <w:sz w:val="26"/>
                <w:szCs w:val="26"/>
              </w:rPr>
            </w:pPr>
            <w:r w:rsidRPr="000F0BC5">
              <w:rPr>
                <w:sz w:val="26"/>
                <w:szCs w:val="26"/>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w:t>
            </w:r>
            <w:r w:rsidR="000E5495">
              <w:rPr>
                <w:sz w:val="26"/>
                <w:szCs w:val="26"/>
              </w:rPr>
              <w:t>вновь осваиваемых районах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432026" w:rsidP="00572D29">
            <w:pPr>
              <w:snapToGrid w:val="0"/>
              <w:jc w:val="right"/>
              <w:rPr>
                <w:sz w:val="26"/>
                <w:szCs w:val="26"/>
              </w:rPr>
            </w:pPr>
            <w:r>
              <w:rPr>
                <w:sz w:val="26"/>
                <w:szCs w:val="26"/>
              </w:rPr>
              <w:t>54</w:t>
            </w:r>
          </w:p>
        </w:tc>
      </w:tr>
      <w:tr w:rsidR="00E15A14" w:rsidRPr="005D0748" w:rsidTr="00654CD7">
        <w:trPr>
          <w:gridBefore w:val="1"/>
          <w:wBefore w:w="6" w:type="dxa"/>
        </w:trPr>
        <w:tc>
          <w:tcPr>
            <w:tcW w:w="703" w:type="dxa"/>
            <w:tcBorders>
              <w:top w:val="single" w:sz="4" w:space="0" w:color="000000"/>
              <w:left w:val="single" w:sz="4" w:space="0" w:color="000000"/>
              <w:bottom w:val="single" w:sz="4" w:space="0" w:color="000000"/>
            </w:tcBorders>
            <w:shd w:val="clear" w:color="auto" w:fill="auto"/>
          </w:tcPr>
          <w:p w:rsidR="00E15A14" w:rsidRDefault="00E15A14" w:rsidP="00572D29">
            <w:pPr>
              <w:jc w:val="right"/>
              <w:rPr>
                <w:sz w:val="26"/>
                <w:szCs w:val="26"/>
              </w:rPr>
            </w:pPr>
            <w:r>
              <w:rPr>
                <w:sz w:val="26"/>
                <w:szCs w:val="26"/>
              </w:rPr>
              <w:t>6.3</w:t>
            </w:r>
          </w:p>
        </w:tc>
        <w:tc>
          <w:tcPr>
            <w:tcW w:w="8930" w:type="dxa"/>
            <w:tcBorders>
              <w:top w:val="single" w:sz="4" w:space="0" w:color="000000"/>
              <w:left w:val="single" w:sz="4" w:space="0" w:color="000000"/>
              <w:bottom w:val="single" w:sz="4" w:space="0" w:color="000000"/>
            </w:tcBorders>
            <w:shd w:val="clear" w:color="auto" w:fill="auto"/>
          </w:tcPr>
          <w:p w:rsidR="00E15A14" w:rsidRPr="000F0BC5" w:rsidRDefault="00F00473" w:rsidP="00572D29">
            <w:pPr>
              <w:rPr>
                <w:sz w:val="26"/>
                <w:szCs w:val="26"/>
              </w:rPr>
            </w:pPr>
            <w:r w:rsidRPr="000F0BC5">
              <w:rPr>
                <w:sz w:val="26"/>
                <w:szCs w:val="26"/>
              </w:rPr>
              <w:t>Строительство тепловых сетей, обеспечивающих поставку тепловой энергии потребителям от различных источников тепловой энергии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7741B0" w:rsidP="00572D29">
            <w:pPr>
              <w:snapToGrid w:val="0"/>
              <w:jc w:val="right"/>
              <w:rPr>
                <w:sz w:val="26"/>
                <w:szCs w:val="26"/>
              </w:rPr>
            </w:pPr>
            <w:r>
              <w:rPr>
                <w:sz w:val="26"/>
                <w:szCs w:val="26"/>
              </w:rPr>
              <w:t>55</w:t>
            </w:r>
          </w:p>
        </w:tc>
      </w:tr>
      <w:tr w:rsidR="00134EB8"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134EB8" w:rsidRDefault="00F00473" w:rsidP="00F00473">
            <w:pPr>
              <w:jc w:val="right"/>
              <w:rPr>
                <w:sz w:val="26"/>
                <w:szCs w:val="26"/>
              </w:rPr>
            </w:pPr>
            <w:r>
              <w:rPr>
                <w:sz w:val="26"/>
                <w:szCs w:val="26"/>
              </w:rPr>
              <w:t>6.4</w:t>
            </w:r>
          </w:p>
        </w:tc>
        <w:tc>
          <w:tcPr>
            <w:tcW w:w="8930" w:type="dxa"/>
            <w:tcBorders>
              <w:top w:val="single" w:sz="4" w:space="0" w:color="000000"/>
              <w:left w:val="single" w:sz="4" w:space="0" w:color="000000"/>
              <w:bottom w:val="single" w:sz="4" w:space="0" w:color="000000"/>
            </w:tcBorders>
            <w:shd w:val="clear" w:color="auto" w:fill="auto"/>
          </w:tcPr>
          <w:p w:rsidR="00134EB8" w:rsidRPr="000F0BC5" w:rsidRDefault="00F00473" w:rsidP="00572D29">
            <w:pPr>
              <w:rPr>
                <w:sz w:val="26"/>
                <w:szCs w:val="26"/>
              </w:rPr>
            </w:pPr>
            <w:r w:rsidRPr="000F0BC5">
              <w:rPr>
                <w:sz w:val="26"/>
                <w:szCs w:val="26"/>
              </w:rPr>
              <w:t>Строительство или реконструкция тепловых сетей для повышения эффективности функционирования системы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4EB8" w:rsidRPr="005D0748" w:rsidRDefault="00432026" w:rsidP="00E15A14">
            <w:pPr>
              <w:snapToGrid w:val="0"/>
              <w:jc w:val="right"/>
              <w:rPr>
                <w:sz w:val="26"/>
                <w:szCs w:val="26"/>
              </w:rPr>
            </w:pPr>
            <w:r>
              <w:rPr>
                <w:sz w:val="26"/>
                <w:szCs w:val="26"/>
              </w:rPr>
              <w:t>55</w:t>
            </w:r>
          </w:p>
        </w:tc>
      </w:tr>
      <w:tr w:rsidR="00134EB8"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134EB8" w:rsidRDefault="00F00473" w:rsidP="00F00473">
            <w:pPr>
              <w:jc w:val="right"/>
              <w:rPr>
                <w:sz w:val="26"/>
                <w:szCs w:val="26"/>
              </w:rPr>
            </w:pPr>
            <w:r>
              <w:rPr>
                <w:sz w:val="26"/>
                <w:szCs w:val="26"/>
              </w:rPr>
              <w:t>6.5</w:t>
            </w:r>
          </w:p>
        </w:tc>
        <w:tc>
          <w:tcPr>
            <w:tcW w:w="8930" w:type="dxa"/>
            <w:tcBorders>
              <w:top w:val="single" w:sz="4" w:space="0" w:color="000000"/>
              <w:left w:val="single" w:sz="4" w:space="0" w:color="000000"/>
              <w:bottom w:val="single" w:sz="4" w:space="0" w:color="000000"/>
            </w:tcBorders>
            <w:shd w:val="clear" w:color="auto" w:fill="auto"/>
          </w:tcPr>
          <w:p w:rsidR="00134EB8" w:rsidRPr="000F0BC5" w:rsidRDefault="00F00473" w:rsidP="00572D29">
            <w:pPr>
              <w:rPr>
                <w:sz w:val="26"/>
                <w:szCs w:val="26"/>
              </w:rPr>
            </w:pPr>
            <w:r w:rsidRPr="000F0BC5">
              <w:rPr>
                <w:sz w:val="26"/>
                <w:szCs w:val="26"/>
              </w:rPr>
              <w:t>Строительство тепловых сетей для обеспечения нормативной надежности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4EB8" w:rsidRPr="005D0748" w:rsidRDefault="00F81141" w:rsidP="00432026">
            <w:pPr>
              <w:snapToGrid w:val="0"/>
              <w:jc w:val="right"/>
              <w:rPr>
                <w:sz w:val="26"/>
                <w:szCs w:val="26"/>
              </w:rPr>
            </w:pPr>
            <w:r>
              <w:rPr>
                <w:sz w:val="26"/>
                <w:szCs w:val="26"/>
              </w:rPr>
              <w:t>5</w:t>
            </w:r>
            <w:r w:rsidR="00432026">
              <w:rPr>
                <w:sz w:val="26"/>
                <w:szCs w:val="26"/>
              </w:rPr>
              <w:t>7</w:t>
            </w:r>
          </w:p>
        </w:tc>
      </w:tr>
      <w:tr w:rsidR="00134EB8"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134EB8" w:rsidRDefault="00F00473" w:rsidP="00F00473">
            <w:pPr>
              <w:jc w:val="right"/>
              <w:rPr>
                <w:sz w:val="26"/>
                <w:szCs w:val="26"/>
              </w:rPr>
            </w:pPr>
            <w:r>
              <w:rPr>
                <w:sz w:val="26"/>
                <w:szCs w:val="26"/>
              </w:rPr>
              <w:t>6.6</w:t>
            </w:r>
          </w:p>
        </w:tc>
        <w:tc>
          <w:tcPr>
            <w:tcW w:w="8930" w:type="dxa"/>
            <w:tcBorders>
              <w:top w:val="single" w:sz="4" w:space="0" w:color="000000"/>
              <w:left w:val="single" w:sz="4" w:space="0" w:color="000000"/>
              <w:bottom w:val="single" w:sz="4" w:space="0" w:color="000000"/>
            </w:tcBorders>
            <w:shd w:val="clear" w:color="auto" w:fill="auto"/>
          </w:tcPr>
          <w:p w:rsidR="00134EB8" w:rsidRPr="000F0BC5" w:rsidRDefault="00F00473" w:rsidP="00572D29">
            <w:pPr>
              <w:rPr>
                <w:sz w:val="26"/>
                <w:szCs w:val="26"/>
              </w:rPr>
            </w:pPr>
            <w:r w:rsidRPr="000F0BC5">
              <w:rPr>
                <w:sz w:val="26"/>
                <w:szCs w:val="26"/>
              </w:rPr>
              <w:t>Реконструкция тепловых сетей, подлежащих замене в связи с исчерпанием эксплуатационного ресурса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4EB8" w:rsidRPr="005D0748" w:rsidRDefault="00432026" w:rsidP="00E15A14">
            <w:pPr>
              <w:snapToGrid w:val="0"/>
              <w:jc w:val="right"/>
              <w:rPr>
                <w:sz w:val="26"/>
                <w:szCs w:val="26"/>
              </w:rPr>
            </w:pPr>
            <w:r>
              <w:rPr>
                <w:sz w:val="26"/>
                <w:szCs w:val="26"/>
              </w:rPr>
              <w:t>58</w:t>
            </w:r>
          </w:p>
        </w:tc>
      </w:tr>
      <w:tr w:rsidR="00134EB8"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134EB8" w:rsidRDefault="00F00473" w:rsidP="00F00473">
            <w:pPr>
              <w:jc w:val="right"/>
              <w:rPr>
                <w:sz w:val="26"/>
                <w:szCs w:val="26"/>
              </w:rPr>
            </w:pPr>
            <w:r>
              <w:rPr>
                <w:sz w:val="26"/>
                <w:szCs w:val="26"/>
              </w:rPr>
              <w:t>6.7</w:t>
            </w:r>
          </w:p>
        </w:tc>
        <w:tc>
          <w:tcPr>
            <w:tcW w:w="8930" w:type="dxa"/>
            <w:tcBorders>
              <w:top w:val="single" w:sz="4" w:space="0" w:color="000000"/>
              <w:left w:val="single" w:sz="4" w:space="0" w:color="000000"/>
              <w:bottom w:val="single" w:sz="4" w:space="0" w:color="000000"/>
            </w:tcBorders>
            <w:shd w:val="clear" w:color="auto" w:fill="auto"/>
          </w:tcPr>
          <w:p w:rsidR="00134EB8" w:rsidRPr="000F0BC5" w:rsidRDefault="000F0BC5" w:rsidP="00572D29">
            <w:pPr>
              <w:rPr>
                <w:sz w:val="26"/>
                <w:szCs w:val="26"/>
              </w:rPr>
            </w:pPr>
            <w:r w:rsidRPr="000F0BC5">
              <w:rPr>
                <w:sz w:val="26"/>
                <w:szCs w:val="26"/>
              </w:rPr>
              <w:t>Реконструкция тепловых сетей с увеличением диаметра трубопроводов для обеспечения перспективных приростов тепловой нагрузки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4EB8" w:rsidRPr="005D0748" w:rsidRDefault="00432026" w:rsidP="00E15A14">
            <w:pPr>
              <w:snapToGrid w:val="0"/>
              <w:jc w:val="right"/>
              <w:rPr>
                <w:sz w:val="26"/>
                <w:szCs w:val="26"/>
              </w:rPr>
            </w:pPr>
            <w:r>
              <w:rPr>
                <w:sz w:val="26"/>
                <w:szCs w:val="26"/>
              </w:rPr>
              <w:t>60</w:t>
            </w:r>
          </w:p>
        </w:tc>
      </w:tr>
      <w:tr w:rsidR="00134EB8"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134EB8" w:rsidRDefault="00F00473" w:rsidP="00F00473">
            <w:pPr>
              <w:jc w:val="right"/>
              <w:rPr>
                <w:sz w:val="26"/>
                <w:szCs w:val="26"/>
              </w:rPr>
            </w:pPr>
            <w:r>
              <w:rPr>
                <w:sz w:val="26"/>
                <w:szCs w:val="26"/>
              </w:rPr>
              <w:t>6.8</w:t>
            </w:r>
          </w:p>
        </w:tc>
        <w:tc>
          <w:tcPr>
            <w:tcW w:w="8930" w:type="dxa"/>
            <w:tcBorders>
              <w:top w:val="single" w:sz="4" w:space="0" w:color="000000"/>
              <w:left w:val="single" w:sz="4" w:space="0" w:color="000000"/>
              <w:bottom w:val="single" w:sz="4" w:space="0" w:color="000000"/>
            </w:tcBorders>
            <w:shd w:val="clear" w:color="auto" w:fill="auto"/>
          </w:tcPr>
          <w:p w:rsidR="00134EB8" w:rsidRPr="000F0BC5" w:rsidRDefault="000F0BC5" w:rsidP="00572D29">
            <w:pPr>
              <w:rPr>
                <w:sz w:val="26"/>
                <w:szCs w:val="26"/>
              </w:rPr>
            </w:pPr>
            <w:r w:rsidRPr="000F0BC5">
              <w:rPr>
                <w:sz w:val="26"/>
                <w:szCs w:val="26"/>
              </w:rPr>
              <w:t>Строительство и реконструкция насосных станций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4EB8" w:rsidRPr="005D0748" w:rsidRDefault="00432026" w:rsidP="00432026">
            <w:pPr>
              <w:snapToGrid w:val="0"/>
              <w:jc w:val="right"/>
              <w:rPr>
                <w:sz w:val="26"/>
                <w:szCs w:val="26"/>
              </w:rPr>
            </w:pPr>
            <w:r>
              <w:rPr>
                <w:sz w:val="26"/>
                <w:szCs w:val="26"/>
              </w:rPr>
              <w:t>60</w:t>
            </w:r>
          </w:p>
        </w:tc>
      </w:tr>
      <w:tr w:rsidR="002A0848"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2A0848" w:rsidRDefault="002A0848" w:rsidP="00F00473">
            <w:pPr>
              <w:jc w:val="right"/>
              <w:rPr>
                <w:sz w:val="26"/>
                <w:szCs w:val="26"/>
              </w:rPr>
            </w:pPr>
            <w:r>
              <w:rPr>
                <w:sz w:val="26"/>
                <w:szCs w:val="26"/>
              </w:rPr>
              <w:t>6.9</w:t>
            </w:r>
          </w:p>
        </w:tc>
        <w:tc>
          <w:tcPr>
            <w:tcW w:w="8930" w:type="dxa"/>
            <w:tcBorders>
              <w:top w:val="single" w:sz="4" w:space="0" w:color="000000"/>
              <w:left w:val="single" w:sz="4" w:space="0" w:color="000000"/>
              <w:bottom w:val="single" w:sz="4" w:space="0" w:color="000000"/>
            </w:tcBorders>
            <w:shd w:val="clear" w:color="auto" w:fill="auto"/>
          </w:tcPr>
          <w:p w:rsidR="002A0848" w:rsidRPr="002A0848" w:rsidRDefault="002A0848" w:rsidP="00572D29">
            <w:pPr>
              <w:rPr>
                <w:sz w:val="26"/>
                <w:szCs w:val="26"/>
              </w:rPr>
            </w:pPr>
            <w:r w:rsidRPr="002A0848">
              <w:rPr>
                <w:color w:val="000000"/>
                <w:sz w:val="26"/>
                <w:szCs w:val="26"/>
              </w:rPr>
              <w:t>Сценарии развития аварий в системах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2A0848" w:rsidRDefault="00432026" w:rsidP="00E15A14">
            <w:pPr>
              <w:snapToGrid w:val="0"/>
              <w:jc w:val="right"/>
              <w:rPr>
                <w:sz w:val="26"/>
                <w:szCs w:val="26"/>
              </w:rPr>
            </w:pPr>
            <w:r>
              <w:rPr>
                <w:sz w:val="26"/>
                <w:szCs w:val="26"/>
              </w:rPr>
              <w:t>60</w:t>
            </w:r>
          </w:p>
        </w:tc>
      </w:tr>
      <w:tr w:rsidR="00572D29"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572D29" w:rsidRPr="005D0748" w:rsidRDefault="00E15A14" w:rsidP="00572D29">
            <w:pPr>
              <w:rPr>
                <w:sz w:val="26"/>
                <w:szCs w:val="26"/>
              </w:rPr>
            </w:pPr>
            <w:r>
              <w:rPr>
                <w:sz w:val="26"/>
                <w:szCs w:val="26"/>
              </w:rPr>
              <w:t>7</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Перспективные топливные балансы</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432026" w:rsidP="00E15A14">
            <w:pPr>
              <w:snapToGrid w:val="0"/>
              <w:jc w:val="right"/>
              <w:rPr>
                <w:sz w:val="26"/>
                <w:szCs w:val="26"/>
              </w:rPr>
            </w:pPr>
            <w:r>
              <w:rPr>
                <w:sz w:val="26"/>
                <w:szCs w:val="26"/>
              </w:rPr>
              <w:t>61</w:t>
            </w:r>
          </w:p>
        </w:tc>
      </w:tr>
      <w:tr w:rsidR="00E15A14"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572D29">
            <w:pPr>
              <w:jc w:val="right"/>
              <w:rPr>
                <w:sz w:val="26"/>
                <w:szCs w:val="26"/>
              </w:rPr>
            </w:pPr>
            <w:r>
              <w:rPr>
                <w:sz w:val="26"/>
                <w:szCs w:val="26"/>
              </w:rPr>
              <w:t>7.1</w:t>
            </w:r>
          </w:p>
        </w:tc>
        <w:tc>
          <w:tcPr>
            <w:tcW w:w="8930" w:type="dxa"/>
            <w:tcBorders>
              <w:top w:val="single" w:sz="4" w:space="0" w:color="000000"/>
              <w:left w:val="single" w:sz="4" w:space="0" w:color="000000"/>
              <w:bottom w:val="single" w:sz="4" w:space="0" w:color="000000"/>
            </w:tcBorders>
            <w:shd w:val="clear" w:color="auto" w:fill="auto"/>
          </w:tcPr>
          <w:p w:rsidR="00E15A14" w:rsidRPr="00E15A14" w:rsidRDefault="00E15A14" w:rsidP="00572D29">
            <w:pPr>
              <w:rPr>
                <w:sz w:val="26"/>
                <w:szCs w:val="26"/>
              </w:rPr>
            </w:pPr>
            <w:r w:rsidRPr="00E15A14">
              <w:rPr>
                <w:sz w:val="26"/>
                <w:szCs w:val="26"/>
              </w:rPr>
              <w:t>Описание видов и количества используемого топлива для источников тепловой энергии</w:t>
            </w:r>
            <w:r w:rsidR="00654CD7">
              <w:rPr>
                <w:sz w:val="26"/>
                <w:szCs w:val="26"/>
              </w:rPr>
              <w:t xml:space="preserve"> на территории</w:t>
            </w:r>
            <w:r w:rsidR="000E5495" w:rsidRPr="000E5495">
              <w:rPr>
                <w:sz w:val="26"/>
                <w:szCs w:val="26"/>
              </w:rPr>
              <w:t xml:space="preserve"> сельского поселения</w:t>
            </w:r>
            <w:r w:rsidR="000E5495">
              <w:rPr>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432026" w:rsidP="00E15A14">
            <w:pPr>
              <w:snapToGrid w:val="0"/>
              <w:jc w:val="right"/>
              <w:rPr>
                <w:sz w:val="26"/>
                <w:szCs w:val="26"/>
              </w:rPr>
            </w:pPr>
            <w:r>
              <w:rPr>
                <w:sz w:val="26"/>
                <w:szCs w:val="26"/>
              </w:rPr>
              <w:t>61</w:t>
            </w:r>
          </w:p>
        </w:tc>
      </w:tr>
      <w:tr w:rsidR="00572D29"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572D29" w:rsidRPr="005D0748" w:rsidRDefault="00E15A14" w:rsidP="00572D29">
            <w:pPr>
              <w:jc w:val="right"/>
              <w:rPr>
                <w:sz w:val="26"/>
                <w:szCs w:val="26"/>
              </w:rPr>
            </w:pPr>
            <w:r>
              <w:rPr>
                <w:sz w:val="26"/>
                <w:szCs w:val="26"/>
              </w:rPr>
              <w:t>7.2</w:t>
            </w:r>
          </w:p>
        </w:tc>
        <w:tc>
          <w:tcPr>
            <w:tcW w:w="8930" w:type="dxa"/>
            <w:tcBorders>
              <w:top w:val="single" w:sz="4" w:space="0" w:color="000000"/>
              <w:left w:val="single" w:sz="4" w:space="0" w:color="000000"/>
              <w:bottom w:val="single" w:sz="4" w:space="0" w:color="000000"/>
            </w:tcBorders>
            <w:shd w:val="clear" w:color="auto" w:fill="auto"/>
          </w:tcPr>
          <w:p w:rsidR="00572D29" w:rsidRPr="005D0748" w:rsidRDefault="00572D29" w:rsidP="00572D29">
            <w:pPr>
              <w:rPr>
                <w:sz w:val="26"/>
                <w:szCs w:val="26"/>
              </w:rPr>
            </w:pPr>
            <w:r w:rsidRPr="005D0748">
              <w:rPr>
                <w:sz w:val="26"/>
                <w:szCs w:val="26"/>
              </w:rPr>
              <w:t xml:space="preserve">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w:t>
            </w:r>
            <w:r w:rsidR="000E5495" w:rsidRPr="000E5495">
              <w:rPr>
                <w:sz w:val="26"/>
                <w:szCs w:val="26"/>
              </w:rPr>
              <w:t>сельского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572D29" w:rsidRPr="005D0748" w:rsidRDefault="007741B0" w:rsidP="00572D29">
            <w:pPr>
              <w:snapToGrid w:val="0"/>
              <w:jc w:val="right"/>
              <w:rPr>
                <w:sz w:val="26"/>
                <w:szCs w:val="26"/>
              </w:rPr>
            </w:pPr>
            <w:r>
              <w:rPr>
                <w:sz w:val="26"/>
                <w:szCs w:val="26"/>
              </w:rPr>
              <w:t>61</w:t>
            </w:r>
          </w:p>
        </w:tc>
      </w:tr>
      <w:tr w:rsidR="00EF0A76" w:rsidRPr="005D0748" w:rsidTr="00227C9D">
        <w:tc>
          <w:tcPr>
            <w:tcW w:w="709" w:type="dxa"/>
            <w:gridSpan w:val="2"/>
            <w:tcBorders>
              <w:top w:val="single" w:sz="4" w:space="0" w:color="000000"/>
              <w:left w:val="single" w:sz="4" w:space="0" w:color="000000"/>
              <w:bottom w:val="single" w:sz="4" w:space="0" w:color="000000"/>
            </w:tcBorders>
            <w:shd w:val="clear" w:color="auto" w:fill="auto"/>
          </w:tcPr>
          <w:p w:rsidR="00EF0A76" w:rsidRPr="00EC2674" w:rsidRDefault="00EF0A76" w:rsidP="00227C9D">
            <w:pPr>
              <w:jc w:val="right"/>
              <w:rPr>
                <w:sz w:val="26"/>
                <w:szCs w:val="26"/>
              </w:rPr>
            </w:pPr>
            <w:r>
              <w:rPr>
                <w:sz w:val="26"/>
                <w:szCs w:val="26"/>
              </w:rPr>
              <w:t>7.3</w:t>
            </w:r>
          </w:p>
        </w:tc>
        <w:tc>
          <w:tcPr>
            <w:tcW w:w="8930" w:type="dxa"/>
            <w:tcBorders>
              <w:top w:val="single" w:sz="4" w:space="0" w:color="000000"/>
              <w:left w:val="single" w:sz="4" w:space="0" w:color="000000"/>
              <w:bottom w:val="single" w:sz="4" w:space="0" w:color="000000"/>
            </w:tcBorders>
            <w:shd w:val="clear" w:color="auto" w:fill="auto"/>
          </w:tcPr>
          <w:p w:rsidR="00EF0A76" w:rsidRPr="006969FE" w:rsidRDefault="00EF0A76" w:rsidP="00227C9D">
            <w:pPr>
              <w:rPr>
                <w:bCs/>
                <w:color w:val="000000"/>
                <w:sz w:val="26"/>
                <w:szCs w:val="26"/>
              </w:rPr>
            </w:pPr>
            <w:r w:rsidRPr="006969FE">
              <w:rPr>
                <w:sz w:val="26"/>
                <w:szCs w:val="26"/>
              </w:rPr>
              <w:t>Расчет нормативных запасов топлива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EF0A76" w:rsidRPr="00EC2674" w:rsidRDefault="00432026" w:rsidP="00227C9D">
            <w:pPr>
              <w:jc w:val="right"/>
              <w:rPr>
                <w:sz w:val="26"/>
                <w:szCs w:val="26"/>
              </w:rPr>
            </w:pPr>
            <w:r>
              <w:rPr>
                <w:sz w:val="26"/>
                <w:szCs w:val="26"/>
              </w:rPr>
              <w:t>66</w:t>
            </w:r>
          </w:p>
        </w:tc>
      </w:tr>
      <w:tr w:rsidR="00E15A14"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Pr>
                <w:sz w:val="26"/>
                <w:szCs w:val="26"/>
              </w:rPr>
              <w:t>8</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Оценка надежности и безопасности теплоснабжения</w:t>
            </w:r>
            <w:r w:rsidR="000E5495">
              <w:rPr>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432026" w:rsidP="00E15A14">
            <w:pPr>
              <w:snapToGrid w:val="0"/>
              <w:jc w:val="right"/>
              <w:rPr>
                <w:sz w:val="26"/>
                <w:szCs w:val="26"/>
              </w:rPr>
            </w:pPr>
            <w:r>
              <w:rPr>
                <w:sz w:val="26"/>
                <w:szCs w:val="26"/>
              </w:rPr>
              <w:t>68</w:t>
            </w:r>
          </w:p>
        </w:tc>
      </w:tr>
      <w:tr w:rsidR="00E15A14"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jc w:val="right"/>
              <w:rPr>
                <w:sz w:val="26"/>
                <w:szCs w:val="26"/>
              </w:rPr>
            </w:pPr>
            <w:r w:rsidRPr="005D0748">
              <w:rPr>
                <w:sz w:val="26"/>
                <w:szCs w:val="26"/>
              </w:rPr>
              <w:t>8.1</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Сведения об отказах в системах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432026" w:rsidP="00E15A14">
            <w:pPr>
              <w:snapToGrid w:val="0"/>
              <w:jc w:val="right"/>
              <w:rPr>
                <w:sz w:val="26"/>
                <w:szCs w:val="26"/>
              </w:rPr>
            </w:pPr>
            <w:r>
              <w:rPr>
                <w:sz w:val="26"/>
                <w:szCs w:val="26"/>
              </w:rPr>
              <w:t>68</w:t>
            </w:r>
          </w:p>
        </w:tc>
      </w:tr>
      <w:tr w:rsidR="00E15A14"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jc w:val="right"/>
              <w:rPr>
                <w:sz w:val="26"/>
                <w:szCs w:val="26"/>
              </w:rPr>
            </w:pPr>
            <w:r w:rsidRPr="005D0748">
              <w:rPr>
                <w:sz w:val="26"/>
                <w:szCs w:val="26"/>
              </w:rPr>
              <w:t>8.2</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Расчет показателей надежности систем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432026" w:rsidP="00E15A14">
            <w:pPr>
              <w:snapToGrid w:val="0"/>
              <w:jc w:val="right"/>
              <w:rPr>
                <w:sz w:val="26"/>
                <w:szCs w:val="26"/>
              </w:rPr>
            </w:pPr>
            <w:r>
              <w:rPr>
                <w:sz w:val="26"/>
                <w:szCs w:val="26"/>
              </w:rPr>
              <w:t>68</w:t>
            </w:r>
          </w:p>
        </w:tc>
      </w:tr>
      <w:tr w:rsidR="00E15A14"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9</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Обоснование инвестиций в строительство, реконструкцию и техническое перевооружение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432026" w:rsidP="00C45CA0">
            <w:pPr>
              <w:snapToGrid w:val="0"/>
              <w:jc w:val="right"/>
              <w:rPr>
                <w:sz w:val="26"/>
                <w:szCs w:val="26"/>
              </w:rPr>
            </w:pPr>
            <w:r>
              <w:rPr>
                <w:sz w:val="26"/>
                <w:szCs w:val="26"/>
              </w:rPr>
              <w:t>72</w:t>
            </w:r>
          </w:p>
        </w:tc>
      </w:tr>
      <w:tr w:rsidR="00E15A14"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E15A14" w:rsidP="00E15A14">
            <w:pPr>
              <w:jc w:val="right"/>
              <w:rPr>
                <w:sz w:val="26"/>
                <w:szCs w:val="26"/>
              </w:rPr>
            </w:pPr>
            <w:r>
              <w:rPr>
                <w:sz w:val="26"/>
                <w:szCs w:val="26"/>
              </w:rPr>
              <w:t>9.1</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432026" w:rsidP="00E15A14">
            <w:pPr>
              <w:snapToGrid w:val="0"/>
              <w:jc w:val="right"/>
              <w:rPr>
                <w:sz w:val="26"/>
                <w:szCs w:val="26"/>
              </w:rPr>
            </w:pPr>
            <w:r>
              <w:rPr>
                <w:sz w:val="26"/>
                <w:szCs w:val="26"/>
              </w:rPr>
              <w:t>72</w:t>
            </w:r>
          </w:p>
        </w:tc>
      </w:tr>
      <w:tr w:rsidR="00E15A14"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C45CA0" w:rsidP="00E15A14">
            <w:pPr>
              <w:jc w:val="right"/>
              <w:rPr>
                <w:sz w:val="26"/>
                <w:szCs w:val="26"/>
              </w:rPr>
            </w:pPr>
            <w:r>
              <w:rPr>
                <w:sz w:val="26"/>
                <w:szCs w:val="26"/>
              </w:rPr>
              <w:t>9.2</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E15A14" w:rsidP="00E15A14">
            <w:pPr>
              <w:rPr>
                <w:sz w:val="26"/>
                <w:szCs w:val="26"/>
              </w:rPr>
            </w:pPr>
            <w:r w:rsidRPr="005D0748">
              <w:rPr>
                <w:sz w:val="26"/>
                <w:szCs w:val="26"/>
              </w:rPr>
              <w:t xml:space="preserve">Предложения по источникам и условиям инвестиций, обеспечивающих </w:t>
            </w:r>
            <w:r w:rsidRPr="005D0748">
              <w:rPr>
                <w:sz w:val="26"/>
                <w:szCs w:val="26"/>
              </w:rPr>
              <w:lastRenderedPageBreak/>
              <w:t>финансовые потребности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F16B7F" w:rsidP="00E15A14">
            <w:pPr>
              <w:snapToGrid w:val="0"/>
              <w:jc w:val="right"/>
              <w:rPr>
                <w:sz w:val="26"/>
                <w:szCs w:val="26"/>
              </w:rPr>
            </w:pPr>
            <w:r>
              <w:rPr>
                <w:sz w:val="26"/>
                <w:szCs w:val="26"/>
              </w:rPr>
              <w:lastRenderedPageBreak/>
              <w:t>72</w:t>
            </w:r>
          </w:p>
        </w:tc>
      </w:tr>
      <w:tr w:rsidR="00E15A14"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E15A14" w:rsidRPr="005D0748" w:rsidRDefault="00C45CA0" w:rsidP="00E15A14">
            <w:pPr>
              <w:jc w:val="right"/>
              <w:rPr>
                <w:sz w:val="26"/>
                <w:szCs w:val="26"/>
              </w:rPr>
            </w:pPr>
            <w:r>
              <w:rPr>
                <w:sz w:val="26"/>
                <w:szCs w:val="26"/>
              </w:rPr>
              <w:lastRenderedPageBreak/>
              <w:t>9.3</w:t>
            </w:r>
          </w:p>
        </w:tc>
        <w:tc>
          <w:tcPr>
            <w:tcW w:w="8930" w:type="dxa"/>
            <w:tcBorders>
              <w:top w:val="single" w:sz="4" w:space="0" w:color="000000"/>
              <w:left w:val="single" w:sz="4" w:space="0" w:color="000000"/>
              <w:bottom w:val="single" w:sz="4" w:space="0" w:color="000000"/>
            </w:tcBorders>
            <w:shd w:val="clear" w:color="auto" w:fill="auto"/>
          </w:tcPr>
          <w:p w:rsidR="00E15A14" w:rsidRPr="005D0748" w:rsidRDefault="00C45CA0" w:rsidP="00E15A14">
            <w:pPr>
              <w:rPr>
                <w:sz w:val="26"/>
                <w:szCs w:val="26"/>
              </w:rPr>
            </w:pPr>
            <w:r>
              <w:rPr>
                <w:sz w:val="26"/>
                <w:szCs w:val="26"/>
              </w:rPr>
              <w:t>Расчет</w:t>
            </w:r>
            <w:r w:rsidR="00E15A14" w:rsidRPr="005D0748">
              <w:rPr>
                <w:sz w:val="26"/>
                <w:szCs w:val="26"/>
              </w:rPr>
              <w:t xml:space="preserve"> эффективности инвестиций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E15A14" w:rsidRPr="005D0748" w:rsidRDefault="00F16B7F" w:rsidP="00E15A14">
            <w:pPr>
              <w:snapToGrid w:val="0"/>
              <w:jc w:val="right"/>
              <w:rPr>
                <w:sz w:val="26"/>
                <w:szCs w:val="26"/>
              </w:rPr>
            </w:pPr>
            <w:r>
              <w:rPr>
                <w:sz w:val="26"/>
                <w:szCs w:val="26"/>
              </w:rPr>
              <w:t>73</w:t>
            </w:r>
          </w:p>
        </w:tc>
      </w:tr>
      <w:tr w:rsidR="009431C1"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9431C1" w:rsidRPr="005D0748" w:rsidRDefault="009431C1" w:rsidP="009431C1">
            <w:pPr>
              <w:snapToGrid w:val="0"/>
              <w:rPr>
                <w:sz w:val="26"/>
                <w:szCs w:val="26"/>
              </w:rPr>
            </w:pPr>
            <w:r w:rsidRPr="005D0748">
              <w:rPr>
                <w:sz w:val="26"/>
                <w:szCs w:val="26"/>
              </w:rPr>
              <w:t>10</w:t>
            </w:r>
          </w:p>
        </w:tc>
        <w:tc>
          <w:tcPr>
            <w:tcW w:w="8930" w:type="dxa"/>
            <w:tcBorders>
              <w:top w:val="single" w:sz="4" w:space="0" w:color="000000"/>
              <w:left w:val="single" w:sz="4" w:space="0" w:color="000000"/>
              <w:bottom w:val="single" w:sz="4" w:space="0" w:color="000000"/>
            </w:tcBorders>
            <w:shd w:val="clear" w:color="auto" w:fill="auto"/>
          </w:tcPr>
          <w:p w:rsidR="009431C1" w:rsidRPr="005D0748" w:rsidRDefault="009431C1" w:rsidP="009431C1">
            <w:pPr>
              <w:rPr>
                <w:sz w:val="26"/>
                <w:szCs w:val="26"/>
              </w:rPr>
            </w:pPr>
            <w:r>
              <w:rPr>
                <w:sz w:val="26"/>
                <w:szCs w:val="26"/>
              </w:rPr>
              <w:t>В</w:t>
            </w:r>
            <w:r w:rsidRPr="005D0748">
              <w:rPr>
                <w:sz w:val="26"/>
                <w:szCs w:val="26"/>
              </w:rPr>
              <w:t>ывод из эксплуатации источников тепловой энергии и тепловых сетей</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31C1" w:rsidRPr="005D0748" w:rsidRDefault="00F16B7F" w:rsidP="009431C1">
            <w:pPr>
              <w:snapToGrid w:val="0"/>
              <w:jc w:val="right"/>
              <w:rPr>
                <w:sz w:val="26"/>
                <w:szCs w:val="26"/>
              </w:rPr>
            </w:pPr>
            <w:r>
              <w:rPr>
                <w:sz w:val="26"/>
                <w:szCs w:val="26"/>
              </w:rPr>
              <w:t>74</w:t>
            </w:r>
          </w:p>
        </w:tc>
      </w:tr>
      <w:tr w:rsidR="009431C1"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9431C1" w:rsidRPr="005D0748" w:rsidRDefault="009431C1" w:rsidP="009431C1">
            <w:pPr>
              <w:rPr>
                <w:sz w:val="26"/>
                <w:szCs w:val="26"/>
              </w:rPr>
            </w:pPr>
            <w:r w:rsidRPr="005D0748">
              <w:rPr>
                <w:sz w:val="26"/>
                <w:szCs w:val="26"/>
              </w:rPr>
              <w:t>11</w:t>
            </w:r>
          </w:p>
        </w:tc>
        <w:tc>
          <w:tcPr>
            <w:tcW w:w="8930" w:type="dxa"/>
            <w:tcBorders>
              <w:top w:val="single" w:sz="4" w:space="0" w:color="000000"/>
              <w:left w:val="single" w:sz="4" w:space="0" w:color="000000"/>
              <w:bottom w:val="single" w:sz="4" w:space="0" w:color="000000"/>
            </w:tcBorders>
            <w:shd w:val="clear" w:color="auto" w:fill="auto"/>
          </w:tcPr>
          <w:p w:rsidR="009431C1" w:rsidRPr="005D0748" w:rsidRDefault="009431C1" w:rsidP="009431C1">
            <w:pPr>
              <w:rPr>
                <w:sz w:val="26"/>
                <w:szCs w:val="26"/>
              </w:rPr>
            </w:pPr>
            <w:r w:rsidRPr="005D0748">
              <w:rPr>
                <w:sz w:val="26"/>
                <w:szCs w:val="26"/>
              </w:rPr>
              <w:t>Предложение по определению единой теплоснабжающей организации</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31C1" w:rsidRPr="005D0748" w:rsidRDefault="00F16B7F" w:rsidP="009431C1">
            <w:pPr>
              <w:snapToGrid w:val="0"/>
              <w:jc w:val="right"/>
              <w:rPr>
                <w:sz w:val="26"/>
                <w:szCs w:val="26"/>
              </w:rPr>
            </w:pPr>
            <w:r>
              <w:rPr>
                <w:sz w:val="26"/>
                <w:szCs w:val="26"/>
              </w:rPr>
              <w:t>75</w:t>
            </w:r>
          </w:p>
        </w:tc>
      </w:tr>
      <w:tr w:rsidR="009431C1"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9431C1" w:rsidRPr="005D0748" w:rsidRDefault="009431C1" w:rsidP="009431C1">
            <w:pPr>
              <w:rPr>
                <w:sz w:val="26"/>
                <w:szCs w:val="26"/>
              </w:rPr>
            </w:pPr>
            <w:r w:rsidRPr="005D0748">
              <w:rPr>
                <w:sz w:val="26"/>
                <w:szCs w:val="26"/>
              </w:rPr>
              <w:t>12</w:t>
            </w:r>
          </w:p>
        </w:tc>
        <w:tc>
          <w:tcPr>
            <w:tcW w:w="8930" w:type="dxa"/>
            <w:tcBorders>
              <w:top w:val="single" w:sz="4" w:space="0" w:color="000000"/>
              <w:left w:val="single" w:sz="4" w:space="0" w:color="000000"/>
              <w:bottom w:val="single" w:sz="4" w:space="0" w:color="000000"/>
            </w:tcBorders>
            <w:shd w:val="clear" w:color="auto" w:fill="auto"/>
          </w:tcPr>
          <w:p w:rsidR="009431C1" w:rsidRPr="005D0748" w:rsidRDefault="009431C1" w:rsidP="009431C1">
            <w:pPr>
              <w:rPr>
                <w:sz w:val="26"/>
                <w:szCs w:val="26"/>
              </w:rPr>
            </w:pPr>
            <w:r w:rsidRPr="00C45CA0">
              <w:rPr>
                <w:sz w:val="26"/>
                <w:szCs w:val="26"/>
              </w:rPr>
              <w:t xml:space="preserve">Индикаторы </w:t>
            </w:r>
            <w:r w:rsidR="00654CD7">
              <w:rPr>
                <w:sz w:val="26"/>
                <w:szCs w:val="26"/>
              </w:rPr>
              <w:t>развития системы теплоснабжения</w:t>
            </w:r>
            <w:r w:rsidR="000E5495" w:rsidRPr="000E5495">
              <w:rPr>
                <w:sz w:val="26"/>
                <w:szCs w:val="26"/>
              </w:rPr>
              <w:t xml:space="preserve"> сельского поселения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31C1" w:rsidRPr="005D0748" w:rsidRDefault="00F16B7F" w:rsidP="009431C1">
            <w:pPr>
              <w:snapToGrid w:val="0"/>
              <w:jc w:val="right"/>
              <w:rPr>
                <w:sz w:val="26"/>
                <w:szCs w:val="26"/>
              </w:rPr>
            </w:pPr>
            <w:r>
              <w:rPr>
                <w:sz w:val="26"/>
                <w:szCs w:val="26"/>
              </w:rPr>
              <w:t>76</w:t>
            </w:r>
          </w:p>
        </w:tc>
      </w:tr>
      <w:tr w:rsidR="009431C1"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9431C1" w:rsidRPr="005D0748" w:rsidRDefault="009431C1" w:rsidP="009431C1">
            <w:pPr>
              <w:rPr>
                <w:sz w:val="26"/>
                <w:szCs w:val="26"/>
              </w:rPr>
            </w:pPr>
            <w:r>
              <w:rPr>
                <w:sz w:val="26"/>
                <w:szCs w:val="26"/>
              </w:rPr>
              <w:t>13</w:t>
            </w:r>
          </w:p>
        </w:tc>
        <w:tc>
          <w:tcPr>
            <w:tcW w:w="8930" w:type="dxa"/>
            <w:tcBorders>
              <w:top w:val="single" w:sz="4" w:space="0" w:color="000000"/>
              <w:left w:val="single" w:sz="4" w:space="0" w:color="000000"/>
              <w:bottom w:val="single" w:sz="4" w:space="0" w:color="000000"/>
            </w:tcBorders>
            <w:shd w:val="clear" w:color="auto" w:fill="auto"/>
          </w:tcPr>
          <w:p w:rsidR="009431C1" w:rsidRPr="00C45CA0" w:rsidRDefault="009431C1" w:rsidP="009431C1">
            <w:pPr>
              <w:rPr>
                <w:sz w:val="26"/>
                <w:szCs w:val="26"/>
              </w:rPr>
            </w:pPr>
            <w:r w:rsidRPr="00C45CA0">
              <w:rPr>
                <w:sz w:val="26"/>
                <w:szCs w:val="26"/>
              </w:rPr>
              <w:t>Ценовые (тарифные) последствия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31C1" w:rsidRPr="005D0748" w:rsidRDefault="00F16B7F" w:rsidP="009431C1">
            <w:pPr>
              <w:snapToGrid w:val="0"/>
              <w:jc w:val="right"/>
              <w:rPr>
                <w:sz w:val="26"/>
                <w:szCs w:val="26"/>
              </w:rPr>
            </w:pPr>
            <w:r>
              <w:rPr>
                <w:sz w:val="26"/>
                <w:szCs w:val="26"/>
              </w:rPr>
              <w:t>81</w:t>
            </w:r>
          </w:p>
        </w:tc>
      </w:tr>
      <w:tr w:rsidR="009431C1"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9431C1" w:rsidRPr="005D0748" w:rsidRDefault="009431C1" w:rsidP="009431C1">
            <w:pPr>
              <w:rPr>
                <w:sz w:val="26"/>
                <w:szCs w:val="26"/>
              </w:rPr>
            </w:pPr>
            <w:r>
              <w:rPr>
                <w:sz w:val="26"/>
                <w:szCs w:val="26"/>
              </w:rPr>
              <w:t>14</w:t>
            </w:r>
          </w:p>
        </w:tc>
        <w:tc>
          <w:tcPr>
            <w:tcW w:w="8930" w:type="dxa"/>
            <w:tcBorders>
              <w:top w:val="single" w:sz="4" w:space="0" w:color="000000"/>
              <w:left w:val="single" w:sz="4" w:space="0" w:color="000000"/>
              <w:bottom w:val="single" w:sz="4" w:space="0" w:color="000000"/>
            </w:tcBorders>
            <w:shd w:val="clear" w:color="auto" w:fill="auto"/>
          </w:tcPr>
          <w:p w:rsidR="009431C1" w:rsidRPr="00C45CA0" w:rsidRDefault="009431C1" w:rsidP="009431C1">
            <w:pPr>
              <w:rPr>
                <w:sz w:val="26"/>
                <w:szCs w:val="26"/>
              </w:rPr>
            </w:pPr>
            <w:r w:rsidRPr="002D2757">
              <w:rPr>
                <w:sz w:val="26"/>
                <w:szCs w:val="26"/>
              </w:rPr>
              <w:t>Реестр мероприятий схемы теплоснабжения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31C1" w:rsidRPr="005D0748" w:rsidRDefault="00F16B7F" w:rsidP="009431C1">
            <w:pPr>
              <w:snapToGrid w:val="0"/>
              <w:jc w:val="right"/>
              <w:rPr>
                <w:sz w:val="26"/>
                <w:szCs w:val="26"/>
              </w:rPr>
            </w:pPr>
            <w:r>
              <w:rPr>
                <w:sz w:val="26"/>
                <w:szCs w:val="26"/>
              </w:rPr>
              <w:t>83</w:t>
            </w:r>
          </w:p>
        </w:tc>
      </w:tr>
      <w:tr w:rsidR="009431C1" w:rsidRPr="005D0748" w:rsidTr="00654CD7">
        <w:tc>
          <w:tcPr>
            <w:tcW w:w="709" w:type="dxa"/>
            <w:gridSpan w:val="2"/>
            <w:tcBorders>
              <w:top w:val="single" w:sz="4" w:space="0" w:color="000000"/>
              <w:left w:val="single" w:sz="4" w:space="0" w:color="000000"/>
              <w:bottom w:val="single" w:sz="4" w:space="0" w:color="000000"/>
            </w:tcBorders>
            <w:shd w:val="clear" w:color="auto" w:fill="auto"/>
          </w:tcPr>
          <w:p w:rsidR="009431C1" w:rsidRPr="005D0748" w:rsidRDefault="009431C1" w:rsidP="009431C1">
            <w:pPr>
              <w:snapToGrid w:val="0"/>
              <w:ind w:right="-39"/>
              <w:rPr>
                <w:sz w:val="26"/>
                <w:szCs w:val="26"/>
              </w:rPr>
            </w:pPr>
          </w:p>
        </w:tc>
        <w:tc>
          <w:tcPr>
            <w:tcW w:w="8930" w:type="dxa"/>
            <w:tcBorders>
              <w:top w:val="single" w:sz="4" w:space="0" w:color="000000"/>
              <w:left w:val="single" w:sz="4" w:space="0" w:color="000000"/>
              <w:bottom w:val="single" w:sz="4" w:space="0" w:color="000000"/>
            </w:tcBorders>
            <w:shd w:val="clear" w:color="auto" w:fill="auto"/>
          </w:tcPr>
          <w:p w:rsidR="009431C1" w:rsidRPr="00C45CA0" w:rsidRDefault="009431C1" w:rsidP="009431C1">
            <w:pPr>
              <w:rPr>
                <w:sz w:val="26"/>
                <w:szCs w:val="26"/>
              </w:rPr>
            </w:pPr>
            <w:r w:rsidRPr="00C45CA0">
              <w:rPr>
                <w:color w:val="000000"/>
                <w:sz w:val="26"/>
                <w:szCs w:val="26"/>
              </w:rPr>
              <w:t>Перечень использованных федеральных законов нормативно-правовых актов и</w:t>
            </w:r>
            <w:r>
              <w:rPr>
                <w:color w:val="000000"/>
                <w:sz w:val="26"/>
                <w:szCs w:val="26"/>
              </w:rPr>
              <w:t xml:space="preserve"> справочной литературы</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431C1" w:rsidRPr="005D0748" w:rsidRDefault="00F16B7F" w:rsidP="009431C1">
            <w:pPr>
              <w:snapToGrid w:val="0"/>
              <w:jc w:val="right"/>
              <w:rPr>
                <w:sz w:val="26"/>
                <w:szCs w:val="26"/>
              </w:rPr>
            </w:pPr>
            <w:r>
              <w:rPr>
                <w:sz w:val="26"/>
                <w:szCs w:val="26"/>
              </w:rPr>
              <w:t>84</w:t>
            </w:r>
          </w:p>
        </w:tc>
      </w:tr>
    </w:tbl>
    <w:p w:rsidR="009431C1" w:rsidRDefault="009431C1"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660903" w:rsidRDefault="00660903" w:rsidP="00B21D7A">
      <w:pPr>
        <w:spacing w:after="120"/>
        <w:jc w:val="center"/>
        <w:rPr>
          <w:b/>
          <w:sz w:val="26"/>
          <w:szCs w:val="26"/>
        </w:rPr>
      </w:pPr>
    </w:p>
    <w:p w:rsidR="00654CD7" w:rsidRDefault="00654CD7" w:rsidP="00B21D7A">
      <w:pPr>
        <w:spacing w:after="120"/>
        <w:jc w:val="center"/>
        <w:rPr>
          <w:b/>
          <w:sz w:val="26"/>
          <w:szCs w:val="26"/>
        </w:rPr>
      </w:pPr>
    </w:p>
    <w:p w:rsidR="00654CD7" w:rsidRDefault="00654CD7" w:rsidP="00B21D7A">
      <w:pPr>
        <w:spacing w:after="120"/>
        <w:jc w:val="center"/>
        <w:rPr>
          <w:b/>
          <w:sz w:val="26"/>
          <w:szCs w:val="26"/>
        </w:rPr>
      </w:pPr>
    </w:p>
    <w:p w:rsidR="00891CD0" w:rsidRDefault="00891CD0" w:rsidP="00E3370C">
      <w:pPr>
        <w:spacing w:after="120"/>
        <w:rPr>
          <w:b/>
          <w:sz w:val="26"/>
          <w:szCs w:val="26"/>
        </w:rPr>
      </w:pPr>
    </w:p>
    <w:p w:rsidR="00B21D7A" w:rsidRPr="00AD4E84" w:rsidRDefault="00967CA7" w:rsidP="00B21D7A">
      <w:pPr>
        <w:spacing w:after="120"/>
        <w:jc w:val="center"/>
        <w:rPr>
          <w:sz w:val="26"/>
          <w:szCs w:val="26"/>
        </w:rPr>
      </w:pPr>
      <w:r>
        <w:rPr>
          <w:b/>
          <w:sz w:val="26"/>
          <w:szCs w:val="26"/>
        </w:rPr>
        <w:lastRenderedPageBreak/>
        <w:t>Введение</w:t>
      </w:r>
      <w:r w:rsidR="008D602D">
        <w:rPr>
          <w:b/>
          <w:sz w:val="26"/>
          <w:szCs w:val="26"/>
        </w:rPr>
        <w:t xml:space="preserve"> </w:t>
      </w:r>
    </w:p>
    <w:p w:rsidR="007E1B77" w:rsidRDefault="00F20BA6" w:rsidP="00450435">
      <w:pPr>
        <w:ind w:firstLine="567"/>
        <w:jc w:val="both"/>
      </w:pPr>
      <w:proofErr w:type="gramStart"/>
      <w:r>
        <w:rPr>
          <w:sz w:val="26"/>
          <w:szCs w:val="26"/>
        </w:rPr>
        <w:t>Разработка</w:t>
      </w:r>
      <w:r w:rsidRPr="006650F2">
        <w:rPr>
          <w:sz w:val="26"/>
          <w:szCs w:val="26"/>
        </w:rPr>
        <w:t xml:space="preserve"> </w:t>
      </w:r>
      <w:r w:rsidR="00450435" w:rsidRPr="006650F2">
        <w:rPr>
          <w:sz w:val="26"/>
          <w:szCs w:val="26"/>
        </w:rPr>
        <w:t xml:space="preserve">схемы теплоснабжения </w:t>
      </w:r>
      <w:r w:rsidR="008D602D">
        <w:rPr>
          <w:sz w:val="26"/>
          <w:szCs w:val="26"/>
        </w:rPr>
        <w:t xml:space="preserve">Сущевского </w:t>
      </w:r>
      <w:r w:rsidR="00450435">
        <w:rPr>
          <w:sz w:val="26"/>
          <w:szCs w:val="26"/>
        </w:rPr>
        <w:t>сельского</w:t>
      </w:r>
      <w:r w:rsidR="00450435" w:rsidRPr="005D0748">
        <w:rPr>
          <w:sz w:val="26"/>
          <w:szCs w:val="26"/>
        </w:rPr>
        <w:t xml:space="preserve"> поселения</w:t>
      </w:r>
      <w:r w:rsidR="00450435">
        <w:rPr>
          <w:sz w:val="26"/>
          <w:szCs w:val="26"/>
        </w:rPr>
        <w:t xml:space="preserve"> </w:t>
      </w:r>
      <w:r w:rsidR="00450435" w:rsidRPr="007026A2">
        <w:rPr>
          <w:sz w:val="26"/>
          <w:szCs w:val="26"/>
        </w:rPr>
        <w:t>Костромс</w:t>
      </w:r>
      <w:r w:rsidR="00450435" w:rsidRPr="00AD4E84">
        <w:rPr>
          <w:sz w:val="26"/>
          <w:szCs w:val="26"/>
        </w:rPr>
        <w:t>кого</w:t>
      </w:r>
      <w:r w:rsidR="00450435">
        <w:rPr>
          <w:sz w:val="26"/>
          <w:szCs w:val="26"/>
        </w:rPr>
        <w:t xml:space="preserve"> </w:t>
      </w:r>
      <w:r w:rsidR="00450435" w:rsidRPr="00AD4E84">
        <w:rPr>
          <w:color w:val="212121"/>
          <w:spacing w:val="4"/>
          <w:sz w:val="26"/>
          <w:szCs w:val="26"/>
        </w:rPr>
        <w:t xml:space="preserve">муниципального района </w:t>
      </w:r>
      <w:r w:rsidR="00450435" w:rsidRPr="00AD4E84">
        <w:rPr>
          <w:sz w:val="26"/>
          <w:szCs w:val="26"/>
        </w:rPr>
        <w:t>Костромской области</w:t>
      </w:r>
      <w:r w:rsidR="00450435">
        <w:rPr>
          <w:sz w:val="26"/>
          <w:szCs w:val="26"/>
        </w:rPr>
        <w:t xml:space="preserve"> </w:t>
      </w:r>
      <w:r w:rsidRPr="000D717C">
        <w:rPr>
          <w:sz w:val="26"/>
          <w:szCs w:val="26"/>
        </w:rPr>
        <w:t>на период с 20</w:t>
      </w:r>
      <w:r>
        <w:rPr>
          <w:sz w:val="26"/>
          <w:szCs w:val="26"/>
        </w:rPr>
        <w:t>25</w:t>
      </w:r>
      <w:r w:rsidRPr="000D717C">
        <w:rPr>
          <w:sz w:val="26"/>
          <w:szCs w:val="26"/>
        </w:rPr>
        <w:t xml:space="preserve"> по 20</w:t>
      </w:r>
      <w:r>
        <w:rPr>
          <w:sz w:val="26"/>
          <w:szCs w:val="26"/>
        </w:rPr>
        <w:t>34</w:t>
      </w:r>
      <w:r w:rsidRPr="000D717C">
        <w:rPr>
          <w:sz w:val="26"/>
          <w:szCs w:val="26"/>
        </w:rPr>
        <w:t xml:space="preserve"> год</w:t>
      </w:r>
      <w:r w:rsidRPr="006650F2">
        <w:rPr>
          <w:sz w:val="26"/>
          <w:szCs w:val="26"/>
        </w:rPr>
        <w:t xml:space="preserve"> </w:t>
      </w:r>
      <w:r w:rsidR="00450435" w:rsidRPr="006650F2">
        <w:rPr>
          <w:sz w:val="26"/>
          <w:szCs w:val="26"/>
        </w:rPr>
        <w:t>осуществл</w:t>
      </w:r>
      <w:r>
        <w:rPr>
          <w:sz w:val="26"/>
          <w:szCs w:val="26"/>
        </w:rPr>
        <w:t xml:space="preserve">ена </w:t>
      </w:r>
      <w:r w:rsidR="00450435" w:rsidRPr="006650F2">
        <w:rPr>
          <w:sz w:val="26"/>
          <w:szCs w:val="26"/>
        </w:rPr>
        <w:t xml:space="preserve"> в соответствии с «Требовани</w:t>
      </w:r>
      <w:r w:rsidR="00450435">
        <w:rPr>
          <w:sz w:val="26"/>
          <w:szCs w:val="26"/>
        </w:rPr>
        <w:t>ями</w:t>
      </w:r>
      <w:r w:rsidR="00450435" w:rsidRPr="006650F2">
        <w:rPr>
          <w:sz w:val="26"/>
          <w:szCs w:val="26"/>
        </w:rPr>
        <w:t xml:space="preserve"> к порядку разработки и утверждения схем теплоснабжения», утвержденны</w:t>
      </w:r>
      <w:r w:rsidR="00450435">
        <w:rPr>
          <w:sz w:val="26"/>
          <w:szCs w:val="26"/>
        </w:rPr>
        <w:t>ми</w:t>
      </w:r>
      <w:r w:rsidR="00450435" w:rsidRPr="006650F2">
        <w:rPr>
          <w:sz w:val="26"/>
          <w:szCs w:val="26"/>
        </w:rPr>
        <w:t xml:space="preserve"> постановлением Правительства Российской Федерации от 22 февраля 2012 г. № 154 (редакция от 16.03.2019г.)</w:t>
      </w:r>
      <w:r w:rsidR="008A451B">
        <w:rPr>
          <w:sz w:val="26"/>
          <w:szCs w:val="26"/>
        </w:rPr>
        <w:t>,</w:t>
      </w:r>
      <w:r w:rsidR="00654CD7">
        <w:rPr>
          <w:sz w:val="26"/>
          <w:szCs w:val="26"/>
        </w:rPr>
        <w:t xml:space="preserve"> </w:t>
      </w:r>
      <w:r w:rsidR="00450435" w:rsidRPr="0065770E">
        <w:rPr>
          <w:sz w:val="26"/>
          <w:szCs w:val="26"/>
        </w:rPr>
        <w:t>и</w:t>
      </w:r>
      <w:r w:rsidR="0065770E">
        <w:rPr>
          <w:sz w:val="26"/>
          <w:szCs w:val="26"/>
        </w:rPr>
        <w:t>зменения</w:t>
      </w:r>
      <w:r w:rsidR="002C070D">
        <w:rPr>
          <w:sz w:val="26"/>
          <w:szCs w:val="26"/>
        </w:rPr>
        <w:t>ми</w:t>
      </w:r>
      <w:r w:rsidR="0065770E">
        <w:rPr>
          <w:sz w:val="26"/>
          <w:szCs w:val="26"/>
        </w:rPr>
        <w:t xml:space="preserve"> </w:t>
      </w:r>
      <w:r w:rsidR="0065770E" w:rsidRPr="0065770E">
        <w:rPr>
          <w:sz w:val="26"/>
          <w:szCs w:val="26"/>
        </w:rPr>
        <w:t>срока</w:t>
      </w:r>
      <w:r w:rsidR="0065770E">
        <w:rPr>
          <w:sz w:val="26"/>
          <w:szCs w:val="26"/>
        </w:rPr>
        <w:t xml:space="preserve"> действия  генерального </w:t>
      </w:r>
      <w:r w:rsidR="0065770E" w:rsidRPr="0065770E">
        <w:rPr>
          <w:sz w:val="26"/>
          <w:szCs w:val="26"/>
        </w:rPr>
        <w:t>плана Сущевского сельского поселения (2021-2041), утвержденного Решением Собрания депутатов Костромского муниципального</w:t>
      </w:r>
      <w:proofErr w:type="gramEnd"/>
      <w:r w:rsidR="0065770E" w:rsidRPr="0065770E">
        <w:rPr>
          <w:sz w:val="26"/>
          <w:szCs w:val="26"/>
        </w:rPr>
        <w:t xml:space="preserve"> района Костромской области  от 18.07.2022 № 80 и</w:t>
      </w:r>
      <w:r w:rsidR="00450435" w:rsidRPr="0065770E">
        <w:rPr>
          <w:sz w:val="26"/>
          <w:szCs w:val="26"/>
        </w:rPr>
        <w:t xml:space="preserve"> </w:t>
      </w:r>
      <w:r w:rsidR="0065770E" w:rsidRPr="0065770E">
        <w:rPr>
          <w:sz w:val="26"/>
          <w:szCs w:val="26"/>
        </w:rPr>
        <w:t>договора</w:t>
      </w:r>
      <w:r w:rsidR="00450435" w:rsidRPr="0065770E">
        <w:rPr>
          <w:sz w:val="26"/>
          <w:szCs w:val="26"/>
        </w:rPr>
        <w:t xml:space="preserve"> </w:t>
      </w:r>
      <w:r w:rsidR="008D602D" w:rsidRPr="0065770E">
        <w:rPr>
          <w:spacing w:val="20"/>
          <w:sz w:val="26"/>
          <w:szCs w:val="26"/>
        </w:rPr>
        <w:t>№16</w:t>
      </w:r>
      <w:r w:rsidR="00450435" w:rsidRPr="0065770E">
        <w:rPr>
          <w:spacing w:val="20"/>
          <w:sz w:val="26"/>
          <w:szCs w:val="26"/>
        </w:rPr>
        <w:t xml:space="preserve">/2024 от </w:t>
      </w:r>
      <w:r w:rsidR="008D602D" w:rsidRPr="0065770E">
        <w:rPr>
          <w:sz w:val="26"/>
          <w:szCs w:val="26"/>
        </w:rPr>
        <w:t>03.</w:t>
      </w:r>
      <w:r w:rsidR="008D602D">
        <w:rPr>
          <w:sz w:val="26"/>
          <w:szCs w:val="26"/>
        </w:rPr>
        <w:t>06</w:t>
      </w:r>
      <w:r w:rsidR="00450435" w:rsidRPr="009834B7">
        <w:rPr>
          <w:sz w:val="26"/>
          <w:szCs w:val="26"/>
        </w:rPr>
        <w:t>.202</w:t>
      </w:r>
      <w:r w:rsidR="00450435">
        <w:rPr>
          <w:sz w:val="26"/>
          <w:szCs w:val="26"/>
        </w:rPr>
        <w:t>4</w:t>
      </w:r>
      <w:r>
        <w:rPr>
          <w:sz w:val="26"/>
          <w:szCs w:val="26"/>
        </w:rPr>
        <w:t xml:space="preserve"> </w:t>
      </w:r>
      <w:r w:rsidR="00450435" w:rsidRPr="00AD4E84">
        <w:rPr>
          <w:sz w:val="26"/>
          <w:szCs w:val="26"/>
        </w:rPr>
        <w:t>года</w:t>
      </w:r>
      <w:r w:rsidR="00450435">
        <w:rPr>
          <w:sz w:val="26"/>
          <w:szCs w:val="26"/>
        </w:rPr>
        <w:t xml:space="preserve"> </w:t>
      </w:r>
      <w:r w:rsidR="00450435" w:rsidRPr="00AD4E84">
        <w:rPr>
          <w:sz w:val="26"/>
          <w:szCs w:val="26"/>
        </w:rPr>
        <w:t xml:space="preserve">между администрацией </w:t>
      </w:r>
      <w:r w:rsidR="008D602D">
        <w:rPr>
          <w:sz w:val="26"/>
          <w:szCs w:val="26"/>
        </w:rPr>
        <w:t>Сущевского</w:t>
      </w:r>
      <w:r w:rsidR="00450435" w:rsidRPr="007026A2">
        <w:rPr>
          <w:sz w:val="26"/>
          <w:szCs w:val="26"/>
        </w:rPr>
        <w:t xml:space="preserve"> сельского поселения Костромского муниципального района Костромской области </w:t>
      </w:r>
      <w:r w:rsidR="00450435" w:rsidRPr="00AD4E84">
        <w:rPr>
          <w:sz w:val="26"/>
          <w:szCs w:val="26"/>
        </w:rPr>
        <w:t xml:space="preserve">и </w:t>
      </w:r>
      <w:r w:rsidR="00450435">
        <w:rPr>
          <w:sz w:val="26"/>
          <w:szCs w:val="26"/>
        </w:rPr>
        <w:t>Обществом</w:t>
      </w:r>
      <w:r w:rsidR="008D602D">
        <w:rPr>
          <w:sz w:val="26"/>
          <w:szCs w:val="26"/>
        </w:rPr>
        <w:t xml:space="preserve"> </w:t>
      </w:r>
      <w:r w:rsidR="00450435">
        <w:rPr>
          <w:sz w:val="26"/>
          <w:szCs w:val="26"/>
        </w:rPr>
        <w:t>с ограниченной ответственностью «ЭНЕРГОЭКСПЕРТ»</w:t>
      </w:r>
      <w:r w:rsidR="00450435" w:rsidRPr="00AD4E84">
        <w:rPr>
          <w:sz w:val="26"/>
          <w:szCs w:val="26"/>
        </w:rPr>
        <w:t xml:space="preserve"> (Исполнитель).</w:t>
      </w:r>
      <w:r w:rsidR="007E1B77" w:rsidRPr="007E1B77">
        <w:t xml:space="preserve"> </w:t>
      </w:r>
    </w:p>
    <w:p w:rsidR="00450435" w:rsidRPr="006650F2" w:rsidRDefault="00450435" w:rsidP="00450435">
      <w:pPr>
        <w:ind w:firstLine="567"/>
        <w:jc w:val="both"/>
        <w:rPr>
          <w:sz w:val="26"/>
          <w:szCs w:val="26"/>
        </w:rPr>
      </w:pPr>
      <w:r w:rsidRPr="006650F2">
        <w:rPr>
          <w:sz w:val="26"/>
          <w:szCs w:val="26"/>
        </w:rPr>
        <w:t xml:space="preserve">При </w:t>
      </w:r>
      <w:r w:rsidR="007E1B77">
        <w:rPr>
          <w:sz w:val="26"/>
          <w:szCs w:val="26"/>
        </w:rPr>
        <w:t>разработке</w:t>
      </w:r>
      <w:r w:rsidRPr="006650F2">
        <w:rPr>
          <w:sz w:val="26"/>
          <w:szCs w:val="26"/>
        </w:rPr>
        <w:t xml:space="preserve"> схемы теплоснабжения Исполнитель руководствовался, прежде всего, федеральным законодательством в области теплоснабжения, энергосбережения и повышения энергетической эффективности:</w:t>
      </w:r>
    </w:p>
    <w:p w:rsidR="00450435" w:rsidRPr="006650F2" w:rsidRDefault="00450435" w:rsidP="00450435">
      <w:pPr>
        <w:jc w:val="both"/>
        <w:rPr>
          <w:sz w:val="26"/>
          <w:szCs w:val="26"/>
        </w:rPr>
      </w:pPr>
      <w:r w:rsidRPr="006650F2">
        <w:rPr>
          <w:sz w:val="26"/>
          <w:szCs w:val="26"/>
        </w:rPr>
        <w:t>- федеральный закон от 27 июля 2010 года № 190-ФЗ «О теплоснабжении»;</w:t>
      </w:r>
    </w:p>
    <w:p w:rsidR="00450435" w:rsidRPr="006650F2" w:rsidRDefault="00450435" w:rsidP="00450435">
      <w:pPr>
        <w:jc w:val="both"/>
        <w:rPr>
          <w:sz w:val="26"/>
          <w:szCs w:val="26"/>
        </w:rPr>
      </w:pPr>
      <w:r w:rsidRPr="006650F2">
        <w:rPr>
          <w:sz w:val="26"/>
          <w:szCs w:val="26"/>
        </w:rPr>
        <w:t>- федеральный закон от 23.11.2009г.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Pr>
          <w:sz w:val="26"/>
          <w:szCs w:val="26"/>
        </w:rPr>
        <w:t>.</w:t>
      </w:r>
    </w:p>
    <w:p w:rsidR="00450435" w:rsidRPr="006650F2" w:rsidRDefault="00450435" w:rsidP="00450435">
      <w:pPr>
        <w:pStyle w:val="ConsPlusNormal"/>
        <w:widowControl/>
        <w:ind w:firstLine="567"/>
        <w:jc w:val="both"/>
        <w:rPr>
          <w:rFonts w:ascii="Times New Roman" w:hAnsi="Times New Roman" w:cs="Times New Roman"/>
          <w:sz w:val="26"/>
          <w:szCs w:val="26"/>
        </w:rPr>
      </w:pPr>
      <w:r w:rsidRPr="006650F2">
        <w:rPr>
          <w:rFonts w:ascii="Times New Roman" w:hAnsi="Times New Roman" w:cs="Times New Roman"/>
          <w:sz w:val="26"/>
          <w:szCs w:val="26"/>
        </w:rPr>
        <w:t>При разработке отдель</w:t>
      </w:r>
      <w:r w:rsidR="00654CD7">
        <w:rPr>
          <w:rFonts w:ascii="Times New Roman" w:hAnsi="Times New Roman" w:cs="Times New Roman"/>
          <w:sz w:val="26"/>
          <w:szCs w:val="26"/>
        </w:rPr>
        <w:t>ных разделов Схемы</w:t>
      </w:r>
      <w:r w:rsidRPr="006650F2">
        <w:rPr>
          <w:rFonts w:ascii="Times New Roman" w:hAnsi="Times New Roman" w:cs="Times New Roman"/>
          <w:sz w:val="26"/>
          <w:szCs w:val="26"/>
        </w:rPr>
        <w:t xml:space="preserve"> использовались другие нормативно-правовые акты и справочная литература. Полный список использованной литературы приведен в конце книги</w:t>
      </w:r>
      <w:r w:rsidR="00654CD7">
        <w:rPr>
          <w:rFonts w:ascii="Times New Roman" w:hAnsi="Times New Roman" w:cs="Times New Roman"/>
          <w:sz w:val="26"/>
          <w:szCs w:val="26"/>
        </w:rPr>
        <w:t xml:space="preserve"> 2</w:t>
      </w:r>
      <w:r w:rsidRPr="006650F2">
        <w:rPr>
          <w:rFonts w:ascii="Times New Roman" w:hAnsi="Times New Roman" w:cs="Times New Roman"/>
          <w:sz w:val="26"/>
          <w:szCs w:val="26"/>
        </w:rPr>
        <w:t>.</w:t>
      </w:r>
    </w:p>
    <w:p w:rsidR="00450435" w:rsidRPr="006650F2" w:rsidRDefault="00450435" w:rsidP="00450435">
      <w:pPr>
        <w:ind w:firstLine="426"/>
        <w:jc w:val="both"/>
        <w:rPr>
          <w:sz w:val="26"/>
          <w:szCs w:val="26"/>
        </w:rPr>
      </w:pPr>
      <w:r>
        <w:rPr>
          <w:sz w:val="26"/>
          <w:szCs w:val="26"/>
        </w:rPr>
        <w:t xml:space="preserve">Для </w:t>
      </w:r>
      <w:r w:rsidR="005F302B">
        <w:rPr>
          <w:sz w:val="26"/>
          <w:szCs w:val="26"/>
        </w:rPr>
        <w:t>разработки</w:t>
      </w:r>
      <w:r w:rsidRPr="006650F2">
        <w:rPr>
          <w:sz w:val="26"/>
          <w:szCs w:val="26"/>
        </w:rPr>
        <w:t xml:space="preserve"> схемы теплоснабжения Исполнитель произвел сбор информации:</w:t>
      </w:r>
    </w:p>
    <w:p w:rsidR="00450435" w:rsidRPr="006650F2" w:rsidRDefault="00450435" w:rsidP="00450435">
      <w:pPr>
        <w:ind w:firstLine="567"/>
        <w:jc w:val="both"/>
        <w:rPr>
          <w:sz w:val="26"/>
          <w:szCs w:val="26"/>
        </w:rPr>
      </w:pPr>
      <w:r w:rsidRPr="006650F2">
        <w:rPr>
          <w:sz w:val="26"/>
          <w:szCs w:val="26"/>
        </w:rPr>
        <w:t xml:space="preserve">-  о </w:t>
      </w:r>
      <w:r w:rsidR="00654CD7">
        <w:rPr>
          <w:sz w:val="26"/>
          <w:szCs w:val="26"/>
        </w:rPr>
        <w:t xml:space="preserve">сельском </w:t>
      </w:r>
      <w:r w:rsidRPr="006650F2">
        <w:rPr>
          <w:sz w:val="26"/>
          <w:szCs w:val="26"/>
        </w:rPr>
        <w:t>поселении и перспективах его развития;</w:t>
      </w:r>
    </w:p>
    <w:p w:rsidR="00450435" w:rsidRPr="006650F2" w:rsidRDefault="00450435" w:rsidP="00450435">
      <w:pPr>
        <w:ind w:firstLine="567"/>
        <w:jc w:val="both"/>
        <w:rPr>
          <w:sz w:val="26"/>
          <w:szCs w:val="26"/>
        </w:rPr>
      </w:pPr>
      <w:r>
        <w:rPr>
          <w:sz w:val="26"/>
          <w:szCs w:val="26"/>
        </w:rPr>
        <w:t xml:space="preserve">- </w:t>
      </w:r>
      <w:r w:rsidRPr="006650F2">
        <w:rPr>
          <w:sz w:val="26"/>
          <w:szCs w:val="26"/>
        </w:rPr>
        <w:t xml:space="preserve">о теплоснабжающих организациях, их </w:t>
      </w:r>
      <w:r>
        <w:rPr>
          <w:sz w:val="26"/>
          <w:szCs w:val="26"/>
        </w:rPr>
        <w:t>теплоисточниках</w:t>
      </w:r>
      <w:r w:rsidRPr="006650F2">
        <w:rPr>
          <w:sz w:val="26"/>
          <w:szCs w:val="26"/>
        </w:rPr>
        <w:t>, тепловых сетях, производственно-экономических показателях;</w:t>
      </w:r>
    </w:p>
    <w:p w:rsidR="00450435" w:rsidRPr="006650F2" w:rsidRDefault="00450435" w:rsidP="00450435">
      <w:pPr>
        <w:ind w:firstLine="567"/>
        <w:jc w:val="both"/>
        <w:rPr>
          <w:sz w:val="26"/>
          <w:szCs w:val="26"/>
        </w:rPr>
      </w:pPr>
      <w:r w:rsidRPr="006650F2">
        <w:rPr>
          <w:sz w:val="26"/>
          <w:szCs w:val="26"/>
        </w:rPr>
        <w:t>- о нормативах теплоснабжения, тарифах на тепловую энергию.</w:t>
      </w:r>
    </w:p>
    <w:p w:rsidR="00654CD7" w:rsidRPr="006650F2" w:rsidRDefault="00450435" w:rsidP="00654CD7">
      <w:pPr>
        <w:ind w:firstLine="567"/>
        <w:jc w:val="both"/>
        <w:rPr>
          <w:sz w:val="26"/>
          <w:szCs w:val="26"/>
        </w:rPr>
      </w:pPr>
      <w:r>
        <w:rPr>
          <w:sz w:val="26"/>
          <w:szCs w:val="26"/>
        </w:rPr>
        <w:t xml:space="preserve">В процессе </w:t>
      </w:r>
      <w:r w:rsidR="005F302B">
        <w:rPr>
          <w:sz w:val="26"/>
          <w:szCs w:val="26"/>
        </w:rPr>
        <w:t>разработки</w:t>
      </w:r>
      <w:r w:rsidRPr="006650F2">
        <w:rPr>
          <w:sz w:val="26"/>
          <w:szCs w:val="26"/>
        </w:rPr>
        <w:t xml:space="preserve"> схемы теплоснабжения были уточнены тепловые нагрузки на источники тепло</w:t>
      </w:r>
      <w:r>
        <w:rPr>
          <w:sz w:val="26"/>
          <w:szCs w:val="26"/>
        </w:rPr>
        <w:t>ты</w:t>
      </w:r>
      <w:r w:rsidRPr="006650F2">
        <w:rPr>
          <w:sz w:val="26"/>
          <w:szCs w:val="26"/>
        </w:rPr>
        <w:t>, состав оборудования котельных, схемы теп</w:t>
      </w:r>
      <w:r w:rsidR="00654CD7">
        <w:rPr>
          <w:sz w:val="26"/>
          <w:szCs w:val="26"/>
        </w:rPr>
        <w:t>ловых сетей.</w:t>
      </w:r>
      <w:r>
        <w:rPr>
          <w:sz w:val="26"/>
          <w:szCs w:val="26"/>
        </w:rPr>
        <w:t xml:space="preserve"> </w:t>
      </w:r>
      <w:r w:rsidR="00654CD7" w:rsidRPr="006650F2">
        <w:rPr>
          <w:sz w:val="26"/>
          <w:szCs w:val="26"/>
        </w:rPr>
        <w:t>Предложены мероприятия по реконструкции и техническому перевооружению котельн</w:t>
      </w:r>
      <w:r w:rsidR="00654CD7">
        <w:rPr>
          <w:sz w:val="26"/>
          <w:szCs w:val="26"/>
        </w:rPr>
        <w:t>ой</w:t>
      </w:r>
      <w:r w:rsidR="00654CD7" w:rsidRPr="006650F2">
        <w:rPr>
          <w:sz w:val="26"/>
          <w:szCs w:val="26"/>
        </w:rPr>
        <w:t xml:space="preserve"> и тепловых сетей. Финансовые затраты на реконструкцию определены в действующих ценах. </w:t>
      </w:r>
    </w:p>
    <w:p w:rsidR="00450435" w:rsidRPr="006650F2" w:rsidRDefault="00450435" w:rsidP="00450435">
      <w:pPr>
        <w:ind w:firstLine="567"/>
        <w:jc w:val="both"/>
        <w:rPr>
          <w:sz w:val="26"/>
          <w:szCs w:val="26"/>
        </w:rPr>
      </w:pPr>
      <w:r>
        <w:rPr>
          <w:sz w:val="26"/>
          <w:szCs w:val="26"/>
        </w:rPr>
        <w:t>При разработке проекта учтено отсутствие в поселении теплоисточников с комбинированной выработкой электрической и тепловой энергии, планов по их строительству. Н</w:t>
      </w:r>
      <w:r w:rsidRPr="006650F2">
        <w:rPr>
          <w:sz w:val="26"/>
          <w:szCs w:val="26"/>
        </w:rPr>
        <w:t xml:space="preserve">е рассмотрены не присущие для поселения </w:t>
      </w:r>
      <w:r>
        <w:rPr>
          <w:sz w:val="26"/>
          <w:szCs w:val="26"/>
        </w:rPr>
        <w:t xml:space="preserve">другие </w:t>
      </w:r>
      <w:r w:rsidRPr="006650F2">
        <w:rPr>
          <w:sz w:val="26"/>
          <w:szCs w:val="26"/>
        </w:rPr>
        <w:t>вопросы:</w:t>
      </w:r>
      <w:r w:rsidR="005F302B">
        <w:rPr>
          <w:sz w:val="26"/>
          <w:szCs w:val="26"/>
        </w:rPr>
        <w:t xml:space="preserve"> </w:t>
      </w:r>
    </w:p>
    <w:p w:rsidR="00450435" w:rsidRPr="006650F2" w:rsidRDefault="00450435" w:rsidP="00450435">
      <w:pPr>
        <w:jc w:val="both"/>
        <w:rPr>
          <w:sz w:val="26"/>
          <w:szCs w:val="26"/>
        </w:rPr>
      </w:pPr>
      <w:r w:rsidRPr="006650F2">
        <w:rPr>
          <w:sz w:val="26"/>
          <w:szCs w:val="26"/>
        </w:rPr>
        <w:t>- потребление тепловой энергии (мощности) и теплоносителя объектами, расположенными в производственных зонах</w:t>
      </w:r>
      <w:r>
        <w:rPr>
          <w:sz w:val="26"/>
          <w:szCs w:val="26"/>
        </w:rPr>
        <w:t>,</w:t>
      </w:r>
      <w:r w:rsidRPr="006650F2">
        <w:rPr>
          <w:sz w:val="26"/>
          <w:szCs w:val="26"/>
        </w:rPr>
        <w:t xml:space="preserve"> ввиду отсутствия таковых;</w:t>
      </w:r>
      <w:r w:rsidR="00654CD7">
        <w:rPr>
          <w:sz w:val="26"/>
          <w:szCs w:val="26"/>
        </w:rPr>
        <w:t xml:space="preserve"> </w:t>
      </w:r>
    </w:p>
    <w:p w:rsidR="00450435" w:rsidRPr="006650F2" w:rsidRDefault="00450435" w:rsidP="00450435">
      <w:pPr>
        <w:jc w:val="both"/>
        <w:rPr>
          <w:sz w:val="26"/>
          <w:szCs w:val="26"/>
        </w:rPr>
      </w:pPr>
      <w:r w:rsidRPr="006650F2">
        <w:rPr>
          <w:sz w:val="26"/>
          <w:szCs w:val="26"/>
        </w:rPr>
        <w:t>- значения существующей и перспективной резервной тепловой мощности источников теплоснабжения с выделением аварийного резерва и резерва по договорам на поддержание резервной тепловой мощности;</w:t>
      </w:r>
    </w:p>
    <w:p w:rsidR="00450435" w:rsidRDefault="00450435" w:rsidP="00450435">
      <w:pPr>
        <w:ind w:firstLine="567"/>
        <w:jc w:val="both"/>
        <w:rPr>
          <w:sz w:val="26"/>
          <w:szCs w:val="26"/>
        </w:rPr>
      </w:pPr>
      <w:r w:rsidRPr="006650F2">
        <w:rPr>
          <w:sz w:val="26"/>
          <w:szCs w:val="26"/>
        </w:rPr>
        <w:t>- решения о загрузке источников тепловой энергии, распределении тепловой нагрузки в каждой зоне теплоснабжения меж</w:t>
      </w:r>
      <w:r>
        <w:rPr>
          <w:sz w:val="26"/>
          <w:szCs w:val="26"/>
        </w:rPr>
        <w:t>ду источниками тепловой энергии.</w:t>
      </w:r>
    </w:p>
    <w:p w:rsidR="00450435" w:rsidRDefault="00450435" w:rsidP="00450435">
      <w:pPr>
        <w:ind w:firstLine="708"/>
        <w:jc w:val="both"/>
        <w:rPr>
          <w:sz w:val="26"/>
          <w:szCs w:val="26"/>
        </w:rPr>
      </w:pPr>
      <w:r>
        <w:rPr>
          <w:sz w:val="26"/>
          <w:szCs w:val="26"/>
        </w:rPr>
        <w:t xml:space="preserve">Работы по </w:t>
      </w:r>
      <w:r w:rsidR="005F302B">
        <w:rPr>
          <w:sz w:val="26"/>
          <w:szCs w:val="26"/>
        </w:rPr>
        <w:t>разработке</w:t>
      </w:r>
      <w:r w:rsidRPr="006650F2">
        <w:rPr>
          <w:sz w:val="26"/>
          <w:szCs w:val="26"/>
        </w:rPr>
        <w:t xml:space="preserve"> схемы теплоснабжения выполнялись </w:t>
      </w:r>
      <w:r>
        <w:rPr>
          <w:sz w:val="26"/>
          <w:szCs w:val="26"/>
        </w:rPr>
        <w:t>специалистам</w:t>
      </w:r>
      <w:proofErr w:type="gramStart"/>
      <w:r>
        <w:rPr>
          <w:sz w:val="26"/>
          <w:szCs w:val="26"/>
        </w:rPr>
        <w:t>и</w:t>
      </w:r>
      <w:r w:rsidRPr="006650F2">
        <w:rPr>
          <w:sz w:val="26"/>
          <w:szCs w:val="26"/>
        </w:rPr>
        <w:t xml:space="preserve"> ООО</w:t>
      </w:r>
      <w:proofErr w:type="gramEnd"/>
      <w:r w:rsidRPr="006650F2">
        <w:rPr>
          <w:sz w:val="26"/>
          <w:szCs w:val="26"/>
        </w:rPr>
        <w:t xml:space="preserve"> «</w:t>
      </w:r>
      <w:r>
        <w:rPr>
          <w:sz w:val="26"/>
          <w:szCs w:val="26"/>
        </w:rPr>
        <w:t>ЭНЕРГОЭКСПЕРТ</w:t>
      </w:r>
      <w:r w:rsidRPr="006650F2">
        <w:rPr>
          <w:sz w:val="26"/>
          <w:szCs w:val="26"/>
        </w:rPr>
        <w:t>»</w:t>
      </w:r>
      <w:r>
        <w:rPr>
          <w:sz w:val="26"/>
          <w:szCs w:val="26"/>
        </w:rPr>
        <w:t xml:space="preserve">, </w:t>
      </w:r>
      <w:r w:rsidRPr="006650F2">
        <w:rPr>
          <w:sz w:val="26"/>
          <w:szCs w:val="26"/>
        </w:rPr>
        <w:t xml:space="preserve">Руководитель работ – главный </w:t>
      </w:r>
      <w:r>
        <w:rPr>
          <w:sz w:val="26"/>
          <w:szCs w:val="26"/>
        </w:rPr>
        <w:t xml:space="preserve">специалист Ю.Л. </w:t>
      </w:r>
      <w:r w:rsidRPr="006650F2">
        <w:rPr>
          <w:sz w:val="26"/>
          <w:szCs w:val="26"/>
        </w:rPr>
        <w:t>Хохлов.</w:t>
      </w:r>
    </w:p>
    <w:p w:rsidR="00450435" w:rsidRPr="00963CF3" w:rsidRDefault="00450435" w:rsidP="00450435">
      <w:pPr>
        <w:spacing w:before="60"/>
        <w:ind w:firstLine="709"/>
        <w:jc w:val="both"/>
        <w:rPr>
          <w:sz w:val="26"/>
          <w:szCs w:val="26"/>
          <w:u w:val="single"/>
        </w:rPr>
      </w:pPr>
      <w:r w:rsidRPr="00963CF3">
        <w:rPr>
          <w:sz w:val="26"/>
          <w:szCs w:val="26"/>
          <w:u w:val="single"/>
        </w:rPr>
        <w:t>Обозначения, принятые в схеме теплоснабжения:</w:t>
      </w:r>
    </w:p>
    <w:p w:rsidR="00450435" w:rsidRDefault="000E5495" w:rsidP="00450435">
      <w:pPr>
        <w:jc w:val="both"/>
        <w:rPr>
          <w:sz w:val="26"/>
          <w:szCs w:val="26"/>
        </w:rPr>
      </w:pPr>
      <w:r>
        <w:rPr>
          <w:sz w:val="26"/>
          <w:szCs w:val="26"/>
        </w:rPr>
        <w:t>МР – муниципальный район; СП –  сель</w:t>
      </w:r>
      <w:r w:rsidR="00450435">
        <w:rPr>
          <w:sz w:val="26"/>
          <w:szCs w:val="26"/>
        </w:rPr>
        <w:t>ское поселение;</w:t>
      </w:r>
    </w:p>
    <w:p w:rsidR="00450435" w:rsidRDefault="00450435" w:rsidP="00450435">
      <w:pPr>
        <w:jc w:val="both"/>
        <w:rPr>
          <w:sz w:val="26"/>
          <w:szCs w:val="26"/>
        </w:rPr>
      </w:pPr>
      <w:r>
        <w:rPr>
          <w:sz w:val="26"/>
          <w:szCs w:val="26"/>
        </w:rPr>
        <w:t>СЦТ – система централизованного теплоснабжения;</w:t>
      </w:r>
      <w:r w:rsidR="002C070D" w:rsidRPr="002C070D">
        <w:rPr>
          <w:sz w:val="26"/>
          <w:szCs w:val="26"/>
        </w:rPr>
        <w:t xml:space="preserve"> </w:t>
      </w:r>
      <w:r w:rsidR="002C070D">
        <w:rPr>
          <w:sz w:val="26"/>
          <w:szCs w:val="26"/>
        </w:rPr>
        <w:t>ГВС – горячее водоснабжение</w:t>
      </w:r>
    </w:p>
    <w:p w:rsidR="00450435" w:rsidRDefault="00450435" w:rsidP="00450435">
      <w:pPr>
        <w:jc w:val="both"/>
        <w:rPr>
          <w:sz w:val="26"/>
          <w:szCs w:val="26"/>
        </w:rPr>
      </w:pPr>
      <w:r>
        <w:rPr>
          <w:sz w:val="26"/>
          <w:szCs w:val="26"/>
        </w:rPr>
        <w:t>ТСО (ЭСО) – теплоснабжающая (</w:t>
      </w:r>
      <w:proofErr w:type="spellStart"/>
      <w:r>
        <w:rPr>
          <w:sz w:val="26"/>
          <w:szCs w:val="26"/>
        </w:rPr>
        <w:t>энергоснабжающая</w:t>
      </w:r>
      <w:proofErr w:type="spellEnd"/>
      <w:r>
        <w:rPr>
          <w:sz w:val="26"/>
          <w:szCs w:val="26"/>
        </w:rPr>
        <w:t>) организация;</w:t>
      </w:r>
    </w:p>
    <w:p w:rsidR="00450435" w:rsidRDefault="00450435" w:rsidP="00450435">
      <w:pPr>
        <w:jc w:val="both"/>
        <w:rPr>
          <w:sz w:val="26"/>
          <w:szCs w:val="26"/>
        </w:rPr>
      </w:pPr>
      <w:r>
        <w:rPr>
          <w:sz w:val="26"/>
          <w:szCs w:val="26"/>
        </w:rPr>
        <w:t>БМ</w:t>
      </w:r>
      <w:r w:rsidR="002F1290">
        <w:rPr>
          <w:sz w:val="26"/>
          <w:szCs w:val="26"/>
        </w:rPr>
        <w:t xml:space="preserve">К – </w:t>
      </w:r>
      <w:proofErr w:type="spellStart"/>
      <w:r w:rsidR="002F1290">
        <w:rPr>
          <w:sz w:val="26"/>
          <w:szCs w:val="26"/>
        </w:rPr>
        <w:t>блочно</w:t>
      </w:r>
      <w:proofErr w:type="spellEnd"/>
      <w:r w:rsidR="002F1290">
        <w:rPr>
          <w:sz w:val="26"/>
          <w:szCs w:val="26"/>
        </w:rPr>
        <w:t xml:space="preserve">-модульная котельная; </w:t>
      </w:r>
      <w:r w:rsidR="002D0A3D">
        <w:rPr>
          <w:sz w:val="26"/>
          <w:szCs w:val="26"/>
        </w:rPr>
        <w:t>КНР – котел наружного размещения;</w:t>
      </w:r>
    </w:p>
    <w:p w:rsidR="00450435" w:rsidRDefault="00450435" w:rsidP="00450435">
      <w:pPr>
        <w:jc w:val="both"/>
        <w:rPr>
          <w:sz w:val="26"/>
          <w:szCs w:val="26"/>
        </w:rPr>
      </w:pPr>
      <w:r>
        <w:rPr>
          <w:sz w:val="26"/>
          <w:szCs w:val="26"/>
        </w:rPr>
        <w:t>НТП – норматив технологических потерь; НУРТ – норматив удельного расхода топлива;</w:t>
      </w:r>
    </w:p>
    <w:p w:rsidR="00B51AC9" w:rsidRDefault="002C070D" w:rsidP="00450435">
      <w:pPr>
        <w:jc w:val="both"/>
        <w:rPr>
          <w:sz w:val="26"/>
          <w:szCs w:val="26"/>
        </w:rPr>
      </w:pPr>
      <w:r>
        <w:rPr>
          <w:sz w:val="26"/>
          <w:szCs w:val="26"/>
        </w:rPr>
        <w:t>МКД – многоквартирный дом; ИЖД – индивидуальный жилой дом</w:t>
      </w:r>
      <w:r w:rsidR="002F1290">
        <w:rPr>
          <w:sz w:val="26"/>
          <w:szCs w:val="26"/>
        </w:rPr>
        <w:t>.</w:t>
      </w:r>
    </w:p>
    <w:p w:rsidR="005B5FD7" w:rsidRDefault="00C6623C" w:rsidP="00974E26">
      <w:pPr>
        <w:jc w:val="center"/>
        <w:rPr>
          <w:b/>
          <w:sz w:val="28"/>
          <w:szCs w:val="28"/>
        </w:rPr>
      </w:pPr>
      <w:r>
        <w:rPr>
          <w:sz w:val="26"/>
          <w:szCs w:val="26"/>
        </w:rPr>
        <w:lastRenderedPageBreak/>
        <w:t>.</w:t>
      </w:r>
      <w:r w:rsidR="005B5FD7" w:rsidRPr="001539A0">
        <w:rPr>
          <w:b/>
          <w:sz w:val="28"/>
          <w:szCs w:val="28"/>
        </w:rPr>
        <w:t>1</w:t>
      </w:r>
      <w:r w:rsidR="008075AD">
        <w:rPr>
          <w:b/>
          <w:sz w:val="28"/>
          <w:szCs w:val="28"/>
        </w:rPr>
        <w:t>.</w:t>
      </w:r>
      <w:r w:rsidR="005B5FD7" w:rsidRPr="001539A0">
        <w:rPr>
          <w:b/>
          <w:sz w:val="28"/>
          <w:szCs w:val="28"/>
        </w:rPr>
        <w:t xml:space="preserve"> Существующее положение в сфере производства, передачи и потребления тепловой энергии для целей теплоснабжения</w:t>
      </w:r>
      <w:r w:rsidR="006D58F6">
        <w:rPr>
          <w:b/>
          <w:sz w:val="28"/>
          <w:szCs w:val="28"/>
        </w:rPr>
        <w:t>.</w:t>
      </w:r>
    </w:p>
    <w:p w:rsidR="005B5FD7" w:rsidRPr="00CF7D5E" w:rsidRDefault="005B5FD7" w:rsidP="000A2D36">
      <w:pPr>
        <w:spacing w:before="240" w:after="120"/>
        <w:ind w:left="284" w:hanging="284"/>
        <w:jc w:val="both"/>
        <w:rPr>
          <w:b/>
          <w:sz w:val="26"/>
          <w:szCs w:val="26"/>
        </w:rPr>
      </w:pPr>
      <w:r w:rsidRPr="00CF7D5E">
        <w:rPr>
          <w:b/>
          <w:sz w:val="26"/>
          <w:szCs w:val="26"/>
        </w:rPr>
        <w:t>1.1</w:t>
      </w:r>
      <w:r w:rsidR="006D58F6">
        <w:rPr>
          <w:b/>
          <w:sz w:val="26"/>
          <w:szCs w:val="26"/>
        </w:rPr>
        <w:t>.</w:t>
      </w:r>
      <w:r w:rsidRPr="00CF7D5E">
        <w:rPr>
          <w:b/>
          <w:sz w:val="26"/>
          <w:szCs w:val="26"/>
        </w:rPr>
        <w:t xml:space="preserve"> Функциональная структура теплоснабжения</w:t>
      </w:r>
      <w:r w:rsidR="006D58F6">
        <w:rPr>
          <w:b/>
          <w:sz w:val="26"/>
          <w:szCs w:val="26"/>
        </w:rPr>
        <w:t>.</w:t>
      </w:r>
    </w:p>
    <w:p w:rsidR="00F70FFF" w:rsidRPr="00A00179" w:rsidRDefault="00C5119E" w:rsidP="00F903BE">
      <w:pPr>
        <w:spacing w:before="120"/>
        <w:jc w:val="both"/>
        <w:rPr>
          <w:sz w:val="26"/>
          <w:szCs w:val="26"/>
        </w:rPr>
      </w:pPr>
      <w:r w:rsidRPr="00A00179">
        <w:rPr>
          <w:sz w:val="26"/>
          <w:szCs w:val="26"/>
        </w:rPr>
        <w:t xml:space="preserve">    </w:t>
      </w:r>
      <w:r w:rsidR="00F70FFF" w:rsidRPr="00A00179">
        <w:rPr>
          <w:sz w:val="26"/>
          <w:szCs w:val="26"/>
        </w:rPr>
        <w:t xml:space="preserve">  Костромской муниципальный район расположен в юго-западной части Костромской области, граничит на севере с Буйским муниципальным районом, на северо-востоке с Сусанинским муниципальным районом, на юго-востоке с Красносельским муниципальным районом, на юге с Нерехтским муниципальным районом, на западе с Ярославской областью. </w:t>
      </w:r>
    </w:p>
    <w:p w:rsidR="00A55165" w:rsidRPr="00A00179" w:rsidRDefault="00F70FFF" w:rsidP="00A00179">
      <w:pPr>
        <w:jc w:val="both"/>
        <w:rPr>
          <w:sz w:val="26"/>
          <w:szCs w:val="26"/>
        </w:rPr>
      </w:pPr>
      <w:r w:rsidRPr="00A00179">
        <w:rPr>
          <w:sz w:val="26"/>
          <w:szCs w:val="26"/>
        </w:rPr>
        <w:t xml:space="preserve">     </w:t>
      </w:r>
      <w:r w:rsidR="00A55165" w:rsidRPr="00A00179">
        <w:rPr>
          <w:sz w:val="26"/>
          <w:szCs w:val="26"/>
        </w:rPr>
        <w:t>Сущевское сельское поселение находится на севере центральной части Костромского района и граничит: на юге с Апраксинским сельским поселением, на северо-востоке с Шунгенским сельским поселением, на востоке с Кузнецовским сельским поселением, на юго-востоке с Шунгенским сельским поселением, на севере с Сандогорским сельским поселением, на западе находится Костромское водохранилище.</w:t>
      </w:r>
      <w:r w:rsidR="00474F7E" w:rsidRPr="00A00179">
        <w:rPr>
          <w:sz w:val="26"/>
          <w:szCs w:val="26"/>
        </w:rPr>
        <w:t xml:space="preserve"> Административный центр поселения с. Сущево расположен на расстоянии 12 км от районного и областного центра  г. Кострома и связан с ним автомобильной дорогой «Кострома - Сандогора».</w:t>
      </w:r>
    </w:p>
    <w:p w:rsidR="00A55165" w:rsidRPr="00A00179" w:rsidRDefault="00A55165" w:rsidP="00A55165">
      <w:pPr>
        <w:spacing w:line="276" w:lineRule="auto"/>
        <w:ind w:firstLine="567"/>
        <w:jc w:val="both"/>
        <w:rPr>
          <w:sz w:val="26"/>
          <w:szCs w:val="26"/>
        </w:rPr>
      </w:pPr>
      <w:r w:rsidRPr="00A00179">
        <w:rPr>
          <w:sz w:val="26"/>
          <w:szCs w:val="26"/>
        </w:rPr>
        <w:t>В состав сельского поселения входят 14 населенных пунктов</w:t>
      </w:r>
      <w:r w:rsidR="00B916B6" w:rsidRPr="00A00179">
        <w:rPr>
          <w:sz w:val="26"/>
          <w:szCs w:val="26"/>
        </w:rPr>
        <w:t xml:space="preserve"> </w:t>
      </w:r>
      <w:r w:rsidR="005B2E62" w:rsidRPr="00A00179">
        <w:rPr>
          <w:sz w:val="26"/>
          <w:szCs w:val="26"/>
        </w:rPr>
        <w:t>(</w:t>
      </w:r>
      <w:r w:rsidR="00B916B6" w:rsidRPr="00A00179">
        <w:rPr>
          <w:sz w:val="26"/>
          <w:szCs w:val="26"/>
        </w:rPr>
        <w:t>табл.1.1.1.</w:t>
      </w:r>
      <w:r w:rsidR="005B2E62" w:rsidRPr="00A00179">
        <w:rPr>
          <w:sz w:val="26"/>
          <w:szCs w:val="26"/>
        </w:rPr>
        <w:t>).</w:t>
      </w:r>
    </w:p>
    <w:p w:rsidR="003821B8" w:rsidRPr="00A00179" w:rsidRDefault="003821B8" w:rsidP="003821B8">
      <w:pPr>
        <w:spacing w:line="276" w:lineRule="auto"/>
        <w:ind w:firstLine="567"/>
        <w:jc w:val="right"/>
        <w:rPr>
          <w:sz w:val="26"/>
          <w:szCs w:val="26"/>
        </w:rPr>
      </w:pPr>
      <w:r w:rsidRPr="00A00179">
        <w:rPr>
          <w:sz w:val="26"/>
          <w:szCs w:val="26"/>
        </w:rPr>
        <w:t>Таблица 1.1.1.</w:t>
      </w:r>
    </w:p>
    <w:tbl>
      <w:tblPr>
        <w:tblStyle w:val="afd"/>
        <w:tblW w:w="0" w:type="auto"/>
        <w:tblCellMar>
          <w:left w:w="57" w:type="dxa"/>
          <w:right w:w="57" w:type="dxa"/>
        </w:tblCellMar>
        <w:tblLook w:val="04A0" w:firstRow="1" w:lastRow="0" w:firstColumn="1" w:lastColumn="0" w:noHBand="0" w:noVBand="1"/>
      </w:tblPr>
      <w:tblGrid>
        <w:gridCol w:w="820"/>
        <w:gridCol w:w="2036"/>
        <w:gridCol w:w="3425"/>
        <w:gridCol w:w="2522"/>
        <w:gridCol w:w="1516"/>
      </w:tblGrid>
      <w:tr w:rsidR="00B020A4" w:rsidRPr="00B020A4" w:rsidTr="0043070C">
        <w:tc>
          <w:tcPr>
            <w:tcW w:w="833" w:type="dxa"/>
            <w:vAlign w:val="center"/>
          </w:tcPr>
          <w:p w:rsidR="00B020A4" w:rsidRPr="00B020A4" w:rsidRDefault="00B020A4" w:rsidP="004A45E8">
            <w:pPr>
              <w:jc w:val="center"/>
              <w:rPr>
                <w:szCs w:val="24"/>
              </w:rPr>
            </w:pPr>
            <w:r w:rsidRPr="00B020A4">
              <w:rPr>
                <w:szCs w:val="24"/>
              </w:rPr>
              <w:t>№</w:t>
            </w:r>
          </w:p>
        </w:tc>
        <w:tc>
          <w:tcPr>
            <w:tcW w:w="2051" w:type="dxa"/>
            <w:vAlign w:val="center"/>
          </w:tcPr>
          <w:p w:rsidR="00B020A4" w:rsidRPr="00B020A4" w:rsidRDefault="00B020A4" w:rsidP="00A55165">
            <w:pPr>
              <w:jc w:val="center"/>
              <w:rPr>
                <w:szCs w:val="24"/>
              </w:rPr>
            </w:pPr>
            <w:r w:rsidRPr="00B020A4">
              <w:rPr>
                <w:szCs w:val="24"/>
              </w:rPr>
              <w:t>Населённый пункт</w:t>
            </w:r>
          </w:p>
        </w:tc>
        <w:tc>
          <w:tcPr>
            <w:tcW w:w="3461" w:type="dxa"/>
            <w:vAlign w:val="center"/>
          </w:tcPr>
          <w:p w:rsidR="00B020A4" w:rsidRPr="00B020A4" w:rsidRDefault="00B020A4" w:rsidP="00A55165">
            <w:pPr>
              <w:jc w:val="center"/>
              <w:rPr>
                <w:szCs w:val="24"/>
              </w:rPr>
            </w:pPr>
            <w:r w:rsidRPr="00B020A4">
              <w:rPr>
                <w:szCs w:val="24"/>
              </w:rPr>
              <w:t>Тип населённого пункта</w:t>
            </w:r>
          </w:p>
        </w:tc>
        <w:tc>
          <w:tcPr>
            <w:tcW w:w="2552" w:type="dxa"/>
          </w:tcPr>
          <w:p w:rsidR="00B020A4" w:rsidRPr="00B020A4" w:rsidRDefault="00B020A4" w:rsidP="00A55165">
            <w:pPr>
              <w:jc w:val="center"/>
              <w:rPr>
                <w:szCs w:val="24"/>
                <w:vertAlign w:val="superscript"/>
              </w:rPr>
            </w:pPr>
            <w:r>
              <w:rPr>
                <w:color w:val="000000"/>
                <w:szCs w:val="24"/>
                <w:lang w:eastAsia="en-US"/>
              </w:rPr>
              <w:t>П</w:t>
            </w:r>
            <w:r w:rsidRPr="00B020A4">
              <w:rPr>
                <w:color w:val="000000"/>
                <w:szCs w:val="24"/>
                <w:lang w:eastAsia="en-US"/>
              </w:rPr>
              <w:t>лощадь населенного пункта</w:t>
            </w:r>
            <w:r>
              <w:rPr>
                <w:color w:val="000000"/>
                <w:szCs w:val="24"/>
                <w:lang w:eastAsia="en-US"/>
              </w:rPr>
              <w:t>, км</w:t>
            </w:r>
            <w:proofErr w:type="gramStart"/>
            <w:r>
              <w:rPr>
                <w:color w:val="000000"/>
                <w:szCs w:val="24"/>
                <w:vertAlign w:val="superscript"/>
                <w:lang w:eastAsia="en-US"/>
              </w:rPr>
              <w:t>2</w:t>
            </w:r>
            <w:proofErr w:type="gramEnd"/>
          </w:p>
        </w:tc>
        <w:tc>
          <w:tcPr>
            <w:tcW w:w="1524" w:type="dxa"/>
            <w:vAlign w:val="center"/>
          </w:tcPr>
          <w:p w:rsidR="00B020A4" w:rsidRPr="005B2E62" w:rsidRDefault="00B020A4" w:rsidP="00A55165">
            <w:pPr>
              <w:jc w:val="center"/>
              <w:rPr>
                <w:szCs w:val="24"/>
              </w:rPr>
            </w:pPr>
            <w:r w:rsidRPr="005B2E62">
              <w:rPr>
                <w:szCs w:val="24"/>
              </w:rPr>
              <w:t>Население</w:t>
            </w:r>
          </w:p>
        </w:tc>
      </w:tr>
      <w:tr w:rsidR="005B2E62" w:rsidTr="0043070C">
        <w:tc>
          <w:tcPr>
            <w:tcW w:w="833" w:type="dxa"/>
            <w:vAlign w:val="center"/>
          </w:tcPr>
          <w:p w:rsidR="005B2E62" w:rsidRPr="00A55165" w:rsidRDefault="005B2E62" w:rsidP="004A45E8">
            <w:pPr>
              <w:spacing w:line="276" w:lineRule="auto"/>
              <w:jc w:val="center"/>
              <w:rPr>
                <w:szCs w:val="24"/>
              </w:rPr>
            </w:pPr>
            <w:r>
              <w:rPr>
                <w:szCs w:val="24"/>
              </w:rPr>
              <w:t>1</w:t>
            </w:r>
          </w:p>
        </w:tc>
        <w:tc>
          <w:tcPr>
            <w:tcW w:w="2051" w:type="dxa"/>
          </w:tcPr>
          <w:p w:rsidR="005B2E62" w:rsidRPr="00A55165" w:rsidRDefault="005B2E62" w:rsidP="00A55165">
            <w:pPr>
              <w:spacing w:line="276" w:lineRule="auto"/>
              <w:jc w:val="both"/>
              <w:rPr>
                <w:szCs w:val="24"/>
              </w:rPr>
            </w:pPr>
            <w:r>
              <w:rPr>
                <w:szCs w:val="24"/>
              </w:rPr>
              <w:t>Шувалово</w:t>
            </w:r>
          </w:p>
        </w:tc>
        <w:tc>
          <w:tcPr>
            <w:tcW w:w="3461" w:type="dxa"/>
            <w:vAlign w:val="center"/>
          </w:tcPr>
          <w:p w:rsidR="005B2E62" w:rsidRPr="00A55165" w:rsidRDefault="005B2E62" w:rsidP="004A45E8">
            <w:pPr>
              <w:spacing w:line="276" w:lineRule="auto"/>
              <w:jc w:val="center"/>
              <w:rPr>
                <w:szCs w:val="24"/>
              </w:rPr>
            </w:pPr>
            <w:r>
              <w:rPr>
                <w:szCs w:val="24"/>
              </w:rPr>
              <w:t>поселок</w:t>
            </w:r>
          </w:p>
        </w:tc>
        <w:tc>
          <w:tcPr>
            <w:tcW w:w="2552" w:type="dxa"/>
          </w:tcPr>
          <w:p w:rsidR="005B2E62" w:rsidRDefault="005B2E62" w:rsidP="004A45E8">
            <w:pPr>
              <w:spacing w:line="276" w:lineRule="auto"/>
              <w:jc w:val="center"/>
              <w:rPr>
                <w:szCs w:val="24"/>
              </w:rPr>
            </w:pPr>
            <w:r>
              <w:rPr>
                <w:szCs w:val="24"/>
              </w:rPr>
              <w:t>1,1</w:t>
            </w:r>
          </w:p>
        </w:tc>
        <w:tc>
          <w:tcPr>
            <w:tcW w:w="1524" w:type="dxa"/>
            <w:vAlign w:val="center"/>
          </w:tcPr>
          <w:p w:rsidR="005B2E62" w:rsidRPr="005B2E62" w:rsidRDefault="005B2E62" w:rsidP="0057320B">
            <w:pPr>
              <w:jc w:val="center"/>
              <w:rPr>
                <w:color w:val="000000"/>
                <w:szCs w:val="24"/>
              </w:rPr>
            </w:pPr>
            <w:r w:rsidRPr="005B2E62">
              <w:rPr>
                <w:color w:val="000000"/>
                <w:szCs w:val="24"/>
              </w:rPr>
              <w:t>1</w:t>
            </w:r>
            <w:r w:rsidR="0057320B">
              <w:rPr>
                <w:color w:val="000000"/>
                <w:szCs w:val="24"/>
              </w:rPr>
              <w:t>342</w:t>
            </w:r>
          </w:p>
        </w:tc>
      </w:tr>
      <w:tr w:rsidR="005B2E62" w:rsidTr="0043070C">
        <w:tc>
          <w:tcPr>
            <w:tcW w:w="833" w:type="dxa"/>
            <w:vAlign w:val="center"/>
          </w:tcPr>
          <w:p w:rsidR="005B2E62" w:rsidRDefault="005B2E62" w:rsidP="004A45E8">
            <w:pPr>
              <w:spacing w:line="276" w:lineRule="auto"/>
              <w:jc w:val="center"/>
              <w:rPr>
                <w:szCs w:val="24"/>
              </w:rPr>
            </w:pPr>
            <w:r w:rsidRPr="00A55165">
              <w:rPr>
                <w:szCs w:val="24"/>
              </w:rPr>
              <w:t>2</w:t>
            </w:r>
          </w:p>
        </w:tc>
        <w:tc>
          <w:tcPr>
            <w:tcW w:w="2051" w:type="dxa"/>
          </w:tcPr>
          <w:p w:rsidR="005B2E62" w:rsidRDefault="005B2E62" w:rsidP="00A55165">
            <w:pPr>
              <w:spacing w:line="276" w:lineRule="auto"/>
              <w:jc w:val="both"/>
              <w:rPr>
                <w:szCs w:val="24"/>
              </w:rPr>
            </w:pPr>
            <w:r w:rsidRPr="00A55165">
              <w:rPr>
                <w:szCs w:val="24"/>
              </w:rPr>
              <w:t xml:space="preserve">Сущёво </w:t>
            </w:r>
          </w:p>
        </w:tc>
        <w:tc>
          <w:tcPr>
            <w:tcW w:w="3461" w:type="dxa"/>
            <w:vAlign w:val="center"/>
          </w:tcPr>
          <w:p w:rsidR="005B2E62" w:rsidRDefault="005B2E62" w:rsidP="004A45E8">
            <w:pPr>
              <w:spacing w:line="276" w:lineRule="auto"/>
              <w:jc w:val="center"/>
              <w:rPr>
                <w:szCs w:val="24"/>
              </w:rPr>
            </w:pPr>
            <w:r>
              <w:rPr>
                <w:szCs w:val="24"/>
              </w:rPr>
              <w:t>с</w:t>
            </w:r>
            <w:r w:rsidRPr="00A55165">
              <w:rPr>
                <w:szCs w:val="24"/>
              </w:rPr>
              <w:t>ело, административный центр</w:t>
            </w:r>
          </w:p>
        </w:tc>
        <w:tc>
          <w:tcPr>
            <w:tcW w:w="2552" w:type="dxa"/>
          </w:tcPr>
          <w:p w:rsidR="005B2E62" w:rsidRPr="00A55165" w:rsidRDefault="005B2E62" w:rsidP="004A45E8">
            <w:pPr>
              <w:spacing w:line="276" w:lineRule="auto"/>
              <w:jc w:val="center"/>
              <w:rPr>
                <w:szCs w:val="24"/>
              </w:rPr>
            </w:pPr>
            <w:r>
              <w:rPr>
                <w:szCs w:val="24"/>
              </w:rPr>
              <w:t>1,9</w:t>
            </w:r>
          </w:p>
        </w:tc>
        <w:tc>
          <w:tcPr>
            <w:tcW w:w="1524" w:type="dxa"/>
            <w:vAlign w:val="center"/>
          </w:tcPr>
          <w:p w:rsidR="005B2E62" w:rsidRPr="005B2E62" w:rsidRDefault="005B2E62" w:rsidP="0057320B">
            <w:pPr>
              <w:jc w:val="center"/>
              <w:rPr>
                <w:color w:val="000000"/>
                <w:szCs w:val="24"/>
              </w:rPr>
            </w:pPr>
            <w:r w:rsidRPr="005B2E62">
              <w:rPr>
                <w:color w:val="000000"/>
                <w:szCs w:val="24"/>
              </w:rPr>
              <w:t>140</w:t>
            </w:r>
            <w:r w:rsidR="0057320B">
              <w:rPr>
                <w:color w:val="000000"/>
                <w:szCs w:val="24"/>
              </w:rPr>
              <w:t>7</w:t>
            </w:r>
          </w:p>
        </w:tc>
      </w:tr>
      <w:tr w:rsidR="005B2E62" w:rsidTr="0043070C">
        <w:tc>
          <w:tcPr>
            <w:tcW w:w="833" w:type="dxa"/>
            <w:vAlign w:val="center"/>
          </w:tcPr>
          <w:p w:rsidR="005B2E62" w:rsidRDefault="005B2E62" w:rsidP="004A45E8">
            <w:pPr>
              <w:spacing w:line="276" w:lineRule="auto"/>
              <w:jc w:val="center"/>
              <w:rPr>
                <w:szCs w:val="24"/>
              </w:rPr>
            </w:pPr>
            <w:r>
              <w:rPr>
                <w:szCs w:val="24"/>
              </w:rPr>
              <w:t>3</w:t>
            </w:r>
          </w:p>
        </w:tc>
        <w:tc>
          <w:tcPr>
            <w:tcW w:w="2051" w:type="dxa"/>
          </w:tcPr>
          <w:p w:rsidR="005B2E62" w:rsidRDefault="005B2E62" w:rsidP="00A55165">
            <w:pPr>
              <w:spacing w:line="276" w:lineRule="auto"/>
              <w:jc w:val="both"/>
              <w:rPr>
                <w:szCs w:val="24"/>
              </w:rPr>
            </w:pPr>
            <w:r w:rsidRPr="00A55165">
              <w:rPr>
                <w:szCs w:val="24"/>
              </w:rPr>
              <w:t>Прибрежный</w:t>
            </w:r>
          </w:p>
        </w:tc>
        <w:tc>
          <w:tcPr>
            <w:tcW w:w="3461" w:type="dxa"/>
            <w:vAlign w:val="center"/>
          </w:tcPr>
          <w:p w:rsidR="005B2E62" w:rsidRDefault="005B2E62" w:rsidP="004A45E8">
            <w:pPr>
              <w:spacing w:line="276" w:lineRule="auto"/>
              <w:jc w:val="center"/>
              <w:rPr>
                <w:szCs w:val="24"/>
              </w:rPr>
            </w:pPr>
            <w:r w:rsidRPr="00A55165">
              <w:rPr>
                <w:szCs w:val="24"/>
              </w:rPr>
              <w:t>посёлок</w:t>
            </w:r>
          </w:p>
        </w:tc>
        <w:tc>
          <w:tcPr>
            <w:tcW w:w="2552" w:type="dxa"/>
          </w:tcPr>
          <w:p w:rsidR="005B2E62" w:rsidRPr="00A55165" w:rsidRDefault="005B2E62" w:rsidP="004A45E8">
            <w:pPr>
              <w:spacing w:line="276" w:lineRule="auto"/>
              <w:jc w:val="center"/>
              <w:rPr>
                <w:szCs w:val="24"/>
              </w:rPr>
            </w:pPr>
            <w:r>
              <w:rPr>
                <w:szCs w:val="24"/>
              </w:rPr>
              <w:t>0,3</w:t>
            </w:r>
          </w:p>
        </w:tc>
        <w:tc>
          <w:tcPr>
            <w:tcW w:w="1524" w:type="dxa"/>
            <w:vAlign w:val="center"/>
          </w:tcPr>
          <w:p w:rsidR="005B2E62" w:rsidRPr="005B2E62" w:rsidRDefault="0057320B" w:rsidP="005B2E62">
            <w:pPr>
              <w:jc w:val="center"/>
              <w:rPr>
                <w:color w:val="000000"/>
                <w:szCs w:val="24"/>
              </w:rPr>
            </w:pPr>
            <w:r>
              <w:rPr>
                <w:color w:val="000000"/>
                <w:szCs w:val="24"/>
              </w:rPr>
              <w:t>1373</w:t>
            </w:r>
          </w:p>
        </w:tc>
      </w:tr>
      <w:tr w:rsidR="005B2E62" w:rsidTr="0043070C">
        <w:tc>
          <w:tcPr>
            <w:tcW w:w="833" w:type="dxa"/>
            <w:vAlign w:val="center"/>
          </w:tcPr>
          <w:p w:rsidR="005B2E62" w:rsidRDefault="005B2E62" w:rsidP="004A45E8">
            <w:pPr>
              <w:spacing w:line="276" w:lineRule="auto"/>
              <w:jc w:val="center"/>
              <w:rPr>
                <w:szCs w:val="24"/>
              </w:rPr>
            </w:pPr>
            <w:r>
              <w:rPr>
                <w:szCs w:val="24"/>
              </w:rPr>
              <w:t>4</w:t>
            </w:r>
          </w:p>
        </w:tc>
        <w:tc>
          <w:tcPr>
            <w:tcW w:w="2051" w:type="dxa"/>
          </w:tcPr>
          <w:p w:rsidR="005B2E62" w:rsidRDefault="005B2E62" w:rsidP="00A55165">
            <w:pPr>
              <w:spacing w:line="276" w:lineRule="auto"/>
              <w:jc w:val="both"/>
              <w:rPr>
                <w:szCs w:val="24"/>
              </w:rPr>
            </w:pPr>
            <w:r w:rsidRPr="00A55165">
              <w:rPr>
                <w:szCs w:val="24"/>
              </w:rPr>
              <w:t xml:space="preserve">Пестрюнино </w:t>
            </w:r>
          </w:p>
        </w:tc>
        <w:tc>
          <w:tcPr>
            <w:tcW w:w="3461" w:type="dxa"/>
            <w:vAlign w:val="center"/>
          </w:tcPr>
          <w:p w:rsidR="005B2E62" w:rsidRDefault="005B2E62" w:rsidP="004A45E8">
            <w:pPr>
              <w:spacing w:line="276" w:lineRule="auto"/>
              <w:jc w:val="center"/>
              <w:rPr>
                <w:szCs w:val="24"/>
              </w:rPr>
            </w:pPr>
            <w:r>
              <w:rPr>
                <w:szCs w:val="24"/>
              </w:rPr>
              <w:t>деревня</w:t>
            </w:r>
          </w:p>
        </w:tc>
        <w:tc>
          <w:tcPr>
            <w:tcW w:w="2552" w:type="dxa"/>
          </w:tcPr>
          <w:p w:rsidR="005B2E62" w:rsidRDefault="005B2E62" w:rsidP="004A45E8">
            <w:pPr>
              <w:spacing w:line="276" w:lineRule="auto"/>
              <w:jc w:val="center"/>
              <w:rPr>
                <w:szCs w:val="24"/>
              </w:rPr>
            </w:pPr>
            <w:r>
              <w:rPr>
                <w:szCs w:val="24"/>
              </w:rPr>
              <w:t>0,06</w:t>
            </w:r>
          </w:p>
        </w:tc>
        <w:tc>
          <w:tcPr>
            <w:tcW w:w="1524" w:type="dxa"/>
            <w:vAlign w:val="center"/>
          </w:tcPr>
          <w:p w:rsidR="005B2E62" w:rsidRPr="005B2E62" w:rsidRDefault="005B2E62" w:rsidP="005B2E62">
            <w:pPr>
              <w:jc w:val="center"/>
              <w:rPr>
                <w:color w:val="000000"/>
                <w:szCs w:val="24"/>
              </w:rPr>
            </w:pPr>
            <w:r w:rsidRPr="005B2E62">
              <w:rPr>
                <w:color w:val="000000"/>
                <w:szCs w:val="24"/>
              </w:rPr>
              <w:t>0</w:t>
            </w:r>
          </w:p>
        </w:tc>
      </w:tr>
      <w:tr w:rsidR="005B2E62" w:rsidTr="0043070C">
        <w:tc>
          <w:tcPr>
            <w:tcW w:w="833" w:type="dxa"/>
            <w:vAlign w:val="center"/>
          </w:tcPr>
          <w:p w:rsidR="005B2E62" w:rsidRDefault="005B2E62" w:rsidP="004A45E8">
            <w:pPr>
              <w:spacing w:line="276" w:lineRule="auto"/>
              <w:jc w:val="center"/>
              <w:rPr>
                <w:szCs w:val="24"/>
              </w:rPr>
            </w:pPr>
            <w:r>
              <w:rPr>
                <w:szCs w:val="24"/>
              </w:rPr>
              <w:t>5</w:t>
            </w:r>
          </w:p>
        </w:tc>
        <w:tc>
          <w:tcPr>
            <w:tcW w:w="2051" w:type="dxa"/>
          </w:tcPr>
          <w:p w:rsidR="005B2E62" w:rsidRDefault="005B2E62" w:rsidP="00A55165">
            <w:pPr>
              <w:spacing w:line="276" w:lineRule="auto"/>
              <w:jc w:val="both"/>
              <w:rPr>
                <w:szCs w:val="24"/>
              </w:rPr>
            </w:pPr>
            <w:r w:rsidRPr="00A55165">
              <w:rPr>
                <w:szCs w:val="24"/>
              </w:rPr>
              <w:t xml:space="preserve">Невежино </w:t>
            </w:r>
          </w:p>
        </w:tc>
        <w:tc>
          <w:tcPr>
            <w:tcW w:w="3461" w:type="dxa"/>
            <w:vAlign w:val="center"/>
          </w:tcPr>
          <w:p w:rsidR="005B2E62" w:rsidRDefault="005B2E62" w:rsidP="004A45E8">
            <w:pPr>
              <w:spacing w:line="276" w:lineRule="auto"/>
              <w:jc w:val="center"/>
              <w:rPr>
                <w:szCs w:val="24"/>
              </w:rPr>
            </w:pPr>
            <w:r>
              <w:rPr>
                <w:szCs w:val="24"/>
              </w:rPr>
              <w:t>деревня</w:t>
            </w:r>
          </w:p>
        </w:tc>
        <w:tc>
          <w:tcPr>
            <w:tcW w:w="2552" w:type="dxa"/>
          </w:tcPr>
          <w:p w:rsidR="005B2E62" w:rsidRDefault="005B2E62" w:rsidP="004A45E8">
            <w:pPr>
              <w:spacing w:line="276" w:lineRule="auto"/>
              <w:jc w:val="center"/>
              <w:rPr>
                <w:szCs w:val="24"/>
              </w:rPr>
            </w:pPr>
            <w:r>
              <w:rPr>
                <w:szCs w:val="24"/>
              </w:rPr>
              <w:t>0,3</w:t>
            </w:r>
          </w:p>
        </w:tc>
        <w:tc>
          <w:tcPr>
            <w:tcW w:w="1524" w:type="dxa"/>
            <w:vAlign w:val="center"/>
          </w:tcPr>
          <w:p w:rsidR="005B2E62" w:rsidRPr="005B2E62" w:rsidRDefault="0057320B" w:rsidP="005B2E62">
            <w:pPr>
              <w:jc w:val="center"/>
              <w:rPr>
                <w:color w:val="000000"/>
                <w:szCs w:val="24"/>
              </w:rPr>
            </w:pPr>
            <w:r>
              <w:rPr>
                <w:color w:val="000000"/>
                <w:szCs w:val="24"/>
              </w:rPr>
              <w:t>6</w:t>
            </w:r>
            <w:r w:rsidR="005B2E62" w:rsidRPr="005B2E62">
              <w:rPr>
                <w:color w:val="000000"/>
                <w:szCs w:val="24"/>
              </w:rPr>
              <w:t>5</w:t>
            </w:r>
          </w:p>
        </w:tc>
      </w:tr>
      <w:tr w:rsidR="005B2E62" w:rsidTr="0043070C">
        <w:tc>
          <w:tcPr>
            <w:tcW w:w="833" w:type="dxa"/>
            <w:vAlign w:val="center"/>
          </w:tcPr>
          <w:p w:rsidR="005B2E62" w:rsidRDefault="005B2E62" w:rsidP="004A45E8">
            <w:pPr>
              <w:spacing w:line="276" w:lineRule="auto"/>
              <w:jc w:val="center"/>
              <w:rPr>
                <w:szCs w:val="24"/>
              </w:rPr>
            </w:pPr>
            <w:r>
              <w:rPr>
                <w:szCs w:val="24"/>
              </w:rPr>
              <w:t>6</w:t>
            </w:r>
          </w:p>
        </w:tc>
        <w:tc>
          <w:tcPr>
            <w:tcW w:w="2051" w:type="dxa"/>
          </w:tcPr>
          <w:p w:rsidR="005B2E62" w:rsidRDefault="005B2E62" w:rsidP="00A55165">
            <w:pPr>
              <w:spacing w:line="276" w:lineRule="auto"/>
              <w:jc w:val="both"/>
              <w:rPr>
                <w:szCs w:val="24"/>
              </w:rPr>
            </w:pPr>
            <w:r w:rsidRPr="00A55165">
              <w:rPr>
                <w:szCs w:val="24"/>
              </w:rPr>
              <w:t xml:space="preserve">Крутик </w:t>
            </w:r>
          </w:p>
        </w:tc>
        <w:tc>
          <w:tcPr>
            <w:tcW w:w="3461" w:type="dxa"/>
            <w:vAlign w:val="center"/>
          </w:tcPr>
          <w:p w:rsidR="005B2E62" w:rsidRDefault="005B2E62" w:rsidP="004A45E8">
            <w:pPr>
              <w:spacing w:line="276" w:lineRule="auto"/>
              <w:jc w:val="center"/>
              <w:rPr>
                <w:szCs w:val="24"/>
              </w:rPr>
            </w:pPr>
            <w:r w:rsidRPr="00A55165">
              <w:rPr>
                <w:szCs w:val="24"/>
              </w:rPr>
              <w:t>деревня</w:t>
            </w:r>
          </w:p>
        </w:tc>
        <w:tc>
          <w:tcPr>
            <w:tcW w:w="2552" w:type="dxa"/>
          </w:tcPr>
          <w:p w:rsidR="005B2E62" w:rsidRPr="00A55165" w:rsidRDefault="005B2E62" w:rsidP="004A45E8">
            <w:pPr>
              <w:spacing w:line="276" w:lineRule="auto"/>
              <w:jc w:val="center"/>
              <w:rPr>
                <w:szCs w:val="24"/>
              </w:rPr>
            </w:pPr>
            <w:r>
              <w:rPr>
                <w:szCs w:val="24"/>
              </w:rPr>
              <w:t>0,4</w:t>
            </w:r>
          </w:p>
        </w:tc>
        <w:tc>
          <w:tcPr>
            <w:tcW w:w="1524" w:type="dxa"/>
            <w:vAlign w:val="center"/>
          </w:tcPr>
          <w:p w:rsidR="005B2E62" w:rsidRPr="005B2E62" w:rsidRDefault="005B2E62" w:rsidP="0057320B">
            <w:pPr>
              <w:jc w:val="center"/>
              <w:rPr>
                <w:color w:val="000000"/>
                <w:szCs w:val="24"/>
              </w:rPr>
            </w:pPr>
            <w:r w:rsidRPr="005B2E62">
              <w:rPr>
                <w:color w:val="000000"/>
                <w:szCs w:val="24"/>
              </w:rPr>
              <w:t>2</w:t>
            </w:r>
            <w:r w:rsidR="0057320B">
              <w:rPr>
                <w:color w:val="000000"/>
                <w:szCs w:val="24"/>
              </w:rPr>
              <w:t>48</w:t>
            </w:r>
          </w:p>
        </w:tc>
      </w:tr>
      <w:tr w:rsidR="005B2E62" w:rsidTr="0043070C">
        <w:tc>
          <w:tcPr>
            <w:tcW w:w="833" w:type="dxa"/>
            <w:vAlign w:val="center"/>
          </w:tcPr>
          <w:p w:rsidR="005B2E62" w:rsidRDefault="005B2E62" w:rsidP="004A45E8">
            <w:pPr>
              <w:spacing w:line="276" w:lineRule="auto"/>
              <w:jc w:val="center"/>
              <w:rPr>
                <w:szCs w:val="24"/>
              </w:rPr>
            </w:pPr>
            <w:r>
              <w:rPr>
                <w:szCs w:val="24"/>
              </w:rPr>
              <w:t>7</w:t>
            </w:r>
          </w:p>
        </w:tc>
        <w:tc>
          <w:tcPr>
            <w:tcW w:w="2051" w:type="dxa"/>
          </w:tcPr>
          <w:p w:rsidR="005B2E62" w:rsidRDefault="005B2E62" w:rsidP="00A55165">
            <w:pPr>
              <w:spacing w:line="276" w:lineRule="auto"/>
              <w:jc w:val="both"/>
              <w:rPr>
                <w:szCs w:val="24"/>
              </w:rPr>
            </w:pPr>
            <w:r w:rsidRPr="00A55165">
              <w:rPr>
                <w:szCs w:val="24"/>
              </w:rPr>
              <w:t xml:space="preserve">Иванищево </w:t>
            </w:r>
          </w:p>
        </w:tc>
        <w:tc>
          <w:tcPr>
            <w:tcW w:w="3461" w:type="dxa"/>
            <w:vAlign w:val="center"/>
          </w:tcPr>
          <w:p w:rsidR="005B2E62" w:rsidRDefault="005B2E62" w:rsidP="004A45E8">
            <w:pPr>
              <w:spacing w:line="276" w:lineRule="auto"/>
              <w:jc w:val="center"/>
              <w:rPr>
                <w:szCs w:val="24"/>
              </w:rPr>
            </w:pPr>
            <w:r w:rsidRPr="00A55165">
              <w:rPr>
                <w:szCs w:val="24"/>
              </w:rPr>
              <w:t>деревня</w:t>
            </w:r>
          </w:p>
        </w:tc>
        <w:tc>
          <w:tcPr>
            <w:tcW w:w="2552" w:type="dxa"/>
          </w:tcPr>
          <w:p w:rsidR="005B2E62" w:rsidRPr="00A55165" w:rsidRDefault="005B2E62" w:rsidP="004A45E8">
            <w:pPr>
              <w:spacing w:line="276" w:lineRule="auto"/>
              <w:jc w:val="center"/>
              <w:rPr>
                <w:szCs w:val="24"/>
              </w:rPr>
            </w:pPr>
            <w:r>
              <w:rPr>
                <w:szCs w:val="24"/>
              </w:rPr>
              <w:t>0,1</w:t>
            </w:r>
          </w:p>
        </w:tc>
        <w:tc>
          <w:tcPr>
            <w:tcW w:w="1524" w:type="dxa"/>
            <w:vAlign w:val="center"/>
          </w:tcPr>
          <w:p w:rsidR="005B2E62" w:rsidRPr="005B2E62" w:rsidRDefault="005B2E62" w:rsidP="0057320B">
            <w:pPr>
              <w:jc w:val="center"/>
              <w:rPr>
                <w:color w:val="000000"/>
                <w:szCs w:val="24"/>
              </w:rPr>
            </w:pPr>
            <w:r w:rsidRPr="005B2E62">
              <w:rPr>
                <w:color w:val="000000"/>
                <w:szCs w:val="24"/>
              </w:rPr>
              <w:t>1</w:t>
            </w:r>
            <w:r w:rsidR="0057320B">
              <w:rPr>
                <w:color w:val="000000"/>
                <w:szCs w:val="24"/>
              </w:rPr>
              <w:t>4</w:t>
            </w:r>
          </w:p>
        </w:tc>
      </w:tr>
      <w:tr w:rsidR="005B2E62" w:rsidTr="0043070C">
        <w:tc>
          <w:tcPr>
            <w:tcW w:w="833" w:type="dxa"/>
            <w:vAlign w:val="center"/>
          </w:tcPr>
          <w:p w:rsidR="005B2E62" w:rsidRDefault="005B2E62" w:rsidP="004A45E8">
            <w:pPr>
              <w:spacing w:line="276" w:lineRule="auto"/>
              <w:jc w:val="center"/>
              <w:rPr>
                <w:szCs w:val="24"/>
              </w:rPr>
            </w:pPr>
            <w:r>
              <w:rPr>
                <w:szCs w:val="24"/>
              </w:rPr>
              <w:t>8</w:t>
            </w:r>
          </w:p>
        </w:tc>
        <w:tc>
          <w:tcPr>
            <w:tcW w:w="2051" w:type="dxa"/>
          </w:tcPr>
          <w:p w:rsidR="005B2E62" w:rsidRDefault="005B2E62" w:rsidP="00A55165">
            <w:pPr>
              <w:spacing w:line="276" w:lineRule="auto"/>
              <w:jc w:val="both"/>
              <w:rPr>
                <w:szCs w:val="24"/>
              </w:rPr>
            </w:pPr>
            <w:r w:rsidRPr="00A55165">
              <w:rPr>
                <w:szCs w:val="24"/>
              </w:rPr>
              <w:t xml:space="preserve">Жданово </w:t>
            </w:r>
          </w:p>
        </w:tc>
        <w:tc>
          <w:tcPr>
            <w:tcW w:w="3461" w:type="dxa"/>
            <w:vAlign w:val="center"/>
          </w:tcPr>
          <w:p w:rsidR="005B2E62" w:rsidRDefault="005B2E62" w:rsidP="004A45E8">
            <w:pPr>
              <w:spacing w:line="276" w:lineRule="auto"/>
              <w:jc w:val="center"/>
              <w:rPr>
                <w:szCs w:val="24"/>
              </w:rPr>
            </w:pPr>
            <w:r w:rsidRPr="00A55165">
              <w:rPr>
                <w:szCs w:val="24"/>
              </w:rPr>
              <w:t>деревня</w:t>
            </w:r>
          </w:p>
        </w:tc>
        <w:tc>
          <w:tcPr>
            <w:tcW w:w="2552" w:type="dxa"/>
          </w:tcPr>
          <w:p w:rsidR="005B2E62" w:rsidRPr="00A55165" w:rsidRDefault="005B2E62" w:rsidP="004A45E8">
            <w:pPr>
              <w:spacing w:line="276" w:lineRule="auto"/>
              <w:jc w:val="center"/>
              <w:rPr>
                <w:szCs w:val="24"/>
              </w:rPr>
            </w:pPr>
            <w:r>
              <w:rPr>
                <w:szCs w:val="24"/>
              </w:rPr>
              <w:t>0,6</w:t>
            </w:r>
          </w:p>
        </w:tc>
        <w:tc>
          <w:tcPr>
            <w:tcW w:w="1524" w:type="dxa"/>
            <w:vAlign w:val="center"/>
          </w:tcPr>
          <w:p w:rsidR="005B2E62" w:rsidRPr="005B2E62" w:rsidRDefault="005B2E62" w:rsidP="0057320B">
            <w:pPr>
              <w:jc w:val="center"/>
              <w:rPr>
                <w:color w:val="000000"/>
                <w:szCs w:val="24"/>
              </w:rPr>
            </w:pPr>
            <w:r w:rsidRPr="005B2E62">
              <w:rPr>
                <w:color w:val="000000"/>
                <w:szCs w:val="24"/>
              </w:rPr>
              <w:t>1</w:t>
            </w:r>
            <w:r w:rsidR="0057320B">
              <w:rPr>
                <w:color w:val="000000"/>
                <w:szCs w:val="24"/>
              </w:rPr>
              <w:t>45</w:t>
            </w:r>
          </w:p>
        </w:tc>
      </w:tr>
      <w:tr w:rsidR="005B2E62" w:rsidTr="0043070C">
        <w:tc>
          <w:tcPr>
            <w:tcW w:w="833" w:type="dxa"/>
            <w:vAlign w:val="center"/>
          </w:tcPr>
          <w:p w:rsidR="005B2E62" w:rsidRDefault="005B2E62" w:rsidP="004A45E8">
            <w:pPr>
              <w:spacing w:line="276" w:lineRule="auto"/>
              <w:jc w:val="center"/>
              <w:rPr>
                <w:szCs w:val="24"/>
              </w:rPr>
            </w:pPr>
            <w:r>
              <w:rPr>
                <w:szCs w:val="24"/>
              </w:rPr>
              <w:t>9</w:t>
            </w:r>
          </w:p>
        </w:tc>
        <w:tc>
          <w:tcPr>
            <w:tcW w:w="2051" w:type="dxa"/>
          </w:tcPr>
          <w:p w:rsidR="005B2E62" w:rsidRDefault="005B2E62" w:rsidP="00A55165">
            <w:pPr>
              <w:spacing w:line="276" w:lineRule="auto"/>
              <w:jc w:val="both"/>
              <w:rPr>
                <w:szCs w:val="24"/>
              </w:rPr>
            </w:pPr>
            <w:r w:rsidRPr="00A55165">
              <w:rPr>
                <w:szCs w:val="24"/>
              </w:rPr>
              <w:t xml:space="preserve">Горки </w:t>
            </w:r>
          </w:p>
        </w:tc>
        <w:tc>
          <w:tcPr>
            <w:tcW w:w="3461" w:type="dxa"/>
            <w:vAlign w:val="center"/>
          </w:tcPr>
          <w:p w:rsidR="005B2E62" w:rsidRDefault="005B2E62" w:rsidP="004A45E8">
            <w:pPr>
              <w:spacing w:line="276" w:lineRule="auto"/>
              <w:jc w:val="center"/>
              <w:rPr>
                <w:szCs w:val="24"/>
              </w:rPr>
            </w:pPr>
            <w:r>
              <w:rPr>
                <w:szCs w:val="24"/>
              </w:rPr>
              <w:t>деревня</w:t>
            </w:r>
          </w:p>
        </w:tc>
        <w:tc>
          <w:tcPr>
            <w:tcW w:w="2552" w:type="dxa"/>
          </w:tcPr>
          <w:p w:rsidR="005B2E62" w:rsidRDefault="005B2E62" w:rsidP="004A45E8">
            <w:pPr>
              <w:spacing w:line="276" w:lineRule="auto"/>
              <w:jc w:val="center"/>
              <w:rPr>
                <w:szCs w:val="24"/>
              </w:rPr>
            </w:pPr>
            <w:r>
              <w:rPr>
                <w:szCs w:val="24"/>
              </w:rPr>
              <w:t>0,05</w:t>
            </w:r>
          </w:p>
        </w:tc>
        <w:tc>
          <w:tcPr>
            <w:tcW w:w="1524" w:type="dxa"/>
            <w:vAlign w:val="center"/>
          </w:tcPr>
          <w:p w:rsidR="005B2E62" w:rsidRPr="005B2E62" w:rsidRDefault="005B2E62" w:rsidP="005B2E62">
            <w:pPr>
              <w:jc w:val="center"/>
              <w:rPr>
                <w:color w:val="000000"/>
                <w:szCs w:val="24"/>
              </w:rPr>
            </w:pPr>
            <w:r w:rsidRPr="005B2E62">
              <w:rPr>
                <w:color w:val="000000"/>
                <w:szCs w:val="24"/>
              </w:rPr>
              <w:t>3</w:t>
            </w:r>
          </w:p>
        </w:tc>
      </w:tr>
      <w:tr w:rsidR="005B2E62" w:rsidTr="0043070C">
        <w:tc>
          <w:tcPr>
            <w:tcW w:w="833" w:type="dxa"/>
            <w:vAlign w:val="center"/>
          </w:tcPr>
          <w:p w:rsidR="005B2E62" w:rsidRDefault="005B2E62" w:rsidP="004A45E8">
            <w:pPr>
              <w:spacing w:line="276" w:lineRule="auto"/>
              <w:jc w:val="center"/>
              <w:rPr>
                <w:szCs w:val="24"/>
              </w:rPr>
            </w:pPr>
            <w:r>
              <w:rPr>
                <w:szCs w:val="24"/>
              </w:rPr>
              <w:t>10</w:t>
            </w:r>
          </w:p>
        </w:tc>
        <w:tc>
          <w:tcPr>
            <w:tcW w:w="2051" w:type="dxa"/>
          </w:tcPr>
          <w:p w:rsidR="005B2E62" w:rsidRDefault="005B2E62" w:rsidP="00A55165">
            <w:pPr>
              <w:spacing w:line="276" w:lineRule="auto"/>
              <w:jc w:val="both"/>
              <w:rPr>
                <w:szCs w:val="24"/>
              </w:rPr>
            </w:pPr>
            <w:r w:rsidRPr="00A55165">
              <w:rPr>
                <w:szCs w:val="24"/>
              </w:rPr>
              <w:t xml:space="preserve">Болтаново </w:t>
            </w:r>
          </w:p>
        </w:tc>
        <w:tc>
          <w:tcPr>
            <w:tcW w:w="3461" w:type="dxa"/>
            <w:vAlign w:val="center"/>
          </w:tcPr>
          <w:p w:rsidR="005B2E62" w:rsidRDefault="005B2E62" w:rsidP="004A45E8">
            <w:pPr>
              <w:spacing w:line="276" w:lineRule="auto"/>
              <w:jc w:val="center"/>
              <w:rPr>
                <w:szCs w:val="24"/>
              </w:rPr>
            </w:pPr>
            <w:r>
              <w:rPr>
                <w:szCs w:val="24"/>
              </w:rPr>
              <w:t>деревня</w:t>
            </w:r>
          </w:p>
        </w:tc>
        <w:tc>
          <w:tcPr>
            <w:tcW w:w="2552" w:type="dxa"/>
          </w:tcPr>
          <w:p w:rsidR="005B2E62" w:rsidRDefault="005B2E62" w:rsidP="004A45E8">
            <w:pPr>
              <w:spacing w:line="276" w:lineRule="auto"/>
              <w:jc w:val="center"/>
              <w:rPr>
                <w:szCs w:val="24"/>
              </w:rPr>
            </w:pPr>
            <w:r>
              <w:rPr>
                <w:szCs w:val="24"/>
              </w:rPr>
              <w:t>0,2</w:t>
            </w:r>
          </w:p>
        </w:tc>
        <w:tc>
          <w:tcPr>
            <w:tcW w:w="1524" w:type="dxa"/>
            <w:vAlign w:val="center"/>
          </w:tcPr>
          <w:p w:rsidR="005B2E62" w:rsidRPr="005B2E62" w:rsidRDefault="005B2E62" w:rsidP="0057320B">
            <w:pPr>
              <w:jc w:val="center"/>
              <w:rPr>
                <w:color w:val="000000"/>
                <w:szCs w:val="24"/>
              </w:rPr>
            </w:pPr>
            <w:r w:rsidRPr="005B2E62">
              <w:rPr>
                <w:color w:val="000000"/>
                <w:szCs w:val="24"/>
              </w:rPr>
              <w:t>1</w:t>
            </w:r>
            <w:r w:rsidR="0057320B">
              <w:rPr>
                <w:color w:val="000000"/>
                <w:szCs w:val="24"/>
              </w:rPr>
              <w:t>6</w:t>
            </w:r>
          </w:p>
        </w:tc>
      </w:tr>
      <w:tr w:rsidR="005B2E62" w:rsidTr="0043070C">
        <w:tc>
          <w:tcPr>
            <w:tcW w:w="833" w:type="dxa"/>
            <w:vAlign w:val="center"/>
          </w:tcPr>
          <w:p w:rsidR="005B2E62" w:rsidRDefault="005B2E62" w:rsidP="004A45E8">
            <w:pPr>
              <w:spacing w:line="276" w:lineRule="auto"/>
              <w:jc w:val="center"/>
              <w:rPr>
                <w:szCs w:val="24"/>
              </w:rPr>
            </w:pPr>
            <w:r>
              <w:rPr>
                <w:szCs w:val="24"/>
              </w:rPr>
              <w:t>11</w:t>
            </w:r>
          </w:p>
        </w:tc>
        <w:tc>
          <w:tcPr>
            <w:tcW w:w="2051" w:type="dxa"/>
          </w:tcPr>
          <w:p w:rsidR="005B2E62" w:rsidRDefault="005B2E62" w:rsidP="00A55165">
            <w:pPr>
              <w:spacing w:line="276" w:lineRule="auto"/>
              <w:jc w:val="both"/>
              <w:rPr>
                <w:szCs w:val="24"/>
              </w:rPr>
            </w:pPr>
            <w:r w:rsidRPr="00A55165">
              <w:rPr>
                <w:szCs w:val="24"/>
              </w:rPr>
              <w:t xml:space="preserve">Бельково </w:t>
            </w:r>
          </w:p>
        </w:tc>
        <w:tc>
          <w:tcPr>
            <w:tcW w:w="3461" w:type="dxa"/>
            <w:vAlign w:val="center"/>
          </w:tcPr>
          <w:p w:rsidR="005B2E62" w:rsidRDefault="005B2E62" w:rsidP="004A45E8">
            <w:pPr>
              <w:spacing w:line="276" w:lineRule="auto"/>
              <w:jc w:val="center"/>
              <w:rPr>
                <w:szCs w:val="24"/>
              </w:rPr>
            </w:pPr>
            <w:r w:rsidRPr="00A55165">
              <w:rPr>
                <w:szCs w:val="24"/>
              </w:rPr>
              <w:t>деревня</w:t>
            </w:r>
          </w:p>
        </w:tc>
        <w:tc>
          <w:tcPr>
            <w:tcW w:w="2552" w:type="dxa"/>
          </w:tcPr>
          <w:p w:rsidR="005B2E62" w:rsidRDefault="005B2E62" w:rsidP="004A45E8">
            <w:pPr>
              <w:spacing w:line="276" w:lineRule="auto"/>
              <w:jc w:val="center"/>
              <w:rPr>
                <w:szCs w:val="24"/>
              </w:rPr>
            </w:pPr>
            <w:r>
              <w:rPr>
                <w:szCs w:val="24"/>
              </w:rPr>
              <w:t>0,1</w:t>
            </w:r>
          </w:p>
        </w:tc>
        <w:tc>
          <w:tcPr>
            <w:tcW w:w="1524" w:type="dxa"/>
            <w:vAlign w:val="center"/>
          </w:tcPr>
          <w:p w:rsidR="005B2E62" w:rsidRPr="005B2E62" w:rsidRDefault="005B2E62" w:rsidP="005B2E62">
            <w:pPr>
              <w:jc w:val="center"/>
              <w:rPr>
                <w:color w:val="000000"/>
                <w:szCs w:val="24"/>
              </w:rPr>
            </w:pPr>
            <w:r w:rsidRPr="005B2E62">
              <w:rPr>
                <w:color w:val="000000"/>
                <w:szCs w:val="24"/>
              </w:rPr>
              <w:t>1</w:t>
            </w:r>
          </w:p>
        </w:tc>
      </w:tr>
      <w:tr w:rsidR="005B2E62" w:rsidTr="0043070C">
        <w:tc>
          <w:tcPr>
            <w:tcW w:w="833" w:type="dxa"/>
            <w:vAlign w:val="center"/>
          </w:tcPr>
          <w:p w:rsidR="005B2E62" w:rsidRDefault="005B2E62" w:rsidP="004A45E8">
            <w:pPr>
              <w:spacing w:line="276" w:lineRule="auto"/>
              <w:jc w:val="center"/>
              <w:rPr>
                <w:szCs w:val="24"/>
              </w:rPr>
            </w:pPr>
            <w:r>
              <w:rPr>
                <w:szCs w:val="24"/>
              </w:rPr>
              <w:t>12</w:t>
            </w:r>
          </w:p>
        </w:tc>
        <w:tc>
          <w:tcPr>
            <w:tcW w:w="2051" w:type="dxa"/>
          </w:tcPr>
          <w:p w:rsidR="005B2E62" w:rsidRDefault="005B2E62" w:rsidP="00A55165">
            <w:pPr>
              <w:spacing w:line="276" w:lineRule="auto"/>
              <w:jc w:val="both"/>
              <w:rPr>
                <w:szCs w:val="24"/>
              </w:rPr>
            </w:pPr>
            <w:r w:rsidRPr="00A55165">
              <w:rPr>
                <w:szCs w:val="24"/>
              </w:rPr>
              <w:t xml:space="preserve">Барское </w:t>
            </w:r>
          </w:p>
        </w:tc>
        <w:tc>
          <w:tcPr>
            <w:tcW w:w="3461" w:type="dxa"/>
            <w:vAlign w:val="center"/>
          </w:tcPr>
          <w:p w:rsidR="005B2E62" w:rsidRDefault="005B2E62" w:rsidP="004A45E8">
            <w:pPr>
              <w:spacing w:line="276" w:lineRule="auto"/>
              <w:jc w:val="center"/>
              <w:rPr>
                <w:szCs w:val="24"/>
              </w:rPr>
            </w:pPr>
            <w:r w:rsidRPr="00A55165">
              <w:rPr>
                <w:szCs w:val="24"/>
              </w:rPr>
              <w:t>деревня</w:t>
            </w:r>
          </w:p>
        </w:tc>
        <w:tc>
          <w:tcPr>
            <w:tcW w:w="2552" w:type="dxa"/>
          </w:tcPr>
          <w:p w:rsidR="005B2E62" w:rsidRDefault="005B2E62" w:rsidP="004A45E8">
            <w:pPr>
              <w:spacing w:line="276" w:lineRule="auto"/>
              <w:jc w:val="center"/>
              <w:rPr>
                <w:szCs w:val="24"/>
              </w:rPr>
            </w:pPr>
            <w:r>
              <w:rPr>
                <w:szCs w:val="24"/>
              </w:rPr>
              <w:t>0,06</w:t>
            </w:r>
          </w:p>
        </w:tc>
        <w:tc>
          <w:tcPr>
            <w:tcW w:w="1524" w:type="dxa"/>
            <w:vAlign w:val="center"/>
          </w:tcPr>
          <w:p w:rsidR="005B2E62" w:rsidRPr="005B2E62" w:rsidRDefault="005B2E62" w:rsidP="005B2E62">
            <w:pPr>
              <w:jc w:val="center"/>
              <w:rPr>
                <w:color w:val="000000"/>
                <w:szCs w:val="24"/>
              </w:rPr>
            </w:pPr>
            <w:r w:rsidRPr="005B2E62">
              <w:rPr>
                <w:color w:val="000000"/>
                <w:szCs w:val="24"/>
              </w:rPr>
              <w:t>7</w:t>
            </w:r>
          </w:p>
        </w:tc>
      </w:tr>
      <w:tr w:rsidR="005B2E62" w:rsidTr="0043070C">
        <w:tc>
          <w:tcPr>
            <w:tcW w:w="833" w:type="dxa"/>
            <w:vAlign w:val="center"/>
          </w:tcPr>
          <w:p w:rsidR="005B2E62" w:rsidRDefault="005B2E62" w:rsidP="004A45E8">
            <w:pPr>
              <w:spacing w:line="276" w:lineRule="auto"/>
              <w:jc w:val="center"/>
              <w:rPr>
                <w:szCs w:val="24"/>
              </w:rPr>
            </w:pPr>
            <w:r>
              <w:rPr>
                <w:szCs w:val="24"/>
              </w:rPr>
              <w:t>13</w:t>
            </w:r>
          </w:p>
        </w:tc>
        <w:tc>
          <w:tcPr>
            <w:tcW w:w="2051" w:type="dxa"/>
          </w:tcPr>
          <w:p w:rsidR="005B2E62" w:rsidRDefault="005B2E62" w:rsidP="00A55165">
            <w:pPr>
              <w:spacing w:line="276" w:lineRule="auto"/>
              <w:jc w:val="both"/>
              <w:rPr>
                <w:szCs w:val="24"/>
              </w:rPr>
            </w:pPr>
            <w:r w:rsidRPr="00A55165">
              <w:rPr>
                <w:szCs w:val="24"/>
              </w:rPr>
              <w:t xml:space="preserve">Акулово </w:t>
            </w:r>
          </w:p>
        </w:tc>
        <w:tc>
          <w:tcPr>
            <w:tcW w:w="3461" w:type="dxa"/>
            <w:vAlign w:val="center"/>
          </w:tcPr>
          <w:p w:rsidR="005B2E62" w:rsidRDefault="005B2E62" w:rsidP="004A45E8">
            <w:pPr>
              <w:spacing w:line="276" w:lineRule="auto"/>
              <w:jc w:val="center"/>
              <w:rPr>
                <w:szCs w:val="24"/>
              </w:rPr>
            </w:pPr>
            <w:r w:rsidRPr="00A55165">
              <w:rPr>
                <w:szCs w:val="24"/>
              </w:rPr>
              <w:t>деревня</w:t>
            </w:r>
          </w:p>
        </w:tc>
        <w:tc>
          <w:tcPr>
            <w:tcW w:w="2552" w:type="dxa"/>
          </w:tcPr>
          <w:p w:rsidR="005B2E62" w:rsidRDefault="005B2E62" w:rsidP="004A45E8">
            <w:pPr>
              <w:spacing w:line="276" w:lineRule="auto"/>
              <w:jc w:val="center"/>
              <w:rPr>
                <w:szCs w:val="24"/>
              </w:rPr>
            </w:pPr>
            <w:r>
              <w:rPr>
                <w:szCs w:val="24"/>
              </w:rPr>
              <w:t>0,65</w:t>
            </w:r>
          </w:p>
        </w:tc>
        <w:tc>
          <w:tcPr>
            <w:tcW w:w="1524" w:type="dxa"/>
            <w:vAlign w:val="center"/>
          </w:tcPr>
          <w:p w:rsidR="005B2E62" w:rsidRPr="005B2E62" w:rsidRDefault="00B646D3" w:rsidP="005B2E62">
            <w:pPr>
              <w:jc w:val="center"/>
              <w:rPr>
                <w:color w:val="000000"/>
                <w:szCs w:val="24"/>
              </w:rPr>
            </w:pPr>
            <w:r>
              <w:rPr>
                <w:color w:val="000000"/>
                <w:szCs w:val="24"/>
              </w:rPr>
              <w:t>62</w:t>
            </w:r>
          </w:p>
        </w:tc>
      </w:tr>
      <w:tr w:rsidR="005B2E62" w:rsidTr="0043070C">
        <w:tc>
          <w:tcPr>
            <w:tcW w:w="833" w:type="dxa"/>
            <w:vAlign w:val="center"/>
          </w:tcPr>
          <w:p w:rsidR="005B2E62" w:rsidRDefault="005B2E62" w:rsidP="004A45E8">
            <w:pPr>
              <w:spacing w:line="276" w:lineRule="auto"/>
              <w:jc w:val="center"/>
              <w:rPr>
                <w:szCs w:val="24"/>
              </w:rPr>
            </w:pPr>
            <w:r>
              <w:rPr>
                <w:szCs w:val="24"/>
              </w:rPr>
              <w:t>14</w:t>
            </w:r>
          </w:p>
        </w:tc>
        <w:tc>
          <w:tcPr>
            <w:tcW w:w="2051" w:type="dxa"/>
          </w:tcPr>
          <w:p w:rsidR="005B2E62" w:rsidRDefault="005B2E62" w:rsidP="00A55165">
            <w:pPr>
              <w:spacing w:line="276" w:lineRule="auto"/>
              <w:jc w:val="both"/>
              <w:rPr>
                <w:szCs w:val="24"/>
              </w:rPr>
            </w:pPr>
            <w:r w:rsidRPr="00A55165">
              <w:rPr>
                <w:szCs w:val="24"/>
              </w:rPr>
              <w:t xml:space="preserve">Абабурово </w:t>
            </w:r>
          </w:p>
        </w:tc>
        <w:tc>
          <w:tcPr>
            <w:tcW w:w="3461" w:type="dxa"/>
            <w:vAlign w:val="center"/>
          </w:tcPr>
          <w:p w:rsidR="005B2E62" w:rsidRDefault="005B2E62" w:rsidP="004A45E8">
            <w:pPr>
              <w:spacing w:line="276" w:lineRule="auto"/>
              <w:jc w:val="center"/>
              <w:rPr>
                <w:szCs w:val="24"/>
              </w:rPr>
            </w:pPr>
            <w:r w:rsidRPr="00A55165">
              <w:rPr>
                <w:szCs w:val="24"/>
              </w:rPr>
              <w:t>деревня</w:t>
            </w:r>
          </w:p>
        </w:tc>
        <w:tc>
          <w:tcPr>
            <w:tcW w:w="2552" w:type="dxa"/>
          </w:tcPr>
          <w:p w:rsidR="005B2E62" w:rsidRDefault="005B2E62" w:rsidP="004A45E8">
            <w:pPr>
              <w:spacing w:line="276" w:lineRule="auto"/>
              <w:jc w:val="center"/>
              <w:rPr>
                <w:szCs w:val="24"/>
              </w:rPr>
            </w:pPr>
            <w:r>
              <w:rPr>
                <w:szCs w:val="24"/>
              </w:rPr>
              <w:t>0,2</w:t>
            </w:r>
          </w:p>
        </w:tc>
        <w:tc>
          <w:tcPr>
            <w:tcW w:w="1524" w:type="dxa"/>
            <w:vAlign w:val="center"/>
          </w:tcPr>
          <w:p w:rsidR="005B2E62" w:rsidRPr="005B2E62" w:rsidRDefault="005B2E62" w:rsidP="00B646D3">
            <w:pPr>
              <w:jc w:val="center"/>
              <w:rPr>
                <w:color w:val="000000"/>
                <w:szCs w:val="24"/>
              </w:rPr>
            </w:pPr>
            <w:r w:rsidRPr="005B2E62">
              <w:rPr>
                <w:color w:val="000000"/>
                <w:szCs w:val="24"/>
              </w:rPr>
              <w:t>6</w:t>
            </w:r>
            <w:r w:rsidR="00B646D3">
              <w:rPr>
                <w:color w:val="000000"/>
                <w:szCs w:val="24"/>
              </w:rPr>
              <w:t>0</w:t>
            </w:r>
          </w:p>
        </w:tc>
      </w:tr>
      <w:tr w:rsidR="005B2E62" w:rsidTr="0043070C">
        <w:tc>
          <w:tcPr>
            <w:tcW w:w="833" w:type="dxa"/>
            <w:vAlign w:val="center"/>
          </w:tcPr>
          <w:p w:rsidR="005B2E62" w:rsidRDefault="005B2E62" w:rsidP="004A45E8">
            <w:pPr>
              <w:spacing w:line="276" w:lineRule="auto"/>
              <w:jc w:val="center"/>
              <w:rPr>
                <w:szCs w:val="24"/>
              </w:rPr>
            </w:pPr>
          </w:p>
        </w:tc>
        <w:tc>
          <w:tcPr>
            <w:tcW w:w="2051" w:type="dxa"/>
            <w:vAlign w:val="center"/>
          </w:tcPr>
          <w:p w:rsidR="005B2E62" w:rsidRDefault="005B2E62" w:rsidP="00B020A4">
            <w:pPr>
              <w:spacing w:line="276" w:lineRule="auto"/>
              <w:jc w:val="center"/>
              <w:rPr>
                <w:szCs w:val="24"/>
              </w:rPr>
            </w:pPr>
            <w:r w:rsidRPr="00A55165">
              <w:rPr>
                <w:szCs w:val="24"/>
              </w:rPr>
              <w:t>Итого</w:t>
            </w:r>
          </w:p>
        </w:tc>
        <w:tc>
          <w:tcPr>
            <w:tcW w:w="3461" w:type="dxa"/>
            <w:vAlign w:val="center"/>
          </w:tcPr>
          <w:p w:rsidR="005B2E62" w:rsidRDefault="005B2E62" w:rsidP="004A45E8">
            <w:pPr>
              <w:spacing w:line="276" w:lineRule="auto"/>
              <w:jc w:val="center"/>
              <w:rPr>
                <w:szCs w:val="24"/>
              </w:rPr>
            </w:pPr>
          </w:p>
        </w:tc>
        <w:tc>
          <w:tcPr>
            <w:tcW w:w="2552" w:type="dxa"/>
            <w:vAlign w:val="center"/>
          </w:tcPr>
          <w:p w:rsidR="005B2E62" w:rsidRDefault="005B2E62" w:rsidP="00B020A4">
            <w:pPr>
              <w:spacing w:line="276" w:lineRule="auto"/>
              <w:jc w:val="center"/>
              <w:rPr>
                <w:szCs w:val="24"/>
              </w:rPr>
            </w:pPr>
            <w:r>
              <w:rPr>
                <w:szCs w:val="24"/>
              </w:rPr>
              <w:t>6,02</w:t>
            </w:r>
          </w:p>
        </w:tc>
        <w:tc>
          <w:tcPr>
            <w:tcW w:w="1524" w:type="dxa"/>
            <w:vAlign w:val="center"/>
          </w:tcPr>
          <w:p w:rsidR="005B2E62" w:rsidRPr="005B2E62" w:rsidRDefault="0057320B" w:rsidP="005B2E62">
            <w:pPr>
              <w:jc w:val="center"/>
              <w:rPr>
                <w:color w:val="000000"/>
                <w:szCs w:val="24"/>
              </w:rPr>
            </w:pPr>
            <w:r>
              <w:rPr>
                <w:color w:val="000000"/>
                <w:szCs w:val="24"/>
              </w:rPr>
              <w:fldChar w:fldCharType="begin"/>
            </w:r>
            <w:r>
              <w:rPr>
                <w:color w:val="000000"/>
                <w:szCs w:val="24"/>
              </w:rPr>
              <w:instrText xml:space="preserve"> =SUM(ABOVE) </w:instrText>
            </w:r>
            <w:r>
              <w:rPr>
                <w:color w:val="000000"/>
                <w:szCs w:val="24"/>
              </w:rPr>
              <w:fldChar w:fldCharType="separate"/>
            </w:r>
            <w:r>
              <w:rPr>
                <w:noProof/>
                <w:color w:val="000000"/>
                <w:szCs w:val="24"/>
              </w:rPr>
              <w:t>4743</w:t>
            </w:r>
            <w:r>
              <w:rPr>
                <w:color w:val="000000"/>
                <w:szCs w:val="24"/>
              </w:rPr>
              <w:fldChar w:fldCharType="end"/>
            </w:r>
          </w:p>
        </w:tc>
      </w:tr>
    </w:tbl>
    <w:p w:rsidR="003821B8" w:rsidRPr="00E60471" w:rsidRDefault="00E60471" w:rsidP="00E60471">
      <w:pPr>
        <w:suppressAutoHyphens w:val="0"/>
        <w:spacing w:before="120" w:after="120"/>
        <w:jc w:val="center"/>
        <w:rPr>
          <w:rFonts w:eastAsia="Times New Roman"/>
          <w:sz w:val="26"/>
          <w:szCs w:val="26"/>
          <w:lang w:eastAsia="ru-RU"/>
        </w:rPr>
      </w:pPr>
      <w:r w:rsidRPr="00E60471">
        <w:rPr>
          <w:rFonts w:eastAsia="Times New Roman"/>
          <w:sz w:val="26"/>
          <w:szCs w:val="26"/>
          <w:lang w:eastAsia="ru-RU"/>
        </w:rPr>
        <w:t xml:space="preserve">Таблица </w:t>
      </w:r>
      <w:r>
        <w:rPr>
          <w:rFonts w:eastAsia="Times New Roman"/>
          <w:sz w:val="26"/>
          <w:szCs w:val="26"/>
          <w:lang w:eastAsia="ru-RU"/>
        </w:rPr>
        <w:t>1.1.2.</w:t>
      </w:r>
      <w:r w:rsidRPr="00E60471">
        <w:rPr>
          <w:rFonts w:eastAsia="Times New Roman"/>
          <w:sz w:val="26"/>
          <w:szCs w:val="26"/>
          <w:lang w:eastAsia="ru-RU"/>
        </w:rPr>
        <w:t xml:space="preserve"> Численность населения за предыдущие годы и прогноз на 2034 г.</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992"/>
        <w:gridCol w:w="991"/>
        <w:gridCol w:w="993"/>
        <w:gridCol w:w="1134"/>
        <w:gridCol w:w="993"/>
        <w:gridCol w:w="998"/>
        <w:gridCol w:w="987"/>
        <w:gridCol w:w="1134"/>
      </w:tblGrid>
      <w:tr w:rsidR="00E60471" w:rsidRPr="00E60471" w:rsidTr="00E60471">
        <w:tc>
          <w:tcPr>
            <w:tcW w:w="9214" w:type="dxa"/>
            <w:gridSpan w:val="9"/>
            <w:tcBorders>
              <w:top w:val="single" w:sz="4" w:space="0" w:color="auto"/>
              <w:left w:val="single" w:sz="4" w:space="0" w:color="auto"/>
              <w:bottom w:val="single" w:sz="4" w:space="0" w:color="auto"/>
              <w:right w:val="single" w:sz="4" w:space="0" w:color="auto"/>
            </w:tcBorders>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Численность населения, чел.</w:t>
            </w:r>
          </w:p>
        </w:tc>
      </w:tr>
      <w:tr w:rsidR="00E60471" w:rsidRPr="00E60471" w:rsidTr="00E60471">
        <w:tc>
          <w:tcPr>
            <w:tcW w:w="992" w:type="dxa"/>
            <w:tcBorders>
              <w:top w:val="single" w:sz="4" w:space="0" w:color="auto"/>
              <w:left w:val="single" w:sz="4" w:space="0" w:color="auto"/>
              <w:bottom w:val="single" w:sz="4" w:space="0" w:color="auto"/>
              <w:right w:val="single" w:sz="4" w:space="0" w:color="auto"/>
            </w:tcBorders>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2019г.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2020г.</w:t>
            </w:r>
          </w:p>
        </w:tc>
        <w:tc>
          <w:tcPr>
            <w:tcW w:w="991" w:type="dxa"/>
            <w:tcBorders>
              <w:top w:val="single" w:sz="4" w:space="0" w:color="auto"/>
              <w:left w:val="single" w:sz="4" w:space="0" w:color="auto"/>
              <w:bottom w:val="single" w:sz="4" w:space="0" w:color="auto"/>
              <w:right w:val="single" w:sz="4" w:space="0" w:color="auto"/>
            </w:tcBorders>
            <w:vAlign w:val="center"/>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2021г.</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2022г.</w:t>
            </w:r>
          </w:p>
        </w:tc>
        <w:tc>
          <w:tcPr>
            <w:tcW w:w="1134" w:type="dxa"/>
            <w:tcBorders>
              <w:top w:val="single" w:sz="4" w:space="0" w:color="auto"/>
              <w:left w:val="single" w:sz="4" w:space="0" w:color="auto"/>
              <w:bottom w:val="single" w:sz="4" w:space="0" w:color="auto"/>
              <w:right w:val="single" w:sz="4" w:space="0" w:color="auto"/>
            </w:tcBorders>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2023г.</w:t>
            </w:r>
          </w:p>
        </w:tc>
        <w:tc>
          <w:tcPr>
            <w:tcW w:w="993" w:type="dxa"/>
            <w:tcBorders>
              <w:top w:val="single" w:sz="4" w:space="0" w:color="auto"/>
              <w:left w:val="single" w:sz="4" w:space="0" w:color="auto"/>
              <w:bottom w:val="single" w:sz="4" w:space="0" w:color="auto"/>
              <w:right w:val="single" w:sz="4" w:space="0" w:color="auto"/>
            </w:tcBorders>
            <w:vAlign w:val="center"/>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2024г.</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2025 г.</w:t>
            </w:r>
          </w:p>
        </w:tc>
        <w:tc>
          <w:tcPr>
            <w:tcW w:w="987" w:type="dxa"/>
            <w:tcBorders>
              <w:top w:val="single" w:sz="4" w:space="0" w:color="auto"/>
              <w:left w:val="single" w:sz="4" w:space="0" w:color="auto"/>
              <w:bottom w:val="single" w:sz="4" w:space="0" w:color="auto"/>
              <w:right w:val="single" w:sz="4" w:space="0" w:color="auto"/>
            </w:tcBorders>
            <w:vAlign w:val="center"/>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2026г.</w:t>
            </w:r>
          </w:p>
        </w:tc>
        <w:tc>
          <w:tcPr>
            <w:tcW w:w="1134" w:type="dxa"/>
            <w:tcBorders>
              <w:top w:val="single" w:sz="4" w:space="0" w:color="auto"/>
              <w:left w:val="single" w:sz="4" w:space="0" w:color="auto"/>
              <w:bottom w:val="single" w:sz="4" w:space="0" w:color="auto"/>
              <w:right w:val="single" w:sz="4" w:space="0" w:color="auto"/>
            </w:tcBorders>
          </w:tcPr>
          <w:p w:rsidR="00E60471" w:rsidRPr="00E60471" w:rsidRDefault="00E60471" w:rsidP="00E60471">
            <w:pPr>
              <w:suppressAutoHyphens w:val="0"/>
              <w:jc w:val="center"/>
              <w:rPr>
                <w:rFonts w:eastAsia="Times New Roman"/>
                <w:sz w:val="26"/>
                <w:szCs w:val="26"/>
                <w:lang w:eastAsia="en-US"/>
              </w:rPr>
            </w:pPr>
            <w:r w:rsidRPr="00E60471">
              <w:rPr>
                <w:rFonts w:eastAsia="Times New Roman"/>
                <w:sz w:val="26"/>
                <w:szCs w:val="26"/>
                <w:lang w:eastAsia="en-US"/>
              </w:rPr>
              <w:t>2034 г.</w:t>
            </w:r>
          </w:p>
        </w:tc>
      </w:tr>
      <w:tr w:rsidR="00E60471" w:rsidRPr="00E60471" w:rsidTr="00E60471">
        <w:trPr>
          <w:trHeight w:val="454"/>
        </w:trPr>
        <w:tc>
          <w:tcPr>
            <w:tcW w:w="992" w:type="dxa"/>
            <w:tcBorders>
              <w:top w:val="single" w:sz="4" w:space="0" w:color="auto"/>
              <w:left w:val="single" w:sz="4" w:space="0" w:color="auto"/>
              <w:bottom w:val="single" w:sz="4" w:space="0" w:color="auto"/>
              <w:right w:val="single" w:sz="4" w:space="0" w:color="auto"/>
            </w:tcBorders>
            <w:vAlign w:val="center"/>
          </w:tcPr>
          <w:p w:rsidR="00E60471" w:rsidRPr="00E60471" w:rsidRDefault="00E60471" w:rsidP="00E60471">
            <w:pPr>
              <w:suppressAutoHyphens w:val="0"/>
              <w:jc w:val="center"/>
              <w:rPr>
                <w:rFonts w:eastAsia="Times New Roman"/>
                <w:color w:val="202122"/>
                <w:szCs w:val="24"/>
                <w:lang w:eastAsia="ru-RU"/>
              </w:rPr>
            </w:pPr>
            <w:r w:rsidRPr="00E60471">
              <w:rPr>
                <w:rFonts w:eastAsia="Times New Roman"/>
                <w:color w:val="202122"/>
                <w:szCs w:val="24"/>
                <w:lang w:eastAsia="ru-RU"/>
              </w:rPr>
              <w:t>4468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60471" w:rsidRPr="00E60471" w:rsidRDefault="00E60471" w:rsidP="00E60471">
            <w:pPr>
              <w:suppressAutoHyphens w:val="0"/>
              <w:jc w:val="center"/>
              <w:rPr>
                <w:rFonts w:eastAsia="Times New Roman"/>
                <w:color w:val="202122"/>
                <w:szCs w:val="24"/>
                <w:lang w:eastAsia="ru-RU"/>
              </w:rPr>
            </w:pPr>
            <w:r w:rsidRPr="00E60471">
              <w:rPr>
                <w:rFonts w:eastAsia="Times New Roman"/>
                <w:color w:val="202122"/>
                <w:szCs w:val="24"/>
                <w:lang w:eastAsia="ru-RU"/>
              </w:rPr>
              <w:t>4423</w:t>
            </w:r>
          </w:p>
        </w:tc>
        <w:tc>
          <w:tcPr>
            <w:tcW w:w="991" w:type="dxa"/>
            <w:tcBorders>
              <w:top w:val="single" w:sz="4" w:space="0" w:color="auto"/>
              <w:left w:val="single" w:sz="4" w:space="0" w:color="auto"/>
              <w:bottom w:val="single" w:sz="4" w:space="0" w:color="auto"/>
              <w:right w:val="single" w:sz="4" w:space="0" w:color="auto"/>
            </w:tcBorders>
            <w:vAlign w:val="center"/>
          </w:tcPr>
          <w:p w:rsidR="00E60471" w:rsidRPr="00E60471" w:rsidRDefault="00E60471" w:rsidP="00E60471">
            <w:pPr>
              <w:suppressAutoHyphens w:val="0"/>
              <w:jc w:val="center"/>
              <w:rPr>
                <w:rFonts w:eastAsia="Times New Roman"/>
                <w:color w:val="202122"/>
                <w:szCs w:val="24"/>
                <w:lang w:eastAsia="ru-RU"/>
              </w:rPr>
            </w:pPr>
            <w:r w:rsidRPr="00E60471">
              <w:rPr>
                <w:rFonts w:eastAsia="Times New Roman"/>
                <w:color w:val="202122"/>
                <w:szCs w:val="24"/>
                <w:lang w:eastAsia="ru-RU"/>
              </w:rPr>
              <w:t>3769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E60471" w:rsidRPr="00E60471" w:rsidRDefault="00E60471" w:rsidP="00E60471">
            <w:pPr>
              <w:suppressAutoHyphens w:val="0"/>
              <w:jc w:val="center"/>
              <w:rPr>
                <w:rFonts w:eastAsia="Times New Roman"/>
                <w:color w:val="202122"/>
                <w:szCs w:val="24"/>
                <w:lang w:eastAsia="ru-RU"/>
              </w:rPr>
            </w:pPr>
            <w:r w:rsidRPr="00E60471">
              <w:rPr>
                <w:rFonts w:eastAsia="Times New Roman"/>
                <w:color w:val="202122"/>
                <w:szCs w:val="24"/>
                <w:lang w:eastAsia="ru-RU"/>
              </w:rPr>
              <w:t>4714</w:t>
            </w:r>
          </w:p>
        </w:tc>
        <w:tc>
          <w:tcPr>
            <w:tcW w:w="1134" w:type="dxa"/>
            <w:tcBorders>
              <w:top w:val="single" w:sz="4" w:space="0" w:color="auto"/>
              <w:left w:val="single" w:sz="4" w:space="0" w:color="auto"/>
              <w:bottom w:val="single" w:sz="4" w:space="0" w:color="auto"/>
              <w:right w:val="single" w:sz="4" w:space="0" w:color="auto"/>
            </w:tcBorders>
            <w:vAlign w:val="center"/>
          </w:tcPr>
          <w:p w:rsidR="00E60471" w:rsidRPr="00E60471" w:rsidRDefault="00E60471" w:rsidP="00E60471">
            <w:pPr>
              <w:suppressAutoHyphens w:val="0"/>
              <w:jc w:val="center"/>
              <w:rPr>
                <w:rFonts w:eastAsia="Times New Roman"/>
                <w:szCs w:val="24"/>
                <w:lang w:eastAsia="ru-RU"/>
              </w:rPr>
            </w:pPr>
            <w:r w:rsidRPr="00E60471">
              <w:rPr>
                <w:rFonts w:eastAsia="Times New Roman"/>
                <w:szCs w:val="24"/>
                <w:lang w:eastAsia="ru-RU"/>
              </w:rPr>
              <w:t>4743</w:t>
            </w:r>
          </w:p>
        </w:tc>
        <w:tc>
          <w:tcPr>
            <w:tcW w:w="993" w:type="dxa"/>
            <w:tcBorders>
              <w:top w:val="single" w:sz="4" w:space="0" w:color="auto"/>
              <w:left w:val="single" w:sz="4" w:space="0" w:color="auto"/>
              <w:bottom w:val="single" w:sz="4" w:space="0" w:color="auto"/>
              <w:right w:val="single" w:sz="4" w:space="0" w:color="auto"/>
            </w:tcBorders>
            <w:vAlign w:val="center"/>
          </w:tcPr>
          <w:p w:rsidR="00E60471" w:rsidRPr="00E60471" w:rsidRDefault="00E60471" w:rsidP="00E60471">
            <w:pPr>
              <w:suppressAutoHyphens w:val="0"/>
              <w:jc w:val="right"/>
              <w:rPr>
                <w:rFonts w:eastAsia="Times New Roman"/>
                <w:color w:val="000000"/>
                <w:szCs w:val="24"/>
                <w:lang w:eastAsia="ru-RU"/>
              </w:rPr>
            </w:pPr>
            <w:r w:rsidRPr="00E60471">
              <w:rPr>
                <w:rFonts w:eastAsia="Times New Roman"/>
                <w:color w:val="000000"/>
                <w:szCs w:val="24"/>
                <w:lang w:eastAsia="ru-RU"/>
              </w:rPr>
              <w:t>4744</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rsidR="00E60471" w:rsidRPr="00E60471" w:rsidRDefault="00E60471" w:rsidP="00E60471">
            <w:pPr>
              <w:suppressAutoHyphens w:val="0"/>
              <w:jc w:val="right"/>
              <w:rPr>
                <w:rFonts w:eastAsia="Times New Roman"/>
                <w:color w:val="000000"/>
                <w:szCs w:val="24"/>
                <w:lang w:eastAsia="ru-RU"/>
              </w:rPr>
            </w:pPr>
            <w:r w:rsidRPr="00E60471">
              <w:rPr>
                <w:rFonts w:eastAsia="Times New Roman"/>
                <w:color w:val="000000"/>
                <w:szCs w:val="24"/>
                <w:lang w:eastAsia="ru-RU"/>
              </w:rPr>
              <w:t>4744</w:t>
            </w:r>
          </w:p>
        </w:tc>
        <w:tc>
          <w:tcPr>
            <w:tcW w:w="987" w:type="dxa"/>
            <w:tcBorders>
              <w:top w:val="single" w:sz="4" w:space="0" w:color="auto"/>
              <w:left w:val="single" w:sz="4" w:space="0" w:color="auto"/>
              <w:bottom w:val="single" w:sz="4" w:space="0" w:color="auto"/>
              <w:right w:val="single" w:sz="4" w:space="0" w:color="auto"/>
            </w:tcBorders>
            <w:vAlign w:val="center"/>
          </w:tcPr>
          <w:p w:rsidR="00E60471" w:rsidRPr="00E60471" w:rsidRDefault="00E60471" w:rsidP="00E60471">
            <w:pPr>
              <w:suppressAutoHyphens w:val="0"/>
              <w:jc w:val="right"/>
              <w:rPr>
                <w:rFonts w:eastAsia="Times New Roman"/>
                <w:color w:val="000000"/>
                <w:szCs w:val="24"/>
                <w:lang w:eastAsia="ru-RU"/>
              </w:rPr>
            </w:pPr>
            <w:r w:rsidRPr="00E60471">
              <w:rPr>
                <w:rFonts w:eastAsia="Times New Roman"/>
                <w:color w:val="000000"/>
                <w:szCs w:val="24"/>
                <w:lang w:eastAsia="ru-RU"/>
              </w:rPr>
              <w:t>4745</w:t>
            </w:r>
          </w:p>
        </w:tc>
        <w:tc>
          <w:tcPr>
            <w:tcW w:w="1134" w:type="dxa"/>
            <w:tcBorders>
              <w:top w:val="single" w:sz="4" w:space="0" w:color="auto"/>
              <w:left w:val="single" w:sz="4" w:space="0" w:color="auto"/>
              <w:bottom w:val="single" w:sz="4" w:space="0" w:color="auto"/>
              <w:right w:val="single" w:sz="4" w:space="0" w:color="auto"/>
            </w:tcBorders>
            <w:vAlign w:val="center"/>
          </w:tcPr>
          <w:p w:rsidR="00E60471" w:rsidRPr="00E60471" w:rsidRDefault="00E60471" w:rsidP="00E60471">
            <w:pPr>
              <w:suppressAutoHyphens w:val="0"/>
              <w:jc w:val="center"/>
              <w:rPr>
                <w:rFonts w:eastAsia="Times New Roman"/>
                <w:szCs w:val="24"/>
                <w:lang w:eastAsia="ru-RU"/>
              </w:rPr>
            </w:pPr>
            <w:r w:rsidRPr="00E60471">
              <w:rPr>
                <w:rFonts w:eastAsia="Times New Roman"/>
                <w:color w:val="202122"/>
                <w:szCs w:val="24"/>
                <w:lang w:eastAsia="ru-RU"/>
              </w:rPr>
              <w:t>4750</w:t>
            </w:r>
          </w:p>
        </w:tc>
      </w:tr>
    </w:tbl>
    <w:p w:rsidR="00FB504E" w:rsidRDefault="00E60471" w:rsidP="00E60471">
      <w:pPr>
        <w:suppressAutoHyphens w:val="0"/>
        <w:spacing w:before="120"/>
        <w:ind w:firstLine="708"/>
        <w:jc w:val="both"/>
        <w:rPr>
          <w:rFonts w:eastAsia="Times New Roman"/>
          <w:sz w:val="26"/>
          <w:szCs w:val="26"/>
          <w:lang w:eastAsia="ru-RU"/>
        </w:rPr>
      </w:pPr>
      <w:r w:rsidRPr="00E60471">
        <w:rPr>
          <w:rFonts w:eastAsia="Times New Roman"/>
          <w:sz w:val="26"/>
          <w:szCs w:val="26"/>
          <w:lang w:eastAsia="ru-RU"/>
        </w:rPr>
        <w:t xml:space="preserve">Как следует из предоставленного прогноза, численность сельского поселения прекратила снижаться, и благодаря большому индивидуальному жилищному строительству имеет тенденцию к увеличению, что обеспечивается выделением на территории </w:t>
      </w:r>
      <w:proofErr w:type="spellStart"/>
      <w:r w:rsidRPr="00E60471">
        <w:rPr>
          <w:rFonts w:eastAsia="Times New Roman"/>
          <w:sz w:val="26"/>
          <w:szCs w:val="26"/>
          <w:lang w:eastAsia="ru-RU"/>
        </w:rPr>
        <w:t>Сушевского</w:t>
      </w:r>
      <w:proofErr w:type="spellEnd"/>
      <w:r w:rsidRPr="00E60471">
        <w:rPr>
          <w:rFonts w:eastAsia="Times New Roman"/>
          <w:sz w:val="26"/>
          <w:szCs w:val="26"/>
          <w:lang w:eastAsia="ru-RU"/>
        </w:rPr>
        <w:t xml:space="preserve"> сельского поселения земельных участков под строительство жилых домов.</w:t>
      </w:r>
    </w:p>
    <w:p w:rsidR="00B646D3" w:rsidRDefault="00B646D3" w:rsidP="00E60471">
      <w:pPr>
        <w:suppressAutoHyphens w:val="0"/>
        <w:spacing w:before="120"/>
        <w:ind w:firstLine="708"/>
        <w:jc w:val="both"/>
        <w:rPr>
          <w:rFonts w:eastAsia="Times New Roman"/>
          <w:sz w:val="26"/>
          <w:szCs w:val="26"/>
          <w:lang w:eastAsia="ru-RU"/>
        </w:rPr>
      </w:pPr>
    </w:p>
    <w:p w:rsidR="00AB4497" w:rsidRPr="001B475D" w:rsidRDefault="00EA40D4" w:rsidP="001B475D">
      <w:pPr>
        <w:suppressAutoHyphens w:val="0"/>
        <w:autoSpaceDE w:val="0"/>
        <w:autoSpaceDN w:val="0"/>
        <w:adjustRightInd w:val="0"/>
        <w:spacing w:before="120" w:after="120"/>
        <w:jc w:val="center"/>
        <w:rPr>
          <w:rFonts w:eastAsiaTheme="minorHAnsi"/>
          <w:bCs/>
          <w:sz w:val="26"/>
          <w:szCs w:val="26"/>
          <w:lang w:eastAsia="en-US"/>
        </w:rPr>
      </w:pPr>
      <w:r>
        <w:rPr>
          <w:sz w:val="26"/>
          <w:szCs w:val="26"/>
        </w:rPr>
        <w:lastRenderedPageBreak/>
        <w:t>Таблица 1.1.3</w:t>
      </w:r>
      <w:r w:rsidRPr="00BF2674">
        <w:rPr>
          <w:sz w:val="26"/>
          <w:szCs w:val="26"/>
        </w:rPr>
        <w:t xml:space="preserve">. </w:t>
      </w:r>
      <w:r w:rsidRPr="00BF2674">
        <w:rPr>
          <w:rFonts w:eastAsiaTheme="minorHAnsi"/>
          <w:bCs/>
          <w:sz w:val="26"/>
          <w:szCs w:val="26"/>
          <w:lang w:eastAsia="en-US"/>
        </w:rPr>
        <w:t>Существующий жилой фонд</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1E0" w:firstRow="1" w:lastRow="1" w:firstColumn="1" w:lastColumn="1" w:noHBand="0" w:noVBand="0"/>
      </w:tblPr>
      <w:tblGrid>
        <w:gridCol w:w="6265"/>
        <w:gridCol w:w="3714"/>
      </w:tblGrid>
      <w:tr w:rsidR="00AB4497" w:rsidRPr="001B475D" w:rsidTr="00E60471">
        <w:trPr>
          <w:trHeight w:val="227"/>
          <w:jc w:val="center"/>
        </w:trPr>
        <w:tc>
          <w:tcPr>
            <w:tcW w:w="3139" w:type="pct"/>
            <w:vAlign w:val="center"/>
          </w:tcPr>
          <w:p w:rsidR="00AB4497" w:rsidRPr="006465BC" w:rsidRDefault="00AB4497" w:rsidP="00AB4497">
            <w:pPr>
              <w:suppressAutoHyphens w:val="0"/>
              <w:jc w:val="center"/>
              <w:rPr>
                <w:rFonts w:eastAsiaTheme="minorHAnsi"/>
                <w:szCs w:val="24"/>
                <w:lang w:eastAsia="en-US"/>
              </w:rPr>
            </w:pPr>
            <w:r w:rsidRPr="006465BC">
              <w:rPr>
                <w:rFonts w:eastAsiaTheme="minorHAnsi"/>
                <w:szCs w:val="24"/>
                <w:lang w:eastAsia="en-US"/>
              </w:rPr>
              <w:t>Наименование</w:t>
            </w:r>
          </w:p>
        </w:tc>
        <w:tc>
          <w:tcPr>
            <w:tcW w:w="1861" w:type="pct"/>
            <w:vAlign w:val="center"/>
          </w:tcPr>
          <w:p w:rsidR="00AB4497" w:rsidRPr="006465BC" w:rsidRDefault="00AB4497" w:rsidP="00AB4497">
            <w:pPr>
              <w:suppressAutoHyphens w:val="0"/>
              <w:jc w:val="center"/>
              <w:rPr>
                <w:rFonts w:eastAsiaTheme="minorHAnsi"/>
                <w:szCs w:val="24"/>
                <w:lang w:eastAsia="en-US"/>
              </w:rPr>
            </w:pPr>
            <w:r w:rsidRPr="006465BC">
              <w:rPr>
                <w:rFonts w:eastAsiaTheme="minorHAnsi"/>
                <w:szCs w:val="24"/>
                <w:lang w:eastAsia="en-US"/>
              </w:rPr>
              <w:t>Площадь жилого фонда, м</w:t>
            </w:r>
            <w:proofErr w:type="gramStart"/>
            <w:r w:rsidRPr="006465BC">
              <w:rPr>
                <w:rFonts w:eastAsiaTheme="minorHAnsi"/>
                <w:szCs w:val="24"/>
                <w:vertAlign w:val="superscript"/>
                <w:lang w:eastAsia="en-US"/>
              </w:rPr>
              <w:t>2</w:t>
            </w:r>
            <w:proofErr w:type="gramEnd"/>
          </w:p>
        </w:tc>
      </w:tr>
      <w:tr w:rsidR="00AB4497" w:rsidRPr="001B475D" w:rsidTr="00E60471">
        <w:trPr>
          <w:trHeight w:val="227"/>
          <w:jc w:val="center"/>
        </w:trPr>
        <w:tc>
          <w:tcPr>
            <w:tcW w:w="3139" w:type="pct"/>
            <w:vAlign w:val="center"/>
          </w:tcPr>
          <w:p w:rsidR="00AB4497" w:rsidRPr="006465BC" w:rsidRDefault="00AB4497" w:rsidP="00AB4497">
            <w:pPr>
              <w:suppressAutoHyphens w:val="0"/>
              <w:rPr>
                <w:rFonts w:eastAsiaTheme="minorHAnsi"/>
                <w:szCs w:val="24"/>
                <w:lang w:eastAsia="en-US"/>
              </w:rPr>
            </w:pPr>
            <w:r w:rsidRPr="006465BC">
              <w:rPr>
                <w:rFonts w:eastAsiaTheme="minorHAnsi"/>
                <w:szCs w:val="24"/>
                <w:lang w:eastAsia="en-US"/>
              </w:rPr>
              <w:t>Существующий жилой фонд, всего</w:t>
            </w:r>
          </w:p>
        </w:tc>
        <w:tc>
          <w:tcPr>
            <w:tcW w:w="1861" w:type="pct"/>
            <w:vAlign w:val="center"/>
          </w:tcPr>
          <w:p w:rsidR="00AB4497" w:rsidRPr="006465BC" w:rsidRDefault="00AB4497" w:rsidP="003E3E1C">
            <w:pPr>
              <w:suppressAutoHyphens w:val="0"/>
              <w:jc w:val="center"/>
              <w:rPr>
                <w:rFonts w:eastAsiaTheme="minorHAnsi"/>
                <w:szCs w:val="24"/>
                <w:lang w:eastAsia="en-US"/>
              </w:rPr>
            </w:pPr>
            <w:r w:rsidRPr="006465BC">
              <w:rPr>
                <w:rFonts w:eastAsiaTheme="minorHAnsi"/>
                <w:szCs w:val="24"/>
                <w:lang w:eastAsia="en-US"/>
              </w:rPr>
              <w:t xml:space="preserve">68611,23 </w:t>
            </w:r>
          </w:p>
        </w:tc>
      </w:tr>
      <w:tr w:rsidR="00AB4497" w:rsidRPr="001B475D" w:rsidTr="00E60471">
        <w:trPr>
          <w:trHeight w:val="227"/>
          <w:jc w:val="center"/>
        </w:trPr>
        <w:tc>
          <w:tcPr>
            <w:tcW w:w="3139" w:type="pct"/>
            <w:vAlign w:val="center"/>
          </w:tcPr>
          <w:p w:rsidR="00AB4497" w:rsidRPr="006465BC" w:rsidRDefault="00AB4497" w:rsidP="00AB4497">
            <w:pPr>
              <w:suppressAutoHyphens w:val="0"/>
              <w:jc w:val="both"/>
              <w:rPr>
                <w:rFonts w:eastAsiaTheme="minorHAnsi"/>
                <w:szCs w:val="24"/>
                <w:lang w:eastAsia="en-US"/>
              </w:rPr>
            </w:pPr>
            <w:r w:rsidRPr="006465BC">
              <w:rPr>
                <w:rFonts w:eastAsiaTheme="minorHAnsi"/>
                <w:szCs w:val="24"/>
                <w:lang w:eastAsia="en-US"/>
              </w:rPr>
              <w:t>в том числе:        жилые дома индивидуальной застройки</w:t>
            </w:r>
          </w:p>
        </w:tc>
        <w:tc>
          <w:tcPr>
            <w:tcW w:w="1861" w:type="pct"/>
            <w:vAlign w:val="center"/>
          </w:tcPr>
          <w:p w:rsidR="00AB4497" w:rsidRPr="006465BC" w:rsidRDefault="00AB4497" w:rsidP="00AB4497">
            <w:pPr>
              <w:suppressAutoHyphens w:val="0"/>
              <w:jc w:val="center"/>
              <w:rPr>
                <w:rFonts w:eastAsiaTheme="minorHAnsi"/>
                <w:szCs w:val="24"/>
                <w:lang w:eastAsia="en-US"/>
              </w:rPr>
            </w:pPr>
            <w:r w:rsidRPr="006465BC">
              <w:rPr>
                <w:rFonts w:eastAsiaTheme="minorHAnsi"/>
                <w:szCs w:val="24"/>
                <w:lang w:eastAsia="en-US"/>
              </w:rPr>
              <w:t>30031,</w:t>
            </w:r>
            <w:r w:rsidR="003E3E1C" w:rsidRPr="006465BC">
              <w:rPr>
                <w:rFonts w:eastAsiaTheme="minorHAnsi"/>
                <w:szCs w:val="24"/>
                <w:lang w:eastAsia="en-US"/>
              </w:rPr>
              <w:t>50</w:t>
            </w:r>
          </w:p>
        </w:tc>
      </w:tr>
      <w:tr w:rsidR="00AB4497" w:rsidRPr="001B475D" w:rsidTr="00E60471">
        <w:trPr>
          <w:trHeight w:val="227"/>
          <w:jc w:val="center"/>
        </w:trPr>
        <w:tc>
          <w:tcPr>
            <w:tcW w:w="3139" w:type="pct"/>
            <w:vAlign w:val="center"/>
          </w:tcPr>
          <w:p w:rsidR="00AB4497" w:rsidRPr="006465BC" w:rsidRDefault="00AB4497" w:rsidP="00AB4497">
            <w:pPr>
              <w:suppressAutoHyphens w:val="0"/>
              <w:jc w:val="right"/>
              <w:rPr>
                <w:rFonts w:eastAsiaTheme="minorHAnsi"/>
                <w:szCs w:val="24"/>
                <w:lang w:eastAsia="en-US"/>
              </w:rPr>
            </w:pPr>
            <w:r w:rsidRPr="006465BC">
              <w:rPr>
                <w:rFonts w:eastAsiaTheme="minorHAnsi"/>
                <w:szCs w:val="24"/>
                <w:lang w:eastAsia="en-US"/>
              </w:rPr>
              <w:t xml:space="preserve">в </w:t>
            </w:r>
            <w:proofErr w:type="spellStart"/>
            <w:r w:rsidRPr="006465BC">
              <w:rPr>
                <w:rFonts w:eastAsiaTheme="minorHAnsi"/>
                <w:szCs w:val="24"/>
                <w:lang w:eastAsia="en-US"/>
              </w:rPr>
              <w:t>т.ч</w:t>
            </w:r>
            <w:proofErr w:type="spellEnd"/>
            <w:r w:rsidRPr="006465BC">
              <w:rPr>
                <w:rFonts w:eastAsiaTheme="minorHAnsi"/>
                <w:szCs w:val="24"/>
                <w:lang w:eastAsia="en-US"/>
              </w:rPr>
              <w:t>. жилые дома блокированной застройки</w:t>
            </w:r>
          </w:p>
        </w:tc>
        <w:tc>
          <w:tcPr>
            <w:tcW w:w="1861" w:type="pct"/>
            <w:vAlign w:val="center"/>
          </w:tcPr>
          <w:p w:rsidR="00AB4497" w:rsidRPr="006465BC" w:rsidRDefault="003E3E1C" w:rsidP="00AB4497">
            <w:pPr>
              <w:suppressAutoHyphens w:val="0"/>
              <w:jc w:val="center"/>
              <w:rPr>
                <w:rFonts w:eastAsiaTheme="minorHAnsi"/>
                <w:szCs w:val="24"/>
                <w:lang w:eastAsia="en-US"/>
              </w:rPr>
            </w:pPr>
            <w:r w:rsidRPr="006465BC">
              <w:rPr>
                <w:rFonts w:eastAsiaTheme="minorHAnsi"/>
                <w:szCs w:val="24"/>
                <w:lang w:eastAsia="en-US"/>
              </w:rPr>
              <w:t>8480,5</w:t>
            </w:r>
          </w:p>
        </w:tc>
      </w:tr>
      <w:tr w:rsidR="00AB4497" w:rsidRPr="001B475D" w:rsidTr="00E60471">
        <w:trPr>
          <w:trHeight w:val="227"/>
          <w:jc w:val="center"/>
        </w:trPr>
        <w:tc>
          <w:tcPr>
            <w:tcW w:w="3139" w:type="pct"/>
            <w:vAlign w:val="center"/>
          </w:tcPr>
          <w:p w:rsidR="00AB4497" w:rsidRPr="006465BC" w:rsidRDefault="00AB4497" w:rsidP="00AB4497">
            <w:pPr>
              <w:suppressAutoHyphens w:val="0"/>
              <w:rPr>
                <w:rFonts w:eastAsiaTheme="minorHAnsi"/>
                <w:szCs w:val="24"/>
                <w:lang w:eastAsia="en-US"/>
              </w:rPr>
            </w:pPr>
            <w:r w:rsidRPr="006465BC">
              <w:rPr>
                <w:rFonts w:eastAsiaTheme="minorHAnsi"/>
                <w:szCs w:val="24"/>
                <w:lang w:eastAsia="en-US"/>
              </w:rPr>
              <w:t>многоквартирные дома</w:t>
            </w:r>
          </w:p>
        </w:tc>
        <w:tc>
          <w:tcPr>
            <w:tcW w:w="1861" w:type="pct"/>
            <w:vAlign w:val="center"/>
          </w:tcPr>
          <w:p w:rsidR="00AB4497" w:rsidRPr="006465BC" w:rsidRDefault="00AB4497" w:rsidP="003E3E1C">
            <w:pPr>
              <w:suppressAutoHyphens w:val="0"/>
              <w:jc w:val="center"/>
              <w:rPr>
                <w:rFonts w:eastAsiaTheme="minorHAnsi"/>
                <w:szCs w:val="24"/>
                <w:lang w:eastAsia="en-US"/>
              </w:rPr>
            </w:pPr>
            <w:r w:rsidRPr="006465BC">
              <w:rPr>
                <w:rFonts w:eastAsiaTheme="minorHAnsi"/>
                <w:szCs w:val="24"/>
                <w:lang w:eastAsia="en-US"/>
              </w:rPr>
              <w:t xml:space="preserve">38579 </w:t>
            </w:r>
          </w:p>
        </w:tc>
      </w:tr>
      <w:tr w:rsidR="00AB4497" w:rsidRPr="001B475D" w:rsidTr="00E60471">
        <w:trPr>
          <w:trHeight w:val="227"/>
          <w:jc w:val="center"/>
        </w:trPr>
        <w:tc>
          <w:tcPr>
            <w:tcW w:w="3139" w:type="pct"/>
            <w:vAlign w:val="center"/>
          </w:tcPr>
          <w:p w:rsidR="00AB4497" w:rsidRPr="006465BC" w:rsidRDefault="00AB4497" w:rsidP="00AB4497">
            <w:pPr>
              <w:suppressAutoHyphens w:val="0"/>
              <w:jc w:val="right"/>
              <w:rPr>
                <w:rFonts w:eastAsiaTheme="minorHAnsi"/>
                <w:szCs w:val="24"/>
                <w:lang w:eastAsia="en-US"/>
              </w:rPr>
            </w:pPr>
            <w:r w:rsidRPr="006465BC">
              <w:rPr>
                <w:rFonts w:eastAsiaTheme="minorHAnsi"/>
                <w:szCs w:val="24"/>
                <w:lang w:eastAsia="en-US"/>
              </w:rPr>
              <w:t xml:space="preserve">      в том числе дома с центральным отоплением</w:t>
            </w:r>
          </w:p>
        </w:tc>
        <w:tc>
          <w:tcPr>
            <w:tcW w:w="1861" w:type="pct"/>
            <w:vAlign w:val="center"/>
          </w:tcPr>
          <w:p w:rsidR="00AB4497" w:rsidRPr="006465BC" w:rsidRDefault="003E3E1C" w:rsidP="00AB4497">
            <w:pPr>
              <w:suppressAutoHyphens w:val="0"/>
              <w:jc w:val="center"/>
              <w:rPr>
                <w:rFonts w:eastAsiaTheme="minorHAnsi"/>
                <w:szCs w:val="24"/>
                <w:lang w:eastAsia="en-US"/>
              </w:rPr>
            </w:pPr>
            <w:r w:rsidRPr="006465BC">
              <w:rPr>
                <w:rFonts w:eastAsiaTheme="minorHAnsi"/>
                <w:szCs w:val="24"/>
                <w:lang w:eastAsia="en-US"/>
              </w:rPr>
              <w:t>9700,2</w:t>
            </w:r>
          </w:p>
        </w:tc>
      </w:tr>
      <w:tr w:rsidR="00AB4497" w:rsidRPr="001B475D" w:rsidTr="00E60471">
        <w:trPr>
          <w:trHeight w:val="227"/>
          <w:jc w:val="center"/>
        </w:trPr>
        <w:tc>
          <w:tcPr>
            <w:tcW w:w="3139" w:type="pct"/>
            <w:vAlign w:val="center"/>
          </w:tcPr>
          <w:p w:rsidR="00AB4497" w:rsidRPr="006465BC" w:rsidRDefault="00AB4497" w:rsidP="00AB4497">
            <w:pPr>
              <w:widowControl w:val="0"/>
              <w:suppressAutoHyphens w:val="0"/>
              <w:jc w:val="both"/>
              <w:rPr>
                <w:rFonts w:eastAsiaTheme="minorHAnsi"/>
                <w:szCs w:val="24"/>
                <w:lang w:eastAsia="en-US"/>
              </w:rPr>
            </w:pPr>
            <w:r w:rsidRPr="006465BC">
              <w:rPr>
                <w:rFonts w:eastAsiaTheme="minorHAnsi" w:cs="Arial"/>
                <w:bCs/>
                <w:szCs w:val="24"/>
                <w:lang w:eastAsia="en-US"/>
              </w:rPr>
              <w:t>Прирост жилого фонда                                        за 2022 год</w:t>
            </w:r>
          </w:p>
        </w:tc>
        <w:tc>
          <w:tcPr>
            <w:tcW w:w="1861" w:type="pct"/>
            <w:vAlign w:val="center"/>
          </w:tcPr>
          <w:p w:rsidR="00AB4497" w:rsidRPr="006465BC" w:rsidRDefault="003E3E1C" w:rsidP="00AB4497">
            <w:pPr>
              <w:suppressAutoHyphens w:val="0"/>
              <w:jc w:val="center"/>
              <w:rPr>
                <w:rFonts w:eastAsiaTheme="minorHAnsi"/>
                <w:szCs w:val="24"/>
                <w:lang w:eastAsia="en-US"/>
              </w:rPr>
            </w:pPr>
            <w:r w:rsidRPr="006465BC">
              <w:rPr>
                <w:rFonts w:eastAsiaTheme="minorHAnsi"/>
                <w:szCs w:val="24"/>
                <w:lang w:eastAsia="en-US"/>
              </w:rPr>
              <w:t>1020</w:t>
            </w:r>
          </w:p>
        </w:tc>
      </w:tr>
      <w:tr w:rsidR="00AB4497" w:rsidRPr="001B475D" w:rsidTr="00E60471">
        <w:trPr>
          <w:trHeight w:val="227"/>
          <w:jc w:val="center"/>
        </w:trPr>
        <w:tc>
          <w:tcPr>
            <w:tcW w:w="3139" w:type="pct"/>
            <w:vAlign w:val="center"/>
          </w:tcPr>
          <w:p w:rsidR="00AB4497" w:rsidRPr="006465BC" w:rsidRDefault="00AB4497" w:rsidP="00AB4497">
            <w:pPr>
              <w:widowControl w:val="0"/>
              <w:suppressAutoHyphens w:val="0"/>
              <w:jc w:val="both"/>
              <w:rPr>
                <w:rFonts w:eastAsiaTheme="minorHAnsi" w:cs="Arial"/>
                <w:bCs/>
                <w:szCs w:val="24"/>
                <w:lang w:eastAsia="en-US"/>
              </w:rPr>
            </w:pPr>
            <w:r w:rsidRPr="006465BC">
              <w:rPr>
                <w:rFonts w:eastAsiaTheme="minorHAnsi" w:cs="Arial"/>
                <w:bCs/>
                <w:szCs w:val="24"/>
                <w:lang w:eastAsia="en-US"/>
              </w:rPr>
              <w:t xml:space="preserve">                                                                               за 2023 год</w:t>
            </w:r>
          </w:p>
        </w:tc>
        <w:tc>
          <w:tcPr>
            <w:tcW w:w="1861" w:type="pct"/>
            <w:vAlign w:val="center"/>
          </w:tcPr>
          <w:p w:rsidR="00AB4497" w:rsidRPr="006465BC" w:rsidRDefault="003E3E1C" w:rsidP="00AB4497">
            <w:pPr>
              <w:suppressAutoHyphens w:val="0"/>
              <w:jc w:val="center"/>
              <w:rPr>
                <w:rFonts w:eastAsiaTheme="minorHAnsi"/>
                <w:szCs w:val="24"/>
                <w:lang w:eastAsia="en-US"/>
              </w:rPr>
            </w:pPr>
            <w:r w:rsidRPr="006465BC">
              <w:rPr>
                <w:rFonts w:eastAsiaTheme="minorHAnsi"/>
                <w:szCs w:val="24"/>
                <w:lang w:eastAsia="en-US"/>
              </w:rPr>
              <w:t>1320</w:t>
            </w:r>
          </w:p>
        </w:tc>
      </w:tr>
      <w:tr w:rsidR="00AB4497" w:rsidRPr="00AB4497" w:rsidTr="00E60471">
        <w:trPr>
          <w:trHeight w:val="227"/>
          <w:jc w:val="center"/>
        </w:trPr>
        <w:tc>
          <w:tcPr>
            <w:tcW w:w="3139" w:type="pct"/>
            <w:vAlign w:val="center"/>
          </w:tcPr>
          <w:p w:rsidR="00AB4497" w:rsidRPr="006465BC" w:rsidRDefault="00AB4497" w:rsidP="00AB4497">
            <w:pPr>
              <w:widowControl w:val="0"/>
              <w:suppressAutoHyphens w:val="0"/>
              <w:jc w:val="both"/>
              <w:rPr>
                <w:rFonts w:eastAsiaTheme="minorHAnsi" w:cs="Arial"/>
                <w:bCs/>
                <w:szCs w:val="24"/>
                <w:lang w:eastAsia="en-US"/>
              </w:rPr>
            </w:pPr>
            <w:r w:rsidRPr="006465BC">
              <w:rPr>
                <w:rFonts w:eastAsiaTheme="minorHAnsi" w:cs="Arial"/>
                <w:bCs/>
                <w:szCs w:val="24"/>
                <w:lang w:eastAsia="en-US"/>
              </w:rPr>
              <w:t>Перспективный прирост жилого фонда</w:t>
            </w:r>
            <w:r w:rsidRPr="006465BC">
              <w:rPr>
                <w:rFonts w:eastAsiaTheme="minorHAnsi" w:cs="Arial"/>
                <w:bCs/>
                <w:szCs w:val="24"/>
                <w:lang w:eastAsia="en-US"/>
              </w:rPr>
              <w:tab/>
            </w:r>
          </w:p>
        </w:tc>
        <w:tc>
          <w:tcPr>
            <w:tcW w:w="1861" w:type="pct"/>
            <w:vAlign w:val="center"/>
          </w:tcPr>
          <w:p w:rsidR="00AB4497" w:rsidRPr="006465BC" w:rsidRDefault="001B475D" w:rsidP="00AB4497">
            <w:pPr>
              <w:suppressAutoHyphens w:val="0"/>
              <w:jc w:val="center"/>
              <w:rPr>
                <w:rFonts w:eastAsiaTheme="minorHAnsi"/>
                <w:szCs w:val="24"/>
                <w:lang w:eastAsia="en-US"/>
              </w:rPr>
            </w:pPr>
            <w:r w:rsidRPr="006465BC">
              <w:rPr>
                <w:rFonts w:eastAsiaTheme="minorHAnsi"/>
                <w:szCs w:val="24"/>
                <w:lang w:eastAsia="en-US"/>
              </w:rPr>
              <w:t>1000</w:t>
            </w:r>
          </w:p>
        </w:tc>
      </w:tr>
    </w:tbl>
    <w:p w:rsidR="005B2E62" w:rsidRPr="001B475D" w:rsidRDefault="005B2E62" w:rsidP="001B475D">
      <w:pPr>
        <w:spacing w:before="120"/>
        <w:ind w:firstLine="567"/>
        <w:jc w:val="both"/>
        <w:rPr>
          <w:sz w:val="26"/>
          <w:szCs w:val="26"/>
        </w:rPr>
      </w:pPr>
      <w:r w:rsidRPr="001B475D">
        <w:rPr>
          <w:sz w:val="26"/>
          <w:szCs w:val="26"/>
        </w:rPr>
        <w:t>Общая жилая площадь в Сущевском сельском поселении составляет 68611</w:t>
      </w:r>
      <w:r w:rsidR="007B21E7" w:rsidRPr="001B475D">
        <w:rPr>
          <w:sz w:val="26"/>
          <w:szCs w:val="26"/>
        </w:rPr>
        <w:t>,23</w:t>
      </w:r>
      <w:r w:rsidR="008A451B">
        <w:rPr>
          <w:sz w:val="26"/>
          <w:szCs w:val="26"/>
        </w:rPr>
        <w:t xml:space="preserve"> м</w:t>
      </w:r>
      <w:proofErr w:type="gramStart"/>
      <w:r w:rsidR="008A451B">
        <w:rPr>
          <w:sz w:val="26"/>
          <w:szCs w:val="26"/>
          <w:vertAlign w:val="superscript"/>
        </w:rPr>
        <w:t>2</w:t>
      </w:r>
      <w:proofErr w:type="gramEnd"/>
      <w:r w:rsidRPr="001B475D">
        <w:rPr>
          <w:sz w:val="26"/>
          <w:szCs w:val="26"/>
        </w:rPr>
        <w:t xml:space="preserve">. </w:t>
      </w:r>
    </w:p>
    <w:p w:rsidR="005B2E62" w:rsidRPr="001B475D" w:rsidRDefault="005B2E62" w:rsidP="006465BC">
      <w:pPr>
        <w:ind w:firstLine="567"/>
        <w:jc w:val="both"/>
        <w:rPr>
          <w:sz w:val="26"/>
          <w:szCs w:val="26"/>
        </w:rPr>
      </w:pPr>
      <w:r w:rsidRPr="001B475D">
        <w:rPr>
          <w:sz w:val="26"/>
          <w:szCs w:val="26"/>
        </w:rPr>
        <w:t>Площадь квартир в домах с индивидуальн</w:t>
      </w:r>
      <w:r w:rsidR="00FB504E" w:rsidRPr="001B475D">
        <w:rPr>
          <w:sz w:val="26"/>
          <w:szCs w:val="26"/>
        </w:rPr>
        <w:t>ым теплоснабжением составляет 30,0</w:t>
      </w:r>
      <w:r w:rsidR="007B21E7" w:rsidRPr="001B475D">
        <w:rPr>
          <w:sz w:val="26"/>
          <w:szCs w:val="26"/>
        </w:rPr>
        <w:t>3</w:t>
      </w:r>
      <w:r w:rsidRPr="001B475D">
        <w:rPr>
          <w:sz w:val="26"/>
          <w:szCs w:val="26"/>
        </w:rPr>
        <w:t xml:space="preserve"> </w:t>
      </w:r>
      <w:r w:rsidR="00EA40D4" w:rsidRPr="001B475D">
        <w:rPr>
          <w:sz w:val="26"/>
          <w:szCs w:val="26"/>
        </w:rPr>
        <w:t>тыс.</w:t>
      </w:r>
      <w:r w:rsidR="00016513">
        <w:rPr>
          <w:sz w:val="26"/>
          <w:szCs w:val="26"/>
        </w:rPr>
        <w:t xml:space="preserve"> </w:t>
      </w:r>
      <w:r w:rsidR="00EA40D4" w:rsidRPr="001B475D">
        <w:rPr>
          <w:sz w:val="26"/>
          <w:szCs w:val="26"/>
        </w:rPr>
        <w:t>м</w:t>
      </w:r>
      <w:proofErr w:type="gramStart"/>
      <w:r w:rsidR="00EA40D4" w:rsidRPr="001B475D">
        <w:rPr>
          <w:sz w:val="26"/>
          <w:szCs w:val="26"/>
          <w:vertAlign w:val="superscript"/>
        </w:rPr>
        <w:t>2</w:t>
      </w:r>
      <w:proofErr w:type="gramEnd"/>
      <w:r w:rsidR="00016513">
        <w:rPr>
          <w:sz w:val="26"/>
          <w:szCs w:val="26"/>
        </w:rPr>
        <w:t>, из них на центральном отоплении находятся всего 2 дома: в с. Сущево, ул. Сущевская,1 и в п. Прибрежный, ул. Мира, 9. В многоквартирном жилом фонде на центральном отоплении осталось 9,7 тыс. м</w:t>
      </w:r>
      <w:proofErr w:type="gramStart"/>
      <w:r w:rsidR="00016513" w:rsidRPr="00016513">
        <w:rPr>
          <w:sz w:val="26"/>
          <w:szCs w:val="26"/>
          <w:vertAlign w:val="superscript"/>
        </w:rPr>
        <w:t>2</w:t>
      </w:r>
      <w:proofErr w:type="gramEnd"/>
      <w:r w:rsidR="00016513">
        <w:rPr>
          <w:sz w:val="26"/>
          <w:szCs w:val="26"/>
        </w:rPr>
        <w:t xml:space="preserve"> или 25% жилой площади.</w:t>
      </w:r>
    </w:p>
    <w:p w:rsidR="00CC12F5" w:rsidRPr="001B475D" w:rsidRDefault="005B2E62" w:rsidP="006465BC">
      <w:pPr>
        <w:ind w:firstLine="567"/>
        <w:jc w:val="both"/>
        <w:rPr>
          <w:sz w:val="26"/>
          <w:szCs w:val="26"/>
        </w:rPr>
      </w:pPr>
      <w:r w:rsidRPr="001B475D">
        <w:rPr>
          <w:sz w:val="26"/>
          <w:szCs w:val="26"/>
        </w:rPr>
        <w:t xml:space="preserve">В соответствии с генпланом поселения объем жилищного фонда будет увеличиваться темпом </w:t>
      </w:r>
      <w:r w:rsidR="001B475D">
        <w:rPr>
          <w:sz w:val="26"/>
          <w:szCs w:val="26"/>
        </w:rPr>
        <w:t>10</w:t>
      </w:r>
      <w:r w:rsidR="00EA40D4" w:rsidRPr="001B475D">
        <w:rPr>
          <w:sz w:val="26"/>
          <w:szCs w:val="26"/>
        </w:rPr>
        <w:t>00 м</w:t>
      </w:r>
      <w:proofErr w:type="gramStart"/>
      <w:r w:rsidR="00EA40D4" w:rsidRPr="001B475D">
        <w:rPr>
          <w:sz w:val="26"/>
          <w:szCs w:val="26"/>
          <w:vertAlign w:val="superscript"/>
        </w:rPr>
        <w:t>2</w:t>
      </w:r>
      <w:proofErr w:type="gramEnd"/>
      <w:r w:rsidRPr="001B475D">
        <w:rPr>
          <w:sz w:val="26"/>
          <w:szCs w:val="26"/>
        </w:rPr>
        <w:t xml:space="preserve">/год и только в сфере индивидуального строительства. К </w:t>
      </w:r>
      <w:r w:rsidR="007B21E7" w:rsidRPr="001B475D">
        <w:rPr>
          <w:sz w:val="26"/>
          <w:szCs w:val="26"/>
        </w:rPr>
        <w:t>2034</w:t>
      </w:r>
      <w:r w:rsidRPr="001B475D">
        <w:rPr>
          <w:sz w:val="26"/>
          <w:szCs w:val="26"/>
        </w:rPr>
        <w:t xml:space="preserve"> </w:t>
      </w:r>
      <w:r w:rsidR="007B21E7" w:rsidRPr="001B475D">
        <w:rPr>
          <w:sz w:val="26"/>
          <w:szCs w:val="26"/>
        </w:rPr>
        <w:t xml:space="preserve">году </w:t>
      </w:r>
      <w:r w:rsidRPr="001B475D">
        <w:rPr>
          <w:sz w:val="26"/>
          <w:szCs w:val="26"/>
        </w:rPr>
        <w:t>(за 10 лет) площадь индивидуального жило</w:t>
      </w:r>
      <w:r w:rsidR="001B475D" w:rsidRPr="001B475D">
        <w:rPr>
          <w:sz w:val="26"/>
          <w:szCs w:val="26"/>
        </w:rPr>
        <w:t>го фонда составит 40</w:t>
      </w:r>
      <w:r w:rsidR="007B21E7" w:rsidRPr="001B475D">
        <w:rPr>
          <w:sz w:val="26"/>
          <w:szCs w:val="26"/>
        </w:rPr>
        <w:t>,03 тыс.</w:t>
      </w:r>
      <w:r w:rsidR="003E3E1C">
        <w:rPr>
          <w:sz w:val="26"/>
          <w:szCs w:val="26"/>
        </w:rPr>
        <w:t xml:space="preserve"> </w:t>
      </w:r>
      <w:r w:rsidR="00EA40D4" w:rsidRPr="001B475D">
        <w:rPr>
          <w:sz w:val="26"/>
          <w:szCs w:val="26"/>
        </w:rPr>
        <w:t>м</w:t>
      </w:r>
      <w:proofErr w:type="gramStart"/>
      <w:r w:rsidR="00EA40D4" w:rsidRPr="001B475D">
        <w:rPr>
          <w:sz w:val="26"/>
          <w:szCs w:val="26"/>
          <w:vertAlign w:val="superscript"/>
        </w:rPr>
        <w:t>2</w:t>
      </w:r>
      <w:proofErr w:type="gramEnd"/>
      <w:r w:rsidRPr="001B475D">
        <w:rPr>
          <w:sz w:val="26"/>
          <w:szCs w:val="26"/>
        </w:rPr>
        <w:t>. Всё новое строительство планируется в усадебных одноквартирных жилых домах, которые будут</w:t>
      </w:r>
      <w:r w:rsidR="00BF2674" w:rsidRPr="001B475D">
        <w:rPr>
          <w:sz w:val="26"/>
          <w:szCs w:val="26"/>
        </w:rPr>
        <w:t xml:space="preserve"> иметь индивидуальное отопление.</w:t>
      </w:r>
    </w:p>
    <w:p w:rsidR="00654C3B" w:rsidRDefault="00BF2674" w:rsidP="00346C9E">
      <w:pPr>
        <w:pStyle w:val="TableParagraph"/>
        <w:ind w:right="402"/>
        <w:jc w:val="both"/>
        <w:rPr>
          <w:sz w:val="26"/>
          <w:szCs w:val="26"/>
          <w:lang w:val="ru-RU"/>
        </w:rPr>
      </w:pPr>
      <w:r w:rsidRPr="001B475D">
        <w:rPr>
          <w:sz w:val="26"/>
          <w:szCs w:val="26"/>
          <w:lang w:val="ru-RU"/>
        </w:rPr>
        <w:t xml:space="preserve">        </w:t>
      </w:r>
      <w:r w:rsidR="00346C9E" w:rsidRPr="001B475D">
        <w:rPr>
          <w:sz w:val="26"/>
          <w:szCs w:val="26"/>
          <w:lang w:val="ru-RU"/>
        </w:rPr>
        <w:t xml:space="preserve"> </w:t>
      </w:r>
      <w:r w:rsidR="00654C3B" w:rsidRPr="001B475D">
        <w:rPr>
          <w:sz w:val="26"/>
          <w:szCs w:val="26"/>
          <w:lang w:val="ru-RU"/>
        </w:rPr>
        <w:t>Площадь</w:t>
      </w:r>
      <w:r w:rsidR="00654C3B" w:rsidRPr="00E33D1F">
        <w:rPr>
          <w:sz w:val="26"/>
          <w:szCs w:val="26"/>
          <w:lang w:val="ru-RU"/>
        </w:rPr>
        <w:t xml:space="preserve"> территории муниципального образования по сост</w:t>
      </w:r>
      <w:r w:rsidR="008A49E4" w:rsidRPr="00E33D1F">
        <w:rPr>
          <w:sz w:val="26"/>
          <w:szCs w:val="26"/>
          <w:lang w:val="ru-RU"/>
        </w:rPr>
        <w:t>оянию на 01.01.2024</w:t>
      </w:r>
      <w:r w:rsidR="00654C3B" w:rsidRPr="00E33D1F">
        <w:rPr>
          <w:sz w:val="26"/>
          <w:szCs w:val="26"/>
          <w:lang w:val="ru-RU"/>
        </w:rPr>
        <w:t xml:space="preserve"> г. соста</w:t>
      </w:r>
      <w:r w:rsidR="00EA40D4" w:rsidRPr="00E33D1F">
        <w:rPr>
          <w:sz w:val="26"/>
          <w:szCs w:val="26"/>
          <w:lang w:val="ru-RU"/>
        </w:rPr>
        <w:t>вляет 234,07</w:t>
      </w:r>
      <w:r w:rsidR="008A49E4" w:rsidRPr="00E33D1F">
        <w:rPr>
          <w:sz w:val="26"/>
          <w:szCs w:val="26"/>
          <w:lang w:val="ru-RU"/>
        </w:rPr>
        <w:t xml:space="preserve"> км</w:t>
      </w:r>
      <w:proofErr w:type="gramStart"/>
      <w:r w:rsidR="008A49E4" w:rsidRPr="00E33D1F">
        <w:rPr>
          <w:sz w:val="26"/>
          <w:szCs w:val="26"/>
          <w:vertAlign w:val="superscript"/>
          <w:lang w:val="ru-RU"/>
        </w:rPr>
        <w:t>2</w:t>
      </w:r>
      <w:proofErr w:type="gramEnd"/>
      <w:r w:rsidR="00623337">
        <w:rPr>
          <w:sz w:val="26"/>
          <w:szCs w:val="26"/>
          <w:lang w:val="ru-RU"/>
        </w:rPr>
        <w:t>. Население 4</w:t>
      </w:r>
      <w:r w:rsidR="001B475D">
        <w:rPr>
          <w:sz w:val="26"/>
          <w:szCs w:val="26"/>
          <w:lang w:val="ru-RU"/>
        </w:rPr>
        <w:t>744 чел. Плотность населения 20</w:t>
      </w:r>
      <w:r w:rsidR="00654C3B" w:rsidRPr="00E33D1F">
        <w:rPr>
          <w:sz w:val="26"/>
          <w:szCs w:val="26"/>
          <w:lang w:val="ru-RU"/>
        </w:rPr>
        <w:t xml:space="preserve"> чел./км</w:t>
      </w:r>
      <w:proofErr w:type="gramStart"/>
      <w:r w:rsidR="00654C3B" w:rsidRPr="00E33D1F">
        <w:rPr>
          <w:sz w:val="26"/>
          <w:szCs w:val="26"/>
          <w:vertAlign w:val="superscript"/>
          <w:lang w:val="ru-RU"/>
        </w:rPr>
        <w:t>2</w:t>
      </w:r>
      <w:proofErr w:type="gramEnd"/>
      <w:r w:rsidR="00654C3B" w:rsidRPr="00E33D1F">
        <w:rPr>
          <w:sz w:val="26"/>
          <w:szCs w:val="26"/>
          <w:lang w:val="ru-RU"/>
        </w:rPr>
        <w:t>.</w:t>
      </w:r>
    </w:p>
    <w:p w:rsidR="00406116" w:rsidRPr="00AA2DDD" w:rsidRDefault="00E33D1F" w:rsidP="0043070C">
      <w:pPr>
        <w:pStyle w:val="TableParagraph"/>
        <w:ind w:right="-1"/>
        <w:jc w:val="both"/>
        <w:rPr>
          <w:sz w:val="26"/>
          <w:szCs w:val="26"/>
          <w:lang w:val="ru-RU"/>
        </w:rPr>
      </w:pPr>
      <w:r>
        <w:rPr>
          <w:sz w:val="26"/>
          <w:szCs w:val="26"/>
          <w:lang w:val="ru-RU"/>
        </w:rPr>
        <w:t xml:space="preserve">          </w:t>
      </w:r>
      <w:r w:rsidR="00917E56">
        <w:rPr>
          <w:sz w:val="26"/>
          <w:szCs w:val="26"/>
          <w:lang w:val="ru-RU"/>
        </w:rPr>
        <w:t xml:space="preserve">Население </w:t>
      </w:r>
      <w:r w:rsidR="00474F7E" w:rsidRPr="00474F7E">
        <w:rPr>
          <w:sz w:val="26"/>
          <w:szCs w:val="26"/>
          <w:lang w:val="ru-RU"/>
        </w:rPr>
        <w:t>Сущевского</w:t>
      </w:r>
      <w:r w:rsidR="00917E56" w:rsidRPr="00917E56">
        <w:rPr>
          <w:sz w:val="26"/>
          <w:szCs w:val="26"/>
          <w:lang w:val="ru-RU"/>
        </w:rPr>
        <w:t xml:space="preserve"> сельского поселения, в основном, </w:t>
      </w:r>
      <w:r w:rsidR="00917E56" w:rsidRPr="00A731BB">
        <w:rPr>
          <w:sz w:val="26"/>
          <w:szCs w:val="26"/>
          <w:lang w:val="ru-RU"/>
        </w:rPr>
        <w:t xml:space="preserve">имеет благоприятные условия проживания по параметрам жилищной обеспеченности. </w:t>
      </w:r>
      <w:r w:rsidR="00A731BB" w:rsidRPr="00A731BB">
        <w:rPr>
          <w:sz w:val="26"/>
          <w:szCs w:val="26"/>
          <w:lang w:val="ru-RU"/>
        </w:rPr>
        <w:t>Обеспеченность</w:t>
      </w:r>
      <w:r w:rsidR="00A731BB" w:rsidRPr="00A731BB">
        <w:rPr>
          <w:spacing w:val="1"/>
          <w:sz w:val="26"/>
          <w:szCs w:val="26"/>
          <w:lang w:val="ru-RU"/>
        </w:rPr>
        <w:t xml:space="preserve"> </w:t>
      </w:r>
      <w:r w:rsidR="00A731BB" w:rsidRPr="00A731BB">
        <w:rPr>
          <w:sz w:val="26"/>
          <w:szCs w:val="26"/>
          <w:lang w:val="ru-RU"/>
        </w:rPr>
        <w:t>общей</w:t>
      </w:r>
      <w:r w:rsidR="00A731BB" w:rsidRPr="00A731BB">
        <w:rPr>
          <w:spacing w:val="1"/>
          <w:sz w:val="26"/>
          <w:szCs w:val="26"/>
          <w:lang w:val="ru-RU"/>
        </w:rPr>
        <w:t xml:space="preserve"> </w:t>
      </w:r>
      <w:r w:rsidR="00A731BB" w:rsidRPr="00A731BB">
        <w:rPr>
          <w:sz w:val="26"/>
          <w:szCs w:val="26"/>
          <w:lang w:val="ru-RU"/>
        </w:rPr>
        <w:t>площадью</w:t>
      </w:r>
      <w:r w:rsidR="00A731BB" w:rsidRPr="00A731BB">
        <w:rPr>
          <w:spacing w:val="1"/>
          <w:sz w:val="26"/>
          <w:szCs w:val="26"/>
          <w:lang w:val="ru-RU"/>
        </w:rPr>
        <w:t xml:space="preserve"> </w:t>
      </w:r>
      <w:r w:rsidR="00A731BB" w:rsidRPr="00A731BB">
        <w:rPr>
          <w:sz w:val="26"/>
          <w:szCs w:val="26"/>
          <w:lang w:val="ru-RU"/>
        </w:rPr>
        <w:t>по</w:t>
      </w:r>
      <w:r w:rsidR="00A731BB" w:rsidRPr="00A731BB">
        <w:rPr>
          <w:spacing w:val="1"/>
          <w:sz w:val="26"/>
          <w:szCs w:val="26"/>
          <w:lang w:val="ru-RU"/>
        </w:rPr>
        <w:t xml:space="preserve"> </w:t>
      </w:r>
      <w:r w:rsidR="00474F7E">
        <w:rPr>
          <w:sz w:val="26"/>
          <w:szCs w:val="26"/>
          <w:lang w:val="ru-RU"/>
        </w:rPr>
        <w:t>Сущевскому</w:t>
      </w:r>
      <w:r w:rsidR="00A731BB" w:rsidRPr="00A731BB">
        <w:rPr>
          <w:spacing w:val="1"/>
          <w:sz w:val="26"/>
          <w:szCs w:val="26"/>
          <w:lang w:val="ru-RU"/>
        </w:rPr>
        <w:t xml:space="preserve"> </w:t>
      </w:r>
      <w:r w:rsidR="00A731BB" w:rsidRPr="00A731BB">
        <w:rPr>
          <w:sz w:val="26"/>
          <w:szCs w:val="26"/>
          <w:lang w:val="ru-RU"/>
        </w:rPr>
        <w:t>сельскому</w:t>
      </w:r>
      <w:r w:rsidR="00A731BB" w:rsidRPr="00A731BB">
        <w:rPr>
          <w:spacing w:val="1"/>
          <w:sz w:val="26"/>
          <w:szCs w:val="26"/>
          <w:lang w:val="ru-RU"/>
        </w:rPr>
        <w:t xml:space="preserve"> </w:t>
      </w:r>
      <w:r w:rsidR="00A731BB" w:rsidRPr="00A731BB">
        <w:rPr>
          <w:sz w:val="26"/>
          <w:szCs w:val="26"/>
          <w:lang w:val="ru-RU"/>
        </w:rPr>
        <w:t>поселению</w:t>
      </w:r>
      <w:r w:rsidR="00A731BB" w:rsidRPr="00A731BB">
        <w:rPr>
          <w:spacing w:val="-2"/>
          <w:sz w:val="26"/>
          <w:szCs w:val="26"/>
          <w:lang w:val="ru-RU"/>
        </w:rPr>
        <w:t xml:space="preserve"> </w:t>
      </w:r>
      <w:r w:rsidR="00A731BB" w:rsidRPr="00A731BB">
        <w:rPr>
          <w:sz w:val="26"/>
          <w:szCs w:val="26"/>
          <w:lang w:val="ru-RU"/>
        </w:rPr>
        <w:t>равна</w:t>
      </w:r>
      <w:r w:rsidR="00A731BB" w:rsidRPr="00A731BB">
        <w:rPr>
          <w:spacing w:val="2"/>
          <w:sz w:val="26"/>
          <w:szCs w:val="26"/>
          <w:lang w:val="ru-RU"/>
        </w:rPr>
        <w:t xml:space="preserve"> </w:t>
      </w:r>
      <w:r w:rsidR="00474F7E">
        <w:rPr>
          <w:sz w:val="26"/>
          <w:szCs w:val="26"/>
          <w:lang w:val="ru-RU"/>
        </w:rPr>
        <w:t>28</w:t>
      </w:r>
      <w:r w:rsidR="00A00179">
        <w:rPr>
          <w:sz w:val="26"/>
          <w:szCs w:val="26"/>
          <w:lang w:val="ru-RU"/>
        </w:rPr>
        <w:t>,0</w:t>
      </w:r>
      <w:r w:rsidR="00A731BB" w:rsidRPr="00A731BB">
        <w:rPr>
          <w:spacing w:val="1"/>
          <w:sz w:val="26"/>
          <w:szCs w:val="26"/>
          <w:lang w:val="ru-RU"/>
        </w:rPr>
        <w:t xml:space="preserve"> </w:t>
      </w:r>
      <w:r w:rsidR="00A731BB" w:rsidRPr="00A731BB">
        <w:rPr>
          <w:sz w:val="26"/>
          <w:szCs w:val="26"/>
          <w:lang w:val="ru-RU"/>
        </w:rPr>
        <w:t>м</w:t>
      </w:r>
      <w:proofErr w:type="gramStart"/>
      <w:r w:rsidR="00A731BB" w:rsidRPr="00A731BB">
        <w:rPr>
          <w:sz w:val="26"/>
          <w:szCs w:val="26"/>
          <w:vertAlign w:val="superscript"/>
          <w:lang w:val="ru-RU"/>
        </w:rPr>
        <w:t>2</w:t>
      </w:r>
      <w:proofErr w:type="gramEnd"/>
      <w:r w:rsidR="00A731BB" w:rsidRPr="00A731BB">
        <w:rPr>
          <w:sz w:val="26"/>
          <w:szCs w:val="26"/>
          <w:lang w:val="ru-RU"/>
        </w:rPr>
        <w:t xml:space="preserve"> </w:t>
      </w:r>
      <w:r w:rsidR="008C3618" w:rsidRPr="008C3618">
        <w:rPr>
          <w:sz w:val="26"/>
          <w:szCs w:val="26"/>
          <w:lang w:val="ru-RU"/>
        </w:rPr>
        <w:t>на человека и постоянно растет из-за сокращения численности населения при увеличивающемся индивидуальном жилом фонде в поселении.</w:t>
      </w:r>
      <w:r w:rsidR="008C3618">
        <w:rPr>
          <w:sz w:val="26"/>
          <w:szCs w:val="26"/>
          <w:lang w:val="ru-RU"/>
        </w:rPr>
        <w:t xml:space="preserve"> П</w:t>
      </w:r>
      <w:r w:rsidR="00917E56" w:rsidRPr="00A731BB">
        <w:rPr>
          <w:sz w:val="26"/>
          <w:szCs w:val="26"/>
          <w:lang w:val="ru-RU"/>
        </w:rPr>
        <w:t>риоритетной задачей жилищного строительства на расчетный срок</w:t>
      </w:r>
      <w:r w:rsidR="00917E56" w:rsidRPr="00917E56">
        <w:rPr>
          <w:sz w:val="26"/>
          <w:szCs w:val="26"/>
          <w:lang w:val="ru-RU"/>
        </w:rPr>
        <w:t xml:space="preserve"> является создание комфортных условий с точки </w:t>
      </w:r>
      <w:r w:rsidR="00917E56" w:rsidRPr="00AA2DDD">
        <w:rPr>
          <w:sz w:val="26"/>
          <w:szCs w:val="26"/>
          <w:lang w:val="ru-RU"/>
        </w:rPr>
        <w:t>зрения обеспеченности современным инженерным оборудованием и замена ветхого жил</w:t>
      </w:r>
      <w:r w:rsidR="008C3618" w:rsidRPr="00AA2DDD">
        <w:rPr>
          <w:sz w:val="26"/>
          <w:szCs w:val="26"/>
          <w:lang w:val="ru-RU"/>
        </w:rPr>
        <w:t xml:space="preserve">ого фонда на новый. </w:t>
      </w:r>
      <w:r w:rsidR="00713A22" w:rsidRPr="00AA2DDD">
        <w:rPr>
          <w:sz w:val="26"/>
          <w:szCs w:val="26"/>
          <w:lang w:val="ru-RU"/>
        </w:rPr>
        <w:t xml:space="preserve">Всё новое строительство планируется в индивидуальном жилом </w:t>
      </w:r>
      <w:proofErr w:type="gramStart"/>
      <w:r w:rsidR="00713A22" w:rsidRPr="00AA2DDD">
        <w:rPr>
          <w:sz w:val="26"/>
          <w:szCs w:val="26"/>
          <w:lang w:val="ru-RU"/>
        </w:rPr>
        <w:t>секторе</w:t>
      </w:r>
      <w:proofErr w:type="gramEnd"/>
      <w:r w:rsidR="00713A22" w:rsidRPr="00AA2DDD">
        <w:rPr>
          <w:sz w:val="26"/>
          <w:szCs w:val="26"/>
          <w:lang w:val="ru-RU"/>
        </w:rPr>
        <w:t xml:space="preserve"> и будет иметь индивидуальное ото</w:t>
      </w:r>
      <w:r w:rsidR="008C3618" w:rsidRPr="00AA2DDD">
        <w:rPr>
          <w:sz w:val="26"/>
          <w:szCs w:val="26"/>
          <w:lang w:val="ru-RU"/>
        </w:rPr>
        <w:t>пление, преимущественно газовое.</w:t>
      </w:r>
    </w:p>
    <w:p w:rsidR="00CC478C" w:rsidRDefault="002738CF" w:rsidP="008C3618">
      <w:pPr>
        <w:pStyle w:val="ConsPlusNormal"/>
        <w:ind w:firstLine="0"/>
        <w:jc w:val="both"/>
        <w:rPr>
          <w:rFonts w:ascii="Times New Roman" w:eastAsia="Calibri" w:hAnsi="Times New Roman" w:cs="Times New Roman"/>
          <w:bCs/>
          <w:sz w:val="26"/>
          <w:szCs w:val="26"/>
        </w:rPr>
      </w:pPr>
      <w:r w:rsidRPr="00AA2DDD">
        <w:rPr>
          <w:rFonts w:ascii="Times New Roman" w:eastAsia="Calibri" w:hAnsi="Times New Roman" w:cs="Times New Roman"/>
          <w:bCs/>
          <w:sz w:val="26"/>
          <w:szCs w:val="26"/>
        </w:rPr>
        <w:t xml:space="preserve">     </w:t>
      </w:r>
      <w:r w:rsidR="003E3E1C">
        <w:rPr>
          <w:rFonts w:ascii="Times New Roman" w:eastAsia="Calibri" w:hAnsi="Times New Roman" w:cs="Times New Roman"/>
          <w:bCs/>
          <w:sz w:val="26"/>
          <w:szCs w:val="26"/>
        </w:rPr>
        <w:t>Централизованное т</w:t>
      </w:r>
      <w:r w:rsidR="00CC478C" w:rsidRPr="00AA2DDD">
        <w:rPr>
          <w:rFonts w:ascii="Times New Roman" w:eastAsia="Calibri" w:hAnsi="Times New Roman" w:cs="Times New Roman"/>
          <w:bCs/>
          <w:sz w:val="26"/>
          <w:szCs w:val="26"/>
        </w:rPr>
        <w:t xml:space="preserve">еплоснабжение потребителей на территории </w:t>
      </w:r>
      <w:r w:rsidR="00474F7E" w:rsidRPr="00474F7E">
        <w:rPr>
          <w:rFonts w:ascii="Times New Roman" w:eastAsia="Calibri" w:hAnsi="Times New Roman" w:cs="Times New Roman"/>
          <w:bCs/>
          <w:sz w:val="26"/>
          <w:szCs w:val="26"/>
        </w:rPr>
        <w:t>Сущевского</w:t>
      </w:r>
      <w:r w:rsidR="00CC478C" w:rsidRPr="00AA2DDD">
        <w:rPr>
          <w:rFonts w:ascii="Times New Roman" w:eastAsia="Calibri" w:hAnsi="Times New Roman" w:cs="Times New Roman"/>
          <w:bCs/>
          <w:sz w:val="26"/>
          <w:szCs w:val="26"/>
        </w:rPr>
        <w:t xml:space="preserve"> сельского поселения</w:t>
      </w:r>
      <w:r w:rsidR="00474F7E">
        <w:rPr>
          <w:rFonts w:ascii="Times New Roman" w:eastAsia="Calibri" w:hAnsi="Times New Roman" w:cs="Times New Roman"/>
          <w:bCs/>
          <w:sz w:val="26"/>
          <w:szCs w:val="26"/>
        </w:rPr>
        <w:t xml:space="preserve"> обеспечивают 3</w:t>
      </w:r>
      <w:r w:rsidR="00CC478C" w:rsidRPr="00CC478C">
        <w:rPr>
          <w:rFonts w:ascii="Times New Roman" w:eastAsia="Calibri" w:hAnsi="Times New Roman" w:cs="Times New Roman"/>
          <w:bCs/>
          <w:sz w:val="26"/>
          <w:szCs w:val="26"/>
        </w:rPr>
        <w:t xml:space="preserve"> котельны</w:t>
      </w:r>
      <w:r w:rsidR="003E3E1C">
        <w:rPr>
          <w:rFonts w:ascii="Times New Roman" w:eastAsia="Calibri" w:hAnsi="Times New Roman" w:cs="Times New Roman"/>
          <w:bCs/>
          <w:sz w:val="26"/>
          <w:szCs w:val="26"/>
        </w:rPr>
        <w:t>е</w:t>
      </w:r>
      <w:r w:rsidR="00CC478C" w:rsidRPr="00CC478C">
        <w:rPr>
          <w:rFonts w:ascii="Times New Roman" w:eastAsia="Calibri" w:hAnsi="Times New Roman" w:cs="Times New Roman"/>
          <w:bCs/>
          <w:sz w:val="26"/>
          <w:szCs w:val="26"/>
        </w:rPr>
        <w:t>. Теплоснабжающими организациями я</w:t>
      </w:r>
      <w:r w:rsidR="00CC478C">
        <w:rPr>
          <w:rFonts w:ascii="Times New Roman" w:eastAsia="Calibri" w:hAnsi="Times New Roman" w:cs="Times New Roman"/>
          <w:bCs/>
          <w:sz w:val="26"/>
          <w:szCs w:val="26"/>
        </w:rPr>
        <w:t>вляются МУП «Коммунсервис» и</w:t>
      </w:r>
      <w:r w:rsidR="00474F7E">
        <w:rPr>
          <w:rFonts w:ascii="Times New Roman" w:eastAsia="Calibri" w:hAnsi="Times New Roman" w:cs="Times New Roman"/>
          <w:bCs/>
          <w:sz w:val="26"/>
          <w:szCs w:val="26"/>
        </w:rPr>
        <w:t xml:space="preserve"> ИП Горохов С.Ж.</w:t>
      </w:r>
      <w:r w:rsidR="00CC478C" w:rsidRPr="00CC478C">
        <w:rPr>
          <w:rFonts w:ascii="Times New Roman" w:eastAsia="Calibri" w:hAnsi="Times New Roman" w:cs="Times New Roman"/>
          <w:bCs/>
          <w:sz w:val="26"/>
          <w:szCs w:val="26"/>
        </w:rPr>
        <w:t xml:space="preserve"> В эксплуатационной ответственности МУП</w:t>
      </w:r>
      <w:r w:rsidR="00474F7E">
        <w:rPr>
          <w:rFonts w:ascii="Times New Roman" w:eastAsia="Calibri" w:hAnsi="Times New Roman" w:cs="Times New Roman"/>
          <w:bCs/>
          <w:sz w:val="26"/>
          <w:szCs w:val="26"/>
        </w:rPr>
        <w:t xml:space="preserve"> «Коммунсервис» находятся две</w:t>
      </w:r>
      <w:r w:rsidR="00CC478C" w:rsidRPr="00CC478C">
        <w:rPr>
          <w:rFonts w:ascii="Times New Roman" w:eastAsia="Calibri" w:hAnsi="Times New Roman" w:cs="Times New Roman"/>
          <w:bCs/>
          <w:sz w:val="26"/>
          <w:szCs w:val="26"/>
        </w:rPr>
        <w:t xml:space="preserve"> </w:t>
      </w:r>
      <w:r w:rsidR="00474F7E">
        <w:rPr>
          <w:rFonts w:ascii="Times New Roman" w:eastAsia="Calibri" w:hAnsi="Times New Roman" w:cs="Times New Roman"/>
          <w:bCs/>
          <w:sz w:val="26"/>
          <w:szCs w:val="26"/>
        </w:rPr>
        <w:t>газовы</w:t>
      </w:r>
      <w:r w:rsidR="003E3E1C">
        <w:rPr>
          <w:rFonts w:ascii="Times New Roman" w:eastAsia="Calibri" w:hAnsi="Times New Roman" w:cs="Times New Roman"/>
          <w:bCs/>
          <w:sz w:val="26"/>
          <w:szCs w:val="26"/>
        </w:rPr>
        <w:t>е</w:t>
      </w:r>
      <w:r w:rsidR="00474F7E">
        <w:rPr>
          <w:rFonts w:ascii="Times New Roman" w:eastAsia="Calibri" w:hAnsi="Times New Roman" w:cs="Times New Roman"/>
          <w:bCs/>
          <w:sz w:val="26"/>
          <w:szCs w:val="26"/>
        </w:rPr>
        <w:t xml:space="preserve"> </w:t>
      </w:r>
      <w:r w:rsidR="00CC478C" w:rsidRPr="00CC478C">
        <w:rPr>
          <w:rFonts w:ascii="Times New Roman" w:eastAsia="Calibri" w:hAnsi="Times New Roman" w:cs="Times New Roman"/>
          <w:bCs/>
          <w:sz w:val="26"/>
          <w:szCs w:val="26"/>
        </w:rPr>
        <w:t>котельны</w:t>
      </w:r>
      <w:r w:rsidR="003E3E1C">
        <w:rPr>
          <w:rFonts w:ascii="Times New Roman" w:eastAsia="Calibri" w:hAnsi="Times New Roman" w:cs="Times New Roman"/>
          <w:bCs/>
          <w:sz w:val="26"/>
          <w:szCs w:val="26"/>
        </w:rPr>
        <w:t>е</w:t>
      </w:r>
      <w:r w:rsidR="00474F7E">
        <w:rPr>
          <w:rFonts w:ascii="Times New Roman" w:eastAsia="Calibri" w:hAnsi="Times New Roman" w:cs="Times New Roman"/>
          <w:bCs/>
          <w:sz w:val="26"/>
          <w:szCs w:val="26"/>
        </w:rPr>
        <w:t xml:space="preserve"> - </w:t>
      </w:r>
      <w:proofErr w:type="gramStart"/>
      <w:r w:rsidR="00474F7E">
        <w:rPr>
          <w:rFonts w:ascii="Times New Roman" w:eastAsia="Calibri" w:hAnsi="Times New Roman" w:cs="Times New Roman"/>
          <w:bCs/>
          <w:sz w:val="26"/>
          <w:szCs w:val="26"/>
        </w:rPr>
        <w:t>в</w:t>
      </w:r>
      <w:proofErr w:type="gramEnd"/>
      <w:r w:rsidR="00474F7E">
        <w:rPr>
          <w:rFonts w:ascii="Times New Roman" w:eastAsia="Calibri" w:hAnsi="Times New Roman" w:cs="Times New Roman"/>
          <w:bCs/>
          <w:sz w:val="26"/>
          <w:szCs w:val="26"/>
        </w:rPr>
        <w:t xml:space="preserve"> с. Сущево и п. Шувалово. </w:t>
      </w:r>
      <w:r w:rsidR="00D62262">
        <w:rPr>
          <w:rFonts w:ascii="Times New Roman" w:eastAsia="Calibri" w:hAnsi="Times New Roman" w:cs="Times New Roman"/>
          <w:bCs/>
          <w:sz w:val="26"/>
          <w:szCs w:val="26"/>
        </w:rPr>
        <w:t>В соб</w:t>
      </w:r>
      <w:r w:rsidR="00CC478C" w:rsidRPr="00CC478C">
        <w:rPr>
          <w:rFonts w:ascii="Times New Roman" w:eastAsia="Calibri" w:hAnsi="Times New Roman" w:cs="Times New Roman"/>
          <w:bCs/>
          <w:sz w:val="26"/>
          <w:szCs w:val="26"/>
        </w:rPr>
        <w:t xml:space="preserve">ственности </w:t>
      </w:r>
      <w:r w:rsidR="00E6063C">
        <w:rPr>
          <w:rFonts w:ascii="Times New Roman" w:eastAsia="Calibri" w:hAnsi="Times New Roman" w:cs="Times New Roman"/>
          <w:bCs/>
          <w:sz w:val="26"/>
          <w:szCs w:val="26"/>
        </w:rPr>
        <w:t xml:space="preserve">и </w:t>
      </w:r>
      <w:r w:rsidR="00E6063C" w:rsidRPr="00CC478C">
        <w:rPr>
          <w:rFonts w:ascii="Times New Roman" w:eastAsia="Calibri" w:hAnsi="Times New Roman" w:cs="Times New Roman"/>
          <w:bCs/>
          <w:sz w:val="26"/>
          <w:szCs w:val="26"/>
        </w:rPr>
        <w:t xml:space="preserve">эксплуатационной ответственности </w:t>
      </w:r>
      <w:r w:rsidR="00474F7E" w:rsidRPr="00474F7E">
        <w:rPr>
          <w:rFonts w:ascii="Times New Roman" w:eastAsia="Calibri" w:hAnsi="Times New Roman" w:cs="Times New Roman"/>
          <w:bCs/>
          <w:sz w:val="26"/>
          <w:szCs w:val="26"/>
        </w:rPr>
        <w:t xml:space="preserve">ИП Горохов С.Ж. </w:t>
      </w:r>
      <w:r w:rsidR="003D7FE2">
        <w:rPr>
          <w:rFonts w:ascii="Times New Roman" w:eastAsia="Calibri" w:hAnsi="Times New Roman" w:cs="Times New Roman"/>
          <w:bCs/>
          <w:sz w:val="26"/>
          <w:szCs w:val="26"/>
        </w:rPr>
        <w:t>находится</w:t>
      </w:r>
      <w:r w:rsidR="00474F7E">
        <w:rPr>
          <w:rFonts w:ascii="Times New Roman" w:eastAsia="Calibri" w:hAnsi="Times New Roman" w:cs="Times New Roman"/>
          <w:bCs/>
          <w:sz w:val="26"/>
          <w:szCs w:val="26"/>
        </w:rPr>
        <w:t xml:space="preserve"> котельная в п. Прибрежный, работающая на отходах деревообработки. </w:t>
      </w:r>
      <w:r w:rsidR="00CC478C" w:rsidRPr="00CC478C">
        <w:rPr>
          <w:rFonts w:ascii="Times New Roman" w:eastAsia="Calibri" w:hAnsi="Times New Roman" w:cs="Times New Roman"/>
          <w:bCs/>
          <w:sz w:val="26"/>
          <w:szCs w:val="26"/>
        </w:rPr>
        <w:t xml:space="preserve"> </w:t>
      </w:r>
    </w:p>
    <w:p w:rsidR="00CC12F5" w:rsidRPr="00CC478C" w:rsidRDefault="00CC12F5" w:rsidP="00CC478C">
      <w:pPr>
        <w:pStyle w:val="ConsPlusNormal"/>
        <w:ind w:firstLine="567"/>
        <w:jc w:val="both"/>
        <w:rPr>
          <w:rFonts w:ascii="Times New Roman" w:eastAsia="Calibri" w:hAnsi="Times New Roman" w:cs="Times New Roman"/>
          <w:bCs/>
          <w:sz w:val="26"/>
          <w:szCs w:val="26"/>
        </w:rPr>
      </w:pPr>
      <w:r w:rsidRPr="00170C6D">
        <w:rPr>
          <w:rFonts w:ascii="Times New Roman" w:hAnsi="Times New Roman" w:cs="Times New Roman"/>
          <w:bCs/>
          <w:sz w:val="26"/>
          <w:szCs w:val="26"/>
        </w:rPr>
        <w:t>Основными потребителями</w:t>
      </w:r>
      <w:r w:rsidRPr="00CF7D5E">
        <w:rPr>
          <w:rFonts w:ascii="Times New Roman" w:hAnsi="Times New Roman" w:cs="Times New Roman"/>
          <w:bCs/>
          <w:sz w:val="26"/>
          <w:szCs w:val="26"/>
        </w:rPr>
        <w:t xml:space="preserve"> тепловой энергии являются жилой сектор</w:t>
      </w:r>
      <w:r w:rsidR="00CC478C">
        <w:rPr>
          <w:rFonts w:ascii="Times New Roman" w:hAnsi="Times New Roman" w:cs="Times New Roman"/>
          <w:bCs/>
          <w:sz w:val="26"/>
          <w:szCs w:val="26"/>
        </w:rPr>
        <w:t>,</w:t>
      </w:r>
      <w:r>
        <w:rPr>
          <w:rFonts w:ascii="Times New Roman" w:hAnsi="Times New Roman" w:cs="Times New Roman"/>
          <w:bCs/>
          <w:sz w:val="26"/>
          <w:szCs w:val="26"/>
        </w:rPr>
        <w:t xml:space="preserve"> </w:t>
      </w:r>
      <w:r w:rsidRPr="00CF7D5E">
        <w:rPr>
          <w:rFonts w:ascii="Times New Roman" w:hAnsi="Times New Roman" w:cs="Times New Roman"/>
          <w:bCs/>
          <w:sz w:val="26"/>
          <w:szCs w:val="26"/>
        </w:rPr>
        <w:t xml:space="preserve">различные бюджетные учреждения и организации сферы </w:t>
      </w:r>
      <w:r w:rsidR="003E3E1C">
        <w:rPr>
          <w:rFonts w:ascii="Times New Roman" w:hAnsi="Times New Roman" w:cs="Times New Roman"/>
          <w:bCs/>
          <w:sz w:val="26"/>
          <w:szCs w:val="26"/>
        </w:rPr>
        <w:t>образования, культуры, медицины.</w:t>
      </w:r>
    </w:p>
    <w:p w:rsidR="00CC12F5" w:rsidRPr="00035D74" w:rsidRDefault="00035D74" w:rsidP="00035D74">
      <w:pPr>
        <w:pStyle w:val="ConsPlusNormal"/>
        <w:ind w:firstLine="567"/>
        <w:jc w:val="both"/>
        <w:rPr>
          <w:rFonts w:ascii="Times New Roman" w:hAnsi="Times New Roman" w:cs="Times New Roman"/>
          <w:bCs/>
          <w:sz w:val="26"/>
          <w:szCs w:val="26"/>
        </w:rPr>
      </w:pPr>
      <w:r w:rsidRPr="00035D74">
        <w:rPr>
          <w:rFonts w:ascii="Times New Roman" w:hAnsi="Times New Roman" w:cs="Times New Roman"/>
          <w:bCs/>
          <w:sz w:val="26"/>
          <w:szCs w:val="26"/>
        </w:rPr>
        <w:t>Теплоснабжение отдельных учреждений и организа</w:t>
      </w:r>
      <w:r>
        <w:rPr>
          <w:rFonts w:ascii="Times New Roman" w:hAnsi="Times New Roman" w:cs="Times New Roman"/>
          <w:bCs/>
          <w:sz w:val="26"/>
          <w:szCs w:val="26"/>
        </w:rPr>
        <w:t xml:space="preserve">ций осуществляется собственными </w:t>
      </w:r>
      <w:r w:rsidRPr="00035D74">
        <w:rPr>
          <w:rFonts w:ascii="Times New Roman" w:hAnsi="Times New Roman" w:cs="Times New Roman"/>
          <w:bCs/>
          <w:sz w:val="26"/>
          <w:szCs w:val="26"/>
        </w:rPr>
        <w:t>источниками. Собственные теплоисточники имеют АО «Шувалово», ООО «Сущёво»,</w:t>
      </w:r>
      <w:r>
        <w:rPr>
          <w:rFonts w:ascii="Times New Roman" w:hAnsi="Times New Roman" w:cs="Times New Roman"/>
          <w:bCs/>
          <w:sz w:val="26"/>
          <w:szCs w:val="26"/>
        </w:rPr>
        <w:t xml:space="preserve"> </w:t>
      </w:r>
      <w:r w:rsidRPr="00035D74">
        <w:rPr>
          <w:rFonts w:ascii="Times New Roman" w:hAnsi="Times New Roman" w:cs="Times New Roman"/>
          <w:bCs/>
          <w:sz w:val="26"/>
          <w:szCs w:val="26"/>
        </w:rPr>
        <w:t>администрация сельского поселения и другие организации.</w:t>
      </w:r>
      <w:r>
        <w:rPr>
          <w:rFonts w:ascii="Times New Roman" w:hAnsi="Times New Roman" w:cs="Times New Roman"/>
          <w:bCs/>
          <w:sz w:val="26"/>
          <w:szCs w:val="26"/>
        </w:rPr>
        <w:t xml:space="preserve"> </w:t>
      </w:r>
      <w:r w:rsidR="00C8718A">
        <w:rPr>
          <w:rFonts w:ascii="Times New Roman" w:hAnsi="Times New Roman" w:cs="Times New Roman"/>
          <w:bCs/>
          <w:sz w:val="26"/>
          <w:szCs w:val="26"/>
        </w:rPr>
        <w:t xml:space="preserve">В </w:t>
      </w:r>
      <w:r w:rsidR="00CC12F5" w:rsidRPr="00CF7D5E">
        <w:rPr>
          <w:rFonts w:ascii="Times New Roman" w:hAnsi="Times New Roman" w:cs="Times New Roman"/>
          <w:bCs/>
          <w:sz w:val="26"/>
          <w:szCs w:val="26"/>
        </w:rPr>
        <w:t xml:space="preserve">одноквартирных и малоквартирных жилых домах </w:t>
      </w:r>
      <w:r w:rsidR="00C8718A" w:rsidRPr="00CF7D5E">
        <w:rPr>
          <w:rFonts w:ascii="Times New Roman" w:hAnsi="Times New Roman" w:cs="Times New Roman"/>
          <w:bCs/>
          <w:sz w:val="26"/>
          <w:szCs w:val="26"/>
        </w:rPr>
        <w:t>применяется</w:t>
      </w:r>
      <w:r w:rsidR="00C8718A">
        <w:rPr>
          <w:rFonts w:ascii="Times New Roman" w:hAnsi="Times New Roman" w:cs="Times New Roman"/>
          <w:bCs/>
          <w:sz w:val="26"/>
          <w:szCs w:val="26"/>
        </w:rPr>
        <w:t>, как правило,</w:t>
      </w:r>
      <w:r w:rsidR="00C8718A" w:rsidRPr="00CF7D5E">
        <w:rPr>
          <w:rFonts w:ascii="Times New Roman" w:hAnsi="Times New Roman" w:cs="Times New Roman"/>
          <w:bCs/>
          <w:sz w:val="26"/>
          <w:szCs w:val="26"/>
        </w:rPr>
        <w:t xml:space="preserve"> </w:t>
      </w:r>
      <w:r w:rsidR="00C8718A">
        <w:rPr>
          <w:rFonts w:ascii="Times New Roman" w:hAnsi="Times New Roman" w:cs="Times New Roman"/>
          <w:bCs/>
          <w:sz w:val="26"/>
          <w:szCs w:val="26"/>
        </w:rPr>
        <w:t>и</w:t>
      </w:r>
      <w:r w:rsidR="00C8718A" w:rsidRPr="00CF7D5E">
        <w:rPr>
          <w:rFonts w:ascii="Times New Roman" w:hAnsi="Times New Roman" w:cs="Times New Roman"/>
          <w:bCs/>
          <w:sz w:val="26"/>
          <w:szCs w:val="26"/>
        </w:rPr>
        <w:t>ндивидуальное отопление</w:t>
      </w:r>
      <w:r w:rsidR="00C8718A">
        <w:rPr>
          <w:rFonts w:ascii="Times New Roman" w:hAnsi="Times New Roman" w:cs="Times New Roman"/>
          <w:bCs/>
          <w:sz w:val="26"/>
          <w:szCs w:val="26"/>
        </w:rPr>
        <w:t xml:space="preserve">, которое </w:t>
      </w:r>
      <w:r w:rsidR="00CC12F5" w:rsidRPr="00CF7D5E">
        <w:rPr>
          <w:rFonts w:ascii="Times New Roman" w:hAnsi="Times New Roman" w:cs="Times New Roman"/>
          <w:bCs/>
          <w:sz w:val="26"/>
          <w:szCs w:val="26"/>
        </w:rPr>
        <w:t xml:space="preserve">реализуется с помощью </w:t>
      </w:r>
      <w:r w:rsidR="00C8718A">
        <w:rPr>
          <w:rFonts w:ascii="Times New Roman" w:hAnsi="Times New Roman" w:cs="Times New Roman"/>
          <w:bCs/>
          <w:sz w:val="26"/>
          <w:szCs w:val="26"/>
        </w:rPr>
        <w:t>бытовых газовых</w:t>
      </w:r>
      <w:r w:rsidR="00CC12F5" w:rsidRPr="00CF7D5E">
        <w:rPr>
          <w:rFonts w:ascii="Times New Roman" w:hAnsi="Times New Roman" w:cs="Times New Roman"/>
          <w:bCs/>
          <w:sz w:val="26"/>
          <w:szCs w:val="26"/>
        </w:rPr>
        <w:t xml:space="preserve"> котлов малой </w:t>
      </w:r>
      <w:r w:rsidR="00CC12F5" w:rsidRPr="008C3618">
        <w:rPr>
          <w:rFonts w:ascii="Times New Roman" w:hAnsi="Times New Roman" w:cs="Times New Roman"/>
          <w:bCs/>
          <w:sz w:val="26"/>
          <w:szCs w:val="26"/>
        </w:rPr>
        <w:t xml:space="preserve">мощности (до </w:t>
      </w:r>
      <w:r w:rsidR="00C8718A" w:rsidRPr="008C3618">
        <w:rPr>
          <w:rFonts w:ascii="Times New Roman" w:hAnsi="Times New Roman" w:cs="Times New Roman"/>
          <w:bCs/>
          <w:sz w:val="26"/>
          <w:szCs w:val="26"/>
        </w:rPr>
        <w:t>31</w:t>
      </w:r>
      <w:r w:rsidR="00CC12F5" w:rsidRPr="008C3618">
        <w:rPr>
          <w:rFonts w:ascii="Times New Roman" w:hAnsi="Times New Roman" w:cs="Times New Roman"/>
          <w:bCs/>
          <w:sz w:val="26"/>
          <w:szCs w:val="26"/>
        </w:rPr>
        <w:t xml:space="preserve"> кВт). </w:t>
      </w:r>
    </w:p>
    <w:p w:rsidR="00035D74" w:rsidRDefault="00035D74" w:rsidP="00035D74">
      <w:pPr>
        <w:pStyle w:val="ConsPlusNormal"/>
        <w:spacing w:after="120"/>
        <w:ind w:firstLine="567"/>
        <w:jc w:val="both"/>
        <w:rPr>
          <w:rFonts w:ascii="Times New Roman" w:hAnsi="Times New Roman" w:cs="Times New Roman"/>
          <w:sz w:val="26"/>
          <w:szCs w:val="26"/>
        </w:rPr>
      </w:pPr>
      <w:r w:rsidRPr="00035D74">
        <w:rPr>
          <w:rFonts w:ascii="Times New Roman" w:hAnsi="Times New Roman" w:cs="Times New Roman"/>
          <w:sz w:val="26"/>
          <w:szCs w:val="26"/>
        </w:rPr>
        <w:t xml:space="preserve">Все системы централизованного теплоснабжения в сельском поселении закрытого </w:t>
      </w:r>
      <w:r>
        <w:rPr>
          <w:rFonts w:ascii="Times New Roman" w:hAnsi="Times New Roman" w:cs="Times New Roman"/>
          <w:sz w:val="26"/>
          <w:szCs w:val="26"/>
        </w:rPr>
        <w:t>типа. Под</w:t>
      </w:r>
      <w:r w:rsidRPr="00035D74">
        <w:rPr>
          <w:rFonts w:ascii="Times New Roman" w:hAnsi="Times New Roman" w:cs="Times New Roman"/>
          <w:sz w:val="26"/>
          <w:szCs w:val="26"/>
        </w:rPr>
        <w:t>ключение систем отопления потребителей осуществляется по за</w:t>
      </w:r>
      <w:r>
        <w:rPr>
          <w:rFonts w:ascii="Times New Roman" w:hAnsi="Times New Roman" w:cs="Times New Roman"/>
          <w:sz w:val="26"/>
          <w:szCs w:val="26"/>
        </w:rPr>
        <w:t>висимой схеме. Горячее водоснаб</w:t>
      </w:r>
      <w:r w:rsidRPr="00035D74">
        <w:rPr>
          <w:rFonts w:ascii="Times New Roman" w:hAnsi="Times New Roman" w:cs="Times New Roman"/>
          <w:sz w:val="26"/>
          <w:szCs w:val="26"/>
        </w:rPr>
        <w:t xml:space="preserve">жение (далее ГВС) потребителей осуществляется </w:t>
      </w:r>
      <w:r w:rsidR="0043070C">
        <w:rPr>
          <w:rFonts w:ascii="Times New Roman" w:hAnsi="Times New Roman" w:cs="Times New Roman"/>
          <w:sz w:val="26"/>
          <w:szCs w:val="26"/>
        </w:rPr>
        <w:t xml:space="preserve">непосредственно </w:t>
      </w:r>
      <w:r w:rsidRPr="00035D74">
        <w:rPr>
          <w:rFonts w:ascii="Times New Roman" w:hAnsi="Times New Roman" w:cs="Times New Roman"/>
          <w:sz w:val="26"/>
          <w:szCs w:val="26"/>
        </w:rPr>
        <w:t>от котельных, от которых горячая вода подается по отдельным</w:t>
      </w:r>
      <w:r>
        <w:rPr>
          <w:rFonts w:ascii="Times New Roman" w:hAnsi="Times New Roman" w:cs="Times New Roman"/>
          <w:sz w:val="26"/>
          <w:szCs w:val="26"/>
        </w:rPr>
        <w:t xml:space="preserve"> </w:t>
      </w:r>
      <w:r w:rsidRPr="00035D74">
        <w:rPr>
          <w:rFonts w:ascii="Times New Roman" w:hAnsi="Times New Roman" w:cs="Times New Roman"/>
          <w:sz w:val="26"/>
          <w:szCs w:val="26"/>
        </w:rPr>
        <w:t>2-х трубным линиям круглогодично</w:t>
      </w:r>
      <w:r>
        <w:rPr>
          <w:rFonts w:ascii="Times New Roman" w:hAnsi="Times New Roman" w:cs="Times New Roman"/>
          <w:sz w:val="26"/>
          <w:szCs w:val="26"/>
        </w:rPr>
        <w:t xml:space="preserve">, с отключением </w:t>
      </w:r>
      <w:r w:rsidRPr="00035D74">
        <w:rPr>
          <w:rFonts w:ascii="Times New Roman" w:hAnsi="Times New Roman" w:cs="Times New Roman"/>
          <w:sz w:val="26"/>
          <w:szCs w:val="26"/>
        </w:rPr>
        <w:t>в летний п</w:t>
      </w:r>
      <w:r>
        <w:rPr>
          <w:rFonts w:ascii="Times New Roman" w:hAnsi="Times New Roman" w:cs="Times New Roman"/>
          <w:sz w:val="26"/>
          <w:szCs w:val="26"/>
        </w:rPr>
        <w:t>ериод на срок до 14 дней для проведения ремонтных работ на обору</w:t>
      </w:r>
      <w:r w:rsidRPr="00035D74">
        <w:rPr>
          <w:rFonts w:ascii="Times New Roman" w:hAnsi="Times New Roman" w:cs="Times New Roman"/>
          <w:sz w:val="26"/>
          <w:szCs w:val="26"/>
        </w:rPr>
        <w:t>довании котельных и на теплосетях</w:t>
      </w:r>
      <w:r>
        <w:rPr>
          <w:rFonts w:ascii="Times New Roman" w:hAnsi="Times New Roman" w:cs="Times New Roman"/>
          <w:sz w:val="26"/>
          <w:szCs w:val="26"/>
        </w:rPr>
        <w:t>.</w:t>
      </w:r>
    </w:p>
    <w:p w:rsidR="00CC12F5" w:rsidRPr="00CF7D5E" w:rsidRDefault="00CC12F5" w:rsidP="00035D74">
      <w:pPr>
        <w:pStyle w:val="ConsPlusNormal"/>
        <w:widowControl/>
        <w:spacing w:after="120"/>
        <w:ind w:firstLine="567"/>
        <w:jc w:val="both"/>
        <w:rPr>
          <w:rFonts w:ascii="Times New Roman" w:hAnsi="Times New Roman" w:cs="Times New Roman"/>
          <w:bCs/>
          <w:sz w:val="26"/>
          <w:szCs w:val="26"/>
        </w:rPr>
      </w:pPr>
      <w:r w:rsidRPr="00CF7D5E">
        <w:rPr>
          <w:rFonts w:ascii="Times New Roman" w:hAnsi="Times New Roman" w:cs="Times New Roman"/>
          <w:b/>
          <w:bCs/>
          <w:sz w:val="26"/>
          <w:szCs w:val="26"/>
        </w:rPr>
        <w:lastRenderedPageBreak/>
        <w:t>1.2</w:t>
      </w:r>
      <w:r w:rsidR="0043070C">
        <w:rPr>
          <w:rFonts w:ascii="Times New Roman" w:hAnsi="Times New Roman" w:cs="Times New Roman"/>
          <w:b/>
          <w:bCs/>
          <w:sz w:val="26"/>
          <w:szCs w:val="26"/>
        </w:rPr>
        <w:t>.</w:t>
      </w:r>
      <w:r w:rsidRPr="00CF7D5E">
        <w:rPr>
          <w:rFonts w:ascii="Times New Roman" w:hAnsi="Times New Roman" w:cs="Times New Roman"/>
          <w:b/>
          <w:bCs/>
          <w:sz w:val="26"/>
          <w:szCs w:val="26"/>
        </w:rPr>
        <w:t xml:space="preserve"> </w:t>
      </w:r>
      <w:r w:rsidRPr="00CF7D5E">
        <w:rPr>
          <w:rFonts w:ascii="Times New Roman" w:hAnsi="Times New Roman" w:cs="Times New Roman"/>
          <w:b/>
          <w:sz w:val="26"/>
          <w:szCs w:val="26"/>
        </w:rPr>
        <w:t>Источники теплоснабжения</w:t>
      </w:r>
      <w:r w:rsidR="006D58F6">
        <w:rPr>
          <w:rFonts w:ascii="Times New Roman" w:hAnsi="Times New Roman" w:cs="Times New Roman"/>
          <w:b/>
          <w:sz w:val="26"/>
          <w:szCs w:val="26"/>
        </w:rPr>
        <w:t>.</w:t>
      </w:r>
    </w:p>
    <w:p w:rsidR="00FC1EFD" w:rsidRPr="0047239F" w:rsidRDefault="00CC12F5" w:rsidP="00FC1EFD">
      <w:pPr>
        <w:widowControl w:val="0"/>
        <w:suppressAutoHyphens w:val="0"/>
        <w:ind w:firstLine="567"/>
        <w:jc w:val="both"/>
        <w:rPr>
          <w:rFonts w:eastAsia="SimSun"/>
          <w:sz w:val="26"/>
          <w:szCs w:val="26"/>
          <w:lang w:eastAsia="ru-RU"/>
        </w:rPr>
      </w:pPr>
      <w:r w:rsidRPr="00CF7D5E">
        <w:rPr>
          <w:bCs/>
          <w:sz w:val="26"/>
          <w:szCs w:val="26"/>
        </w:rPr>
        <w:t xml:space="preserve">В эксплуатационной </w:t>
      </w:r>
      <w:r w:rsidRPr="002E65D1">
        <w:rPr>
          <w:bCs/>
          <w:sz w:val="26"/>
          <w:szCs w:val="26"/>
        </w:rPr>
        <w:t xml:space="preserve">ответственности </w:t>
      </w:r>
      <w:r w:rsidR="00A5233A" w:rsidRPr="00227C9D">
        <w:rPr>
          <w:sz w:val="26"/>
          <w:szCs w:val="26"/>
        </w:rPr>
        <w:t xml:space="preserve">МУП «Коммунсервис» </w:t>
      </w:r>
      <w:r w:rsidR="00A856B4" w:rsidRPr="00227C9D">
        <w:rPr>
          <w:bCs/>
          <w:sz w:val="26"/>
          <w:szCs w:val="26"/>
        </w:rPr>
        <w:t>находится</w:t>
      </w:r>
      <w:r w:rsidR="00A856B4">
        <w:rPr>
          <w:bCs/>
          <w:sz w:val="26"/>
          <w:szCs w:val="26"/>
        </w:rPr>
        <w:t xml:space="preserve"> 2</w:t>
      </w:r>
      <w:r w:rsidRPr="002E65D1">
        <w:rPr>
          <w:bCs/>
          <w:sz w:val="26"/>
          <w:szCs w:val="26"/>
        </w:rPr>
        <w:t xml:space="preserve"> котельны</w:t>
      </w:r>
      <w:r w:rsidR="006465BC">
        <w:rPr>
          <w:bCs/>
          <w:sz w:val="26"/>
          <w:szCs w:val="26"/>
        </w:rPr>
        <w:t>е</w:t>
      </w:r>
      <w:r w:rsidRPr="002E65D1">
        <w:rPr>
          <w:bCs/>
          <w:sz w:val="26"/>
          <w:szCs w:val="26"/>
        </w:rPr>
        <w:t xml:space="preserve">. </w:t>
      </w:r>
      <w:proofErr w:type="gramStart"/>
      <w:r w:rsidR="00FC1EFD">
        <w:rPr>
          <w:bCs/>
          <w:sz w:val="26"/>
          <w:szCs w:val="26"/>
        </w:rPr>
        <w:t xml:space="preserve">В котельной с. Сущево </w:t>
      </w:r>
      <w:r w:rsidR="009B2CC4">
        <w:rPr>
          <w:rFonts w:eastAsia="SimSun"/>
          <w:sz w:val="26"/>
          <w:szCs w:val="26"/>
          <w:lang w:eastAsia="ru-RU"/>
        </w:rPr>
        <w:t>установлены</w:t>
      </w:r>
      <w:r w:rsidR="00FC1EFD">
        <w:rPr>
          <w:rFonts w:eastAsia="SimSun"/>
          <w:sz w:val="26"/>
          <w:szCs w:val="26"/>
          <w:lang w:eastAsia="ru-RU"/>
        </w:rPr>
        <w:t xml:space="preserve"> 3</w:t>
      </w:r>
      <w:r w:rsidR="00FC1EFD" w:rsidRPr="0047239F">
        <w:rPr>
          <w:rFonts w:eastAsia="SimSun"/>
          <w:sz w:val="26"/>
          <w:szCs w:val="26"/>
          <w:lang w:eastAsia="ru-RU"/>
        </w:rPr>
        <w:t xml:space="preserve"> котла </w:t>
      </w:r>
      <w:r w:rsidR="00FC1EFD">
        <w:rPr>
          <w:rFonts w:eastAsia="SimSun"/>
          <w:sz w:val="26"/>
          <w:szCs w:val="26"/>
          <w:lang w:eastAsia="ru-RU"/>
        </w:rPr>
        <w:t xml:space="preserve">ТВГ-1,5 общей мощностью 4,5 Гкал/ч. </w:t>
      </w:r>
      <w:r w:rsidR="00FC1EFD" w:rsidRPr="0047239F">
        <w:rPr>
          <w:rFonts w:eastAsia="SimSun"/>
          <w:sz w:val="26"/>
          <w:szCs w:val="26"/>
          <w:lang w:eastAsia="ru-RU"/>
        </w:rPr>
        <w:t xml:space="preserve">Подключенная тепловая нагрузка на отопление и ГВС потребителей </w:t>
      </w:r>
      <w:r w:rsidR="00FC1EFD" w:rsidRPr="003018DE">
        <w:rPr>
          <w:rFonts w:eastAsia="SimSun"/>
          <w:sz w:val="26"/>
          <w:szCs w:val="26"/>
          <w:lang w:eastAsia="ru-RU"/>
        </w:rPr>
        <w:t xml:space="preserve">– </w:t>
      </w:r>
      <w:r w:rsidR="002B279F" w:rsidRPr="003018DE">
        <w:rPr>
          <w:rFonts w:eastAsia="SimSun"/>
          <w:sz w:val="26"/>
          <w:szCs w:val="26"/>
          <w:lang w:eastAsia="ru-RU"/>
        </w:rPr>
        <w:t>1,102</w:t>
      </w:r>
      <w:r w:rsidR="00FC1EFD" w:rsidRPr="003018DE">
        <w:rPr>
          <w:rFonts w:eastAsia="SimSun"/>
          <w:sz w:val="26"/>
          <w:szCs w:val="26"/>
          <w:lang w:eastAsia="ru-RU"/>
        </w:rPr>
        <w:t xml:space="preserve"> Гкал/ч, в том числе: отопление</w:t>
      </w:r>
      <w:r w:rsidR="002B279F" w:rsidRPr="003018DE">
        <w:rPr>
          <w:rFonts w:eastAsia="Times New Roman"/>
          <w:sz w:val="26"/>
          <w:szCs w:val="26"/>
          <w:lang w:eastAsia="ru-RU"/>
        </w:rPr>
        <w:t xml:space="preserve"> 1,046</w:t>
      </w:r>
      <w:r w:rsidR="009B2CC4" w:rsidRPr="003018DE">
        <w:rPr>
          <w:rFonts w:eastAsia="Times New Roman"/>
          <w:sz w:val="26"/>
          <w:szCs w:val="26"/>
          <w:lang w:eastAsia="ru-RU"/>
        </w:rPr>
        <w:t xml:space="preserve"> </w:t>
      </w:r>
      <w:r w:rsidR="00FC1EFD" w:rsidRPr="003018DE">
        <w:rPr>
          <w:rFonts w:eastAsia="Times New Roman"/>
          <w:sz w:val="26"/>
          <w:szCs w:val="26"/>
          <w:lang w:eastAsia="ru-RU"/>
        </w:rPr>
        <w:t xml:space="preserve">Гкал/ч, ГВС </w:t>
      </w:r>
      <w:r w:rsidR="009B2CC4" w:rsidRPr="003018DE">
        <w:rPr>
          <w:rFonts w:eastAsia="Times New Roman"/>
          <w:sz w:val="26"/>
          <w:szCs w:val="26"/>
          <w:lang w:eastAsia="ru-RU"/>
        </w:rPr>
        <w:t>0,05</w:t>
      </w:r>
      <w:r w:rsidR="002B279F" w:rsidRPr="003018DE">
        <w:rPr>
          <w:rFonts w:eastAsia="Times New Roman"/>
          <w:sz w:val="26"/>
          <w:szCs w:val="26"/>
          <w:lang w:eastAsia="ru-RU"/>
        </w:rPr>
        <w:t>5</w:t>
      </w:r>
      <w:r w:rsidR="00FC1EFD" w:rsidRPr="003018DE">
        <w:rPr>
          <w:rFonts w:eastAsia="Times New Roman"/>
          <w:sz w:val="26"/>
          <w:szCs w:val="26"/>
          <w:lang w:eastAsia="ru-RU"/>
        </w:rPr>
        <w:t xml:space="preserve"> Гкал/ч. </w:t>
      </w:r>
      <w:r w:rsidR="00FC1EFD" w:rsidRPr="003018DE">
        <w:rPr>
          <w:bCs/>
          <w:sz w:val="26"/>
          <w:szCs w:val="26"/>
        </w:rPr>
        <w:t>В котельной п. Шувалово</w:t>
      </w:r>
      <w:r w:rsidR="00FC1EFD">
        <w:rPr>
          <w:bCs/>
          <w:sz w:val="26"/>
          <w:szCs w:val="26"/>
        </w:rPr>
        <w:t xml:space="preserve"> </w:t>
      </w:r>
      <w:r w:rsidR="009B2CC4">
        <w:rPr>
          <w:rFonts w:eastAsia="SimSun"/>
          <w:sz w:val="26"/>
          <w:szCs w:val="26"/>
          <w:lang w:eastAsia="ru-RU"/>
        </w:rPr>
        <w:t xml:space="preserve">установлены  </w:t>
      </w:r>
      <w:r w:rsidR="00FC1EFD">
        <w:rPr>
          <w:rFonts w:eastAsia="SimSun"/>
          <w:sz w:val="26"/>
          <w:szCs w:val="26"/>
          <w:lang w:eastAsia="ru-RU"/>
        </w:rPr>
        <w:t xml:space="preserve"> 2</w:t>
      </w:r>
      <w:r w:rsidR="00FC1EFD" w:rsidRPr="0047239F">
        <w:rPr>
          <w:rFonts w:eastAsia="SimSun"/>
          <w:sz w:val="26"/>
          <w:szCs w:val="26"/>
          <w:lang w:eastAsia="ru-RU"/>
        </w:rPr>
        <w:t xml:space="preserve"> котла </w:t>
      </w:r>
      <w:r w:rsidR="00FC1EFD">
        <w:rPr>
          <w:rFonts w:eastAsia="SimSun"/>
          <w:sz w:val="26"/>
          <w:szCs w:val="26"/>
          <w:lang w:eastAsia="ru-RU"/>
        </w:rPr>
        <w:t xml:space="preserve">КВГ-4,65 общей мощностью 8,0 Гкал/ч. </w:t>
      </w:r>
      <w:r w:rsidR="00FC1EFD" w:rsidRPr="0047239F">
        <w:rPr>
          <w:rFonts w:eastAsia="SimSun"/>
          <w:sz w:val="26"/>
          <w:szCs w:val="26"/>
          <w:lang w:eastAsia="ru-RU"/>
        </w:rPr>
        <w:t>Подключенная тепловая нагрузка на отопление и ГВС потреб</w:t>
      </w:r>
      <w:r w:rsidR="009B2CC4">
        <w:rPr>
          <w:rFonts w:eastAsia="SimSun"/>
          <w:sz w:val="26"/>
          <w:szCs w:val="26"/>
          <w:lang w:eastAsia="ru-RU"/>
        </w:rPr>
        <w:t>ителей –1,</w:t>
      </w:r>
      <w:r w:rsidR="00931843">
        <w:rPr>
          <w:rFonts w:eastAsia="SimSun"/>
          <w:sz w:val="26"/>
          <w:szCs w:val="26"/>
          <w:lang w:eastAsia="ru-RU"/>
        </w:rPr>
        <w:t>629</w:t>
      </w:r>
      <w:r w:rsidR="009B2CC4" w:rsidRPr="009B2CC4">
        <w:rPr>
          <w:rFonts w:eastAsia="SimSun"/>
          <w:sz w:val="26"/>
          <w:szCs w:val="26"/>
          <w:lang w:eastAsia="ru-RU"/>
        </w:rPr>
        <w:t xml:space="preserve"> </w:t>
      </w:r>
      <w:r w:rsidR="00FC1EFD" w:rsidRPr="009B2CC4">
        <w:rPr>
          <w:rFonts w:eastAsia="SimSun"/>
          <w:sz w:val="26"/>
          <w:szCs w:val="26"/>
          <w:lang w:eastAsia="ru-RU"/>
        </w:rPr>
        <w:t>Гкал</w:t>
      </w:r>
      <w:proofErr w:type="gramEnd"/>
      <w:r w:rsidR="00FC1EFD" w:rsidRPr="009B2CC4">
        <w:rPr>
          <w:rFonts w:eastAsia="SimSun"/>
          <w:sz w:val="26"/>
          <w:szCs w:val="26"/>
          <w:lang w:eastAsia="ru-RU"/>
        </w:rPr>
        <w:t>/</w:t>
      </w:r>
      <w:proofErr w:type="gramStart"/>
      <w:r w:rsidR="00FC1EFD" w:rsidRPr="009B2CC4">
        <w:rPr>
          <w:rFonts w:eastAsia="SimSun"/>
          <w:sz w:val="26"/>
          <w:szCs w:val="26"/>
          <w:lang w:eastAsia="ru-RU"/>
        </w:rPr>
        <w:t>ч</w:t>
      </w:r>
      <w:proofErr w:type="gramEnd"/>
      <w:r w:rsidR="00FC1EFD" w:rsidRPr="009B2CC4">
        <w:rPr>
          <w:rFonts w:eastAsia="SimSun"/>
          <w:sz w:val="26"/>
          <w:szCs w:val="26"/>
          <w:lang w:eastAsia="ru-RU"/>
        </w:rPr>
        <w:t>, в том числе: отопление</w:t>
      </w:r>
      <w:r w:rsidR="00931843">
        <w:rPr>
          <w:rFonts w:eastAsia="Times New Roman"/>
          <w:sz w:val="26"/>
          <w:szCs w:val="26"/>
          <w:lang w:eastAsia="ru-RU"/>
        </w:rPr>
        <w:t xml:space="preserve"> 1,467</w:t>
      </w:r>
      <w:r w:rsidR="009B2CC4" w:rsidRPr="009B2CC4">
        <w:rPr>
          <w:rFonts w:eastAsia="Times New Roman"/>
          <w:sz w:val="26"/>
          <w:szCs w:val="26"/>
          <w:lang w:eastAsia="ru-RU"/>
        </w:rPr>
        <w:t xml:space="preserve"> </w:t>
      </w:r>
      <w:r w:rsidR="00FC1EFD" w:rsidRPr="009B2CC4">
        <w:rPr>
          <w:rFonts w:eastAsia="Times New Roman"/>
          <w:sz w:val="26"/>
          <w:szCs w:val="26"/>
          <w:lang w:eastAsia="ru-RU"/>
        </w:rPr>
        <w:t xml:space="preserve">Гкал/ч, ГВС </w:t>
      </w:r>
      <w:r w:rsidR="00931843">
        <w:rPr>
          <w:rFonts w:eastAsia="Times New Roman"/>
          <w:sz w:val="26"/>
          <w:szCs w:val="26"/>
          <w:lang w:eastAsia="ru-RU"/>
        </w:rPr>
        <w:t>0,162</w:t>
      </w:r>
      <w:r w:rsidR="00FC1EFD" w:rsidRPr="009B2CC4">
        <w:rPr>
          <w:rFonts w:eastAsia="Times New Roman"/>
          <w:sz w:val="26"/>
          <w:szCs w:val="26"/>
          <w:lang w:eastAsia="ru-RU"/>
        </w:rPr>
        <w:t xml:space="preserve"> Гкал/ч.</w:t>
      </w:r>
    </w:p>
    <w:p w:rsidR="0047239F" w:rsidRPr="0047239F" w:rsidRDefault="00FC1EFD" w:rsidP="003E3E1C">
      <w:pPr>
        <w:widowControl w:val="0"/>
        <w:suppressAutoHyphens w:val="0"/>
        <w:jc w:val="both"/>
        <w:rPr>
          <w:rFonts w:eastAsia="SimSun"/>
          <w:sz w:val="26"/>
          <w:szCs w:val="26"/>
          <w:lang w:eastAsia="ru-RU"/>
        </w:rPr>
      </w:pPr>
      <w:r>
        <w:rPr>
          <w:rFonts w:eastAsia="SimSun"/>
          <w:sz w:val="26"/>
          <w:szCs w:val="26"/>
          <w:lang w:eastAsia="ru-RU"/>
        </w:rPr>
        <w:t xml:space="preserve">      </w:t>
      </w:r>
      <w:r w:rsidR="00D62262">
        <w:rPr>
          <w:bCs/>
          <w:sz w:val="26"/>
          <w:szCs w:val="26"/>
        </w:rPr>
        <w:t>В соб</w:t>
      </w:r>
      <w:r w:rsidR="00367F3E" w:rsidRPr="00CC478C">
        <w:rPr>
          <w:bCs/>
          <w:sz w:val="26"/>
          <w:szCs w:val="26"/>
        </w:rPr>
        <w:t xml:space="preserve">ственности </w:t>
      </w:r>
      <w:r w:rsidR="00367F3E" w:rsidRPr="00474F7E">
        <w:rPr>
          <w:bCs/>
          <w:sz w:val="26"/>
          <w:szCs w:val="26"/>
        </w:rPr>
        <w:t xml:space="preserve">ИП Горохов С.Ж. </w:t>
      </w:r>
      <w:r w:rsidR="000538D9">
        <w:rPr>
          <w:bCs/>
          <w:sz w:val="26"/>
          <w:szCs w:val="26"/>
        </w:rPr>
        <w:t xml:space="preserve">находится </w:t>
      </w:r>
      <w:proofErr w:type="spellStart"/>
      <w:r w:rsidR="000538D9">
        <w:rPr>
          <w:rFonts w:eastAsia="SimSun"/>
          <w:sz w:val="26"/>
          <w:szCs w:val="26"/>
          <w:bdr w:val="none" w:sz="0" w:space="0" w:color="auto" w:frame="1"/>
          <w:shd w:val="clear" w:color="auto" w:fill="FFFFFF"/>
          <w:lang w:eastAsia="ru-RU"/>
        </w:rPr>
        <w:t>блочно</w:t>
      </w:r>
      <w:proofErr w:type="spellEnd"/>
      <w:r w:rsidR="000538D9">
        <w:rPr>
          <w:rFonts w:eastAsia="SimSun"/>
          <w:sz w:val="26"/>
          <w:szCs w:val="26"/>
          <w:bdr w:val="none" w:sz="0" w:space="0" w:color="auto" w:frame="1"/>
          <w:shd w:val="clear" w:color="auto" w:fill="FFFFFF"/>
          <w:lang w:eastAsia="ru-RU"/>
        </w:rPr>
        <w:t>-модульная</w:t>
      </w:r>
      <w:r w:rsidR="000538D9" w:rsidRPr="0047239F">
        <w:rPr>
          <w:rFonts w:eastAsia="SimSun"/>
          <w:sz w:val="26"/>
          <w:szCs w:val="26"/>
          <w:bdr w:val="none" w:sz="0" w:space="0" w:color="auto" w:frame="1"/>
          <w:shd w:val="clear" w:color="auto" w:fill="FFFFFF"/>
          <w:lang w:eastAsia="ru-RU"/>
        </w:rPr>
        <w:t xml:space="preserve"> </w:t>
      </w:r>
      <w:r w:rsidR="000538D9">
        <w:rPr>
          <w:bCs/>
          <w:sz w:val="26"/>
          <w:szCs w:val="26"/>
        </w:rPr>
        <w:t>котельная в п. Прибрежный,</w:t>
      </w:r>
      <w:r w:rsidR="000538D9">
        <w:rPr>
          <w:rFonts w:eastAsia="SimSun"/>
          <w:bCs/>
          <w:color w:val="000000"/>
          <w:sz w:val="26"/>
          <w:szCs w:val="26"/>
          <w:shd w:val="clear" w:color="auto" w:fill="FFFFFF"/>
          <w:lang w:eastAsia="ru-RU"/>
        </w:rPr>
        <w:t xml:space="preserve"> работающая</w:t>
      </w:r>
      <w:r w:rsidR="0047239F" w:rsidRPr="0047239F">
        <w:rPr>
          <w:rFonts w:eastAsia="SimSun"/>
          <w:bCs/>
          <w:color w:val="000000"/>
          <w:sz w:val="26"/>
          <w:szCs w:val="26"/>
          <w:shd w:val="clear" w:color="auto" w:fill="FFFFFF"/>
          <w:lang w:eastAsia="ru-RU"/>
        </w:rPr>
        <w:t xml:space="preserve"> на </w:t>
      </w:r>
      <w:r w:rsidR="0047239F" w:rsidRPr="0047239F">
        <w:rPr>
          <w:rFonts w:eastAsia="SimSun"/>
          <w:color w:val="000000"/>
          <w:sz w:val="26"/>
          <w:szCs w:val="26"/>
          <w:shd w:val="clear" w:color="auto" w:fill="FFFFFF"/>
          <w:lang w:eastAsia="ru-RU"/>
        </w:rPr>
        <w:t>местных видах топлива, представляющих из себя мелкофракционные отходы</w:t>
      </w:r>
      <w:r w:rsidR="0047239F" w:rsidRPr="0047239F">
        <w:rPr>
          <w:rFonts w:eastAsia="SimSun"/>
          <w:bCs/>
          <w:color w:val="000000"/>
          <w:sz w:val="26"/>
          <w:szCs w:val="26"/>
          <w:shd w:val="clear" w:color="auto" w:fill="FFFFFF"/>
          <w:lang w:eastAsia="ru-RU"/>
        </w:rPr>
        <w:t xml:space="preserve"> деревообработки</w:t>
      </w:r>
      <w:r w:rsidR="0047239F" w:rsidRPr="0047239F">
        <w:rPr>
          <w:rFonts w:eastAsia="SimSun"/>
          <w:sz w:val="26"/>
          <w:szCs w:val="26"/>
          <w:lang w:eastAsia="ru-RU"/>
        </w:rPr>
        <w:t xml:space="preserve"> (далее по тексту – щепа)</w:t>
      </w:r>
      <w:r w:rsidR="0047239F" w:rsidRPr="0047239F">
        <w:rPr>
          <w:rFonts w:eastAsia="SimSun"/>
          <w:bCs/>
          <w:color w:val="000000"/>
          <w:sz w:val="26"/>
          <w:szCs w:val="26"/>
          <w:shd w:val="clear" w:color="auto" w:fill="FFFFFF"/>
          <w:lang w:eastAsia="ru-RU"/>
        </w:rPr>
        <w:t>.</w:t>
      </w:r>
      <w:r w:rsidR="0047239F" w:rsidRPr="0047239F">
        <w:rPr>
          <w:rFonts w:eastAsia="SimSun"/>
          <w:sz w:val="26"/>
          <w:szCs w:val="26"/>
          <w:lang w:eastAsia="ru-RU"/>
        </w:rPr>
        <w:t xml:space="preserve"> На котельной установлены 2 котла КВТ-2000 их тепловая мощность составляет по 2,0 МВт или </w:t>
      </w:r>
      <w:r w:rsidR="00B37348">
        <w:rPr>
          <w:rFonts w:eastAsia="SimSun"/>
          <w:sz w:val="26"/>
          <w:szCs w:val="26"/>
          <w:lang w:eastAsia="ru-RU"/>
        </w:rPr>
        <w:t>по</w:t>
      </w:r>
      <w:r w:rsidR="003E3E1C">
        <w:rPr>
          <w:rFonts w:eastAsia="SimSun"/>
          <w:sz w:val="26"/>
          <w:szCs w:val="26"/>
          <w:lang w:eastAsia="ru-RU"/>
        </w:rPr>
        <w:t xml:space="preserve"> </w:t>
      </w:r>
      <w:r w:rsidR="0047239F" w:rsidRPr="0047239F">
        <w:rPr>
          <w:rFonts w:eastAsia="SimSun"/>
          <w:sz w:val="26"/>
          <w:szCs w:val="26"/>
          <w:lang w:eastAsia="ru-RU"/>
        </w:rPr>
        <w:t>1,72 Гкал/</w:t>
      </w:r>
      <w:proofErr w:type="gramStart"/>
      <w:r w:rsidR="0047239F" w:rsidRPr="0047239F">
        <w:rPr>
          <w:rFonts w:eastAsia="SimSun"/>
          <w:sz w:val="26"/>
          <w:szCs w:val="26"/>
          <w:lang w:eastAsia="ru-RU"/>
        </w:rPr>
        <w:t>ч</w:t>
      </w:r>
      <w:proofErr w:type="gramEnd"/>
      <w:r w:rsidR="00B37348">
        <w:rPr>
          <w:rFonts w:eastAsia="SimSun"/>
          <w:sz w:val="26"/>
          <w:szCs w:val="26"/>
          <w:lang w:eastAsia="ru-RU"/>
        </w:rPr>
        <w:t xml:space="preserve"> каждого</w:t>
      </w:r>
      <w:r w:rsidR="0047239F" w:rsidRPr="0047239F">
        <w:rPr>
          <w:rFonts w:eastAsia="SimSun"/>
          <w:sz w:val="26"/>
          <w:szCs w:val="26"/>
          <w:lang w:eastAsia="ru-RU"/>
        </w:rPr>
        <w:t>. Суммарная тепловая мощность котельной составляет 4 МВт или 3,44 Гкал/ч.</w:t>
      </w:r>
      <w:r w:rsidR="003E3E1C">
        <w:rPr>
          <w:rFonts w:eastAsia="SimSun"/>
          <w:sz w:val="26"/>
          <w:szCs w:val="26"/>
          <w:lang w:eastAsia="ru-RU"/>
        </w:rPr>
        <w:t xml:space="preserve"> </w:t>
      </w:r>
      <w:r w:rsidR="0047239F" w:rsidRPr="0047239F">
        <w:rPr>
          <w:rFonts w:eastAsia="SimSun"/>
          <w:sz w:val="26"/>
          <w:szCs w:val="26"/>
          <w:lang w:eastAsia="ru-RU"/>
        </w:rPr>
        <w:t>Подключенная тепловая нагрузка на отопление и ГВС потребителе</w:t>
      </w:r>
      <w:r>
        <w:rPr>
          <w:rFonts w:eastAsia="SimSun"/>
          <w:sz w:val="26"/>
          <w:szCs w:val="26"/>
          <w:lang w:eastAsia="ru-RU"/>
        </w:rPr>
        <w:t xml:space="preserve">й </w:t>
      </w:r>
      <w:r w:rsidRPr="00B07F5F">
        <w:rPr>
          <w:rFonts w:eastAsia="SimSun"/>
          <w:sz w:val="26"/>
          <w:szCs w:val="26"/>
          <w:lang w:eastAsia="ru-RU"/>
        </w:rPr>
        <w:t xml:space="preserve">– </w:t>
      </w:r>
      <w:r w:rsidR="002552FA">
        <w:rPr>
          <w:rFonts w:eastAsia="SimSun"/>
          <w:sz w:val="26"/>
          <w:szCs w:val="26"/>
          <w:lang w:eastAsia="ru-RU"/>
        </w:rPr>
        <w:t>2,56</w:t>
      </w:r>
      <w:r w:rsidR="003D7FE2">
        <w:rPr>
          <w:rFonts w:eastAsia="SimSun"/>
          <w:sz w:val="26"/>
          <w:szCs w:val="26"/>
          <w:lang w:eastAsia="ru-RU"/>
        </w:rPr>
        <w:t>2</w:t>
      </w:r>
      <w:r w:rsidRPr="00B07F5F">
        <w:rPr>
          <w:rFonts w:eastAsia="SimSun"/>
          <w:sz w:val="26"/>
          <w:szCs w:val="26"/>
          <w:lang w:eastAsia="ru-RU"/>
        </w:rPr>
        <w:t xml:space="preserve"> Гкал/</w:t>
      </w:r>
      <w:proofErr w:type="gramStart"/>
      <w:r w:rsidRPr="00B07F5F">
        <w:rPr>
          <w:rFonts w:eastAsia="SimSun"/>
          <w:sz w:val="26"/>
          <w:szCs w:val="26"/>
          <w:lang w:eastAsia="ru-RU"/>
        </w:rPr>
        <w:t>ч</w:t>
      </w:r>
      <w:proofErr w:type="gramEnd"/>
      <w:r w:rsidRPr="00B07F5F">
        <w:rPr>
          <w:rFonts w:eastAsia="SimSun"/>
          <w:sz w:val="26"/>
          <w:szCs w:val="26"/>
          <w:lang w:eastAsia="ru-RU"/>
        </w:rPr>
        <w:t>, в том числе:</w:t>
      </w:r>
      <w:r w:rsidR="0047239F" w:rsidRPr="00B07F5F">
        <w:rPr>
          <w:rFonts w:eastAsia="SimSun"/>
          <w:sz w:val="26"/>
          <w:szCs w:val="26"/>
          <w:lang w:eastAsia="ru-RU"/>
        </w:rPr>
        <w:t xml:space="preserve"> отопление</w:t>
      </w:r>
      <w:r w:rsidR="002552FA">
        <w:rPr>
          <w:rFonts w:eastAsia="Times New Roman"/>
          <w:sz w:val="26"/>
          <w:szCs w:val="26"/>
          <w:lang w:eastAsia="ru-RU"/>
        </w:rPr>
        <w:t xml:space="preserve"> 2,38</w:t>
      </w:r>
      <w:r w:rsidR="003D7FE2">
        <w:rPr>
          <w:rFonts w:eastAsia="Times New Roman"/>
          <w:sz w:val="26"/>
          <w:szCs w:val="26"/>
          <w:lang w:eastAsia="ru-RU"/>
        </w:rPr>
        <w:t>8</w:t>
      </w:r>
      <w:r w:rsidRPr="00B07F5F">
        <w:rPr>
          <w:rFonts w:eastAsia="Times New Roman"/>
          <w:sz w:val="26"/>
          <w:szCs w:val="26"/>
          <w:lang w:eastAsia="ru-RU"/>
        </w:rPr>
        <w:t xml:space="preserve"> Гкал/ч, </w:t>
      </w:r>
      <w:r w:rsidR="003D7FE2">
        <w:rPr>
          <w:rFonts w:eastAsia="Times New Roman"/>
          <w:sz w:val="26"/>
          <w:szCs w:val="26"/>
          <w:lang w:eastAsia="ru-RU"/>
        </w:rPr>
        <w:t>ГВС 0,174</w:t>
      </w:r>
      <w:r w:rsidR="0047239F" w:rsidRPr="00B07F5F">
        <w:rPr>
          <w:rFonts w:eastAsia="Times New Roman"/>
          <w:sz w:val="26"/>
          <w:szCs w:val="26"/>
          <w:lang w:eastAsia="ru-RU"/>
        </w:rPr>
        <w:t xml:space="preserve"> Гкал/ч.</w:t>
      </w:r>
    </w:p>
    <w:p w:rsidR="009B7B38" w:rsidRDefault="000210A2" w:rsidP="006465BC">
      <w:pPr>
        <w:pStyle w:val="ConsPlusNormal"/>
        <w:widowControl/>
        <w:spacing w:after="120"/>
        <w:ind w:firstLine="567"/>
        <w:jc w:val="both"/>
        <w:rPr>
          <w:rFonts w:ascii="Times New Roman" w:hAnsi="Times New Roman" w:cs="Times New Roman"/>
          <w:bCs/>
          <w:sz w:val="26"/>
          <w:szCs w:val="26"/>
        </w:rPr>
      </w:pPr>
      <w:r w:rsidRPr="002E65D1">
        <w:rPr>
          <w:rFonts w:ascii="Times New Roman" w:hAnsi="Times New Roman" w:cs="Times New Roman"/>
          <w:bCs/>
          <w:sz w:val="26"/>
          <w:szCs w:val="26"/>
        </w:rPr>
        <w:t>На всех котельных</w:t>
      </w:r>
      <w:r w:rsidR="00B07F5F">
        <w:rPr>
          <w:rFonts w:ascii="Times New Roman" w:hAnsi="Times New Roman" w:cs="Times New Roman"/>
          <w:bCs/>
          <w:sz w:val="26"/>
          <w:szCs w:val="26"/>
        </w:rPr>
        <w:t xml:space="preserve"> </w:t>
      </w:r>
      <w:r w:rsidRPr="002E65D1">
        <w:rPr>
          <w:rFonts w:ascii="Times New Roman" w:hAnsi="Times New Roman" w:cs="Times New Roman"/>
          <w:bCs/>
          <w:sz w:val="26"/>
          <w:szCs w:val="26"/>
        </w:rPr>
        <w:t>установлены</w:t>
      </w:r>
      <w:r w:rsidR="00011D34" w:rsidRPr="002E65D1">
        <w:rPr>
          <w:rFonts w:ascii="Times New Roman" w:hAnsi="Times New Roman" w:cs="Times New Roman"/>
          <w:bCs/>
          <w:sz w:val="26"/>
          <w:szCs w:val="26"/>
        </w:rPr>
        <w:t xml:space="preserve"> водоподготовительные установки.</w:t>
      </w:r>
      <w:r w:rsidR="00CE07DD" w:rsidRPr="002E65D1">
        <w:rPr>
          <w:rFonts w:ascii="Times New Roman" w:hAnsi="Times New Roman" w:cs="Times New Roman"/>
          <w:bCs/>
          <w:sz w:val="26"/>
          <w:szCs w:val="26"/>
        </w:rPr>
        <w:t xml:space="preserve"> </w:t>
      </w:r>
      <w:r w:rsidR="006878D4" w:rsidRPr="002E65D1">
        <w:rPr>
          <w:rFonts w:ascii="Times New Roman" w:hAnsi="Times New Roman" w:cs="Times New Roman"/>
          <w:bCs/>
          <w:sz w:val="26"/>
          <w:szCs w:val="26"/>
        </w:rPr>
        <w:t>Техническое</w:t>
      </w:r>
      <w:r w:rsidR="006878D4" w:rsidRPr="006878D4">
        <w:rPr>
          <w:rFonts w:ascii="Times New Roman" w:hAnsi="Times New Roman" w:cs="Times New Roman"/>
          <w:bCs/>
          <w:sz w:val="26"/>
          <w:szCs w:val="26"/>
        </w:rPr>
        <w:t xml:space="preserve"> состояние котельных представлено на рисунках 1.2.1 – 1.2.</w:t>
      </w:r>
      <w:r w:rsidR="00B07F5F">
        <w:rPr>
          <w:rFonts w:ascii="Times New Roman" w:hAnsi="Times New Roman" w:cs="Times New Roman"/>
          <w:bCs/>
          <w:sz w:val="26"/>
          <w:szCs w:val="26"/>
        </w:rPr>
        <w:t>12</w:t>
      </w:r>
      <w:r w:rsidR="00660903">
        <w:rPr>
          <w:rFonts w:ascii="Times New Roman" w:hAnsi="Times New Roman" w:cs="Times New Roman"/>
          <w:bCs/>
          <w:sz w:val="26"/>
          <w:szCs w:val="26"/>
        </w:rPr>
        <w:t>.</w:t>
      </w:r>
    </w:p>
    <w:tbl>
      <w:tblPr>
        <w:tblStyle w:val="afd"/>
        <w:tblW w:w="0" w:type="auto"/>
        <w:tblLook w:val="04A0" w:firstRow="1" w:lastRow="0" w:firstColumn="1" w:lastColumn="0" w:noHBand="0" w:noVBand="1"/>
      </w:tblPr>
      <w:tblGrid>
        <w:gridCol w:w="5210"/>
        <w:gridCol w:w="5211"/>
      </w:tblGrid>
      <w:tr w:rsidR="00DF4175" w:rsidTr="00461BF6">
        <w:tc>
          <w:tcPr>
            <w:tcW w:w="5210" w:type="dxa"/>
          </w:tcPr>
          <w:p w:rsidR="00461BF6" w:rsidRDefault="00DF4175" w:rsidP="00660903">
            <w:pPr>
              <w:pStyle w:val="ConsPlusNormal"/>
              <w:widowControl/>
              <w:ind w:firstLine="0"/>
              <w:jc w:val="both"/>
              <w:rPr>
                <w:rFonts w:ascii="Times New Roman" w:hAnsi="Times New Roman" w:cs="Times New Roman"/>
                <w:bCs/>
                <w:sz w:val="26"/>
                <w:szCs w:val="26"/>
              </w:rPr>
            </w:pPr>
            <w:r w:rsidRPr="00DF4175">
              <w:rPr>
                <w:rFonts w:ascii="Times New Roman" w:hAnsi="Times New Roman" w:cs="Times New Roman"/>
                <w:bCs/>
                <w:noProof/>
                <w:sz w:val="26"/>
                <w:szCs w:val="26"/>
                <w:lang w:eastAsia="ru-RU"/>
              </w:rPr>
              <w:drawing>
                <wp:inline distT="0" distB="0" distL="0" distR="0">
                  <wp:extent cx="3215612" cy="2409825"/>
                  <wp:effectExtent l="0" t="0" r="4445" b="0"/>
                  <wp:docPr id="6" name="Рисунок 6" descr="D:\Схемы теплоснабжения\Костромской район\Схемы теплоснабжения Сущёвского СП\Схема теплоснабжения Сущевского СП-2024А\котельная Шувалово\IMG_045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хемы теплоснабжения\Костромской район\Схемы теплоснабжения Сущёвского СП\Схема теплоснабжения Сущевского СП-2024А\котельная Шувалово\IMG_0456_новый разме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2996" cy="2437841"/>
                          </a:xfrm>
                          <a:prstGeom prst="rect">
                            <a:avLst/>
                          </a:prstGeom>
                          <a:noFill/>
                          <a:ln>
                            <a:noFill/>
                          </a:ln>
                        </pic:spPr>
                      </pic:pic>
                    </a:graphicData>
                  </a:graphic>
                </wp:inline>
              </w:drawing>
            </w:r>
          </w:p>
        </w:tc>
        <w:tc>
          <w:tcPr>
            <w:tcW w:w="5211" w:type="dxa"/>
          </w:tcPr>
          <w:p w:rsidR="00461BF6" w:rsidRDefault="00DF4175" w:rsidP="00660903">
            <w:pPr>
              <w:pStyle w:val="ConsPlusNormal"/>
              <w:widowControl/>
              <w:ind w:firstLine="0"/>
              <w:jc w:val="both"/>
              <w:rPr>
                <w:rFonts w:ascii="Times New Roman" w:hAnsi="Times New Roman" w:cs="Times New Roman"/>
                <w:bCs/>
                <w:sz w:val="26"/>
                <w:szCs w:val="26"/>
              </w:rPr>
            </w:pPr>
            <w:r w:rsidRPr="00DF4175">
              <w:rPr>
                <w:rFonts w:ascii="Times New Roman" w:hAnsi="Times New Roman" w:cs="Times New Roman"/>
                <w:bCs/>
                <w:noProof/>
                <w:sz w:val="26"/>
                <w:szCs w:val="26"/>
                <w:lang w:eastAsia="ru-RU"/>
              </w:rPr>
              <w:drawing>
                <wp:inline distT="0" distB="0" distL="0" distR="0">
                  <wp:extent cx="3215613" cy="2409825"/>
                  <wp:effectExtent l="0" t="0" r="4445" b="0"/>
                  <wp:docPr id="12" name="Рисунок 12" descr="D:\Схемы теплоснабжения\Костромской район\Схемы теплоснабжения Сущёвского СП\Схема теплоснабжения Сущевского СП-2024А\котельная Шувалово\IMG_046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хемы теплоснабжения\Костромской район\Схемы теплоснабжения Сущёвского СП\Схема теплоснабжения Сущевского СП-2024А\котельная Шувалово\IMG_0469_новый размер.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0521" cy="2420997"/>
                          </a:xfrm>
                          <a:prstGeom prst="rect">
                            <a:avLst/>
                          </a:prstGeom>
                          <a:noFill/>
                          <a:ln>
                            <a:noFill/>
                          </a:ln>
                        </pic:spPr>
                      </pic:pic>
                    </a:graphicData>
                  </a:graphic>
                </wp:inline>
              </w:drawing>
            </w:r>
          </w:p>
        </w:tc>
      </w:tr>
      <w:tr w:rsidR="00DF4175" w:rsidTr="00461BF6">
        <w:tc>
          <w:tcPr>
            <w:tcW w:w="5210" w:type="dxa"/>
          </w:tcPr>
          <w:p w:rsidR="00461BF6" w:rsidRDefault="00DF4175" w:rsidP="00DF4175">
            <w:pPr>
              <w:pStyle w:val="ConsPlusNormal"/>
              <w:widowControl/>
              <w:spacing w:after="120"/>
              <w:ind w:firstLine="0"/>
              <w:jc w:val="center"/>
              <w:rPr>
                <w:rFonts w:ascii="Times New Roman" w:hAnsi="Times New Roman" w:cs="Times New Roman"/>
                <w:bCs/>
                <w:sz w:val="26"/>
                <w:szCs w:val="26"/>
              </w:rPr>
            </w:pPr>
            <w:r w:rsidRPr="00C75741">
              <w:rPr>
                <w:rFonts w:ascii="Times New Roman" w:hAnsi="Times New Roman" w:cs="Times New Roman"/>
                <w:bCs/>
                <w:sz w:val="24"/>
                <w:szCs w:val="24"/>
              </w:rPr>
              <w:t>Рисунок 1.2.1 –</w:t>
            </w:r>
            <w:r>
              <w:rPr>
                <w:rFonts w:ascii="Times New Roman" w:hAnsi="Times New Roman" w:cs="Times New Roman"/>
                <w:bCs/>
                <w:sz w:val="24"/>
                <w:szCs w:val="24"/>
              </w:rPr>
              <w:t xml:space="preserve">   Здание котельной </w:t>
            </w:r>
            <w:r w:rsidRPr="00C75741">
              <w:rPr>
                <w:rFonts w:ascii="Times New Roman" w:hAnsi="Times New Roman" w:cs="Times New Roman"/>
                <w:bCs/>
                <w:sz w:val="24"/>
                <w:szCs w:val="24"/>
              </w:rPr>
              <w:t>в п. Шувалово</w:t>
            </w:r>
          </w:p>
        </w:tc>
        <w:tc>
          <w:tcPr>
            <w:tcW w:w="5211" w:type="dxa"/>
          </w:tcPr>
          <w:p w:rsidR="00461BF6" w:rsidRDefault="00DF4175" w:rsidP="00DF4175">
            <w:pPr>
              <w:pStyle w:val="ConsPlusNormal"/>
              <w:widowControl/>
              <w:spacing w:after="120"/>
              <w:ind w:firstLine="0"/>
              <w:jc w:val="center"/>
              <w:rPr>
                <w:rFonts w:ascii="Times New Roman" w:hAnsi="Times New Roman" w:cs="Times New Roman"/>
                <w:bCs/>
                <w:sz w:val="26"/>
                <w:szCs w:val="26"/>
              </w:rPr>
            </w:pPr>
            <w:r>
              <w:rPr>
                <w:rFonts w:ascii="Times New Roman" w:hAnsi="Times New Roman" w:cs="Times New Roman"/>
                <w:bCs/>
                <w:sz w:val="24"/>
                <w:szCs w:val="24"/>
              </w:rPr>
              <w:t>Рисунок 1.2.2</w:t>
            </w:r>
            <w:r w:rsidRPr="00C75741">
              <w:rPr>
                <w:rFonts w:ascii="Times New Roman" w:hAnsi="Times New Roman" w:cs="Times New Roman"/>
                <w:bCs/>
                <w:sz w:val="24"/>
                <w:szCs w:val="24"/>
              </w:rPr>
              <w:t xml:space="preserve"> –</w:t>
            </w:r>
            <w:r>
              <w:rPr>
                <w:rFonts w:ascii="Times New Roman" w:hAnsi="Times New Roman" w:cs="Times New Roman"/>
                <w:bCs/>
                <w:sz w:val="24"/>
                <w:szCs w:val="24"/>
              </w:rPr>
              <w:t xml:space="preserve">   Котел КВГ-4,65 в котельной</w:t>
            </w:r>
            <w:r w:rsidRPr="00C75741">
              <w:rPr>
                <w:rFonts w:ascii="Times New Roman" w:hAnsi="Times New Roman" w:cs="Times New Roman"/>
                <w:bCs/>
                <w:sz w:val="24"/>
                <w:szCs w:val="24"/>
              </w:rPr>
              <w:t xml:space="preserve"> п. Шувалово</w:t>
            </w:r>
          </w:p>
        </w:tc>
      </w:tr>
      <w:tr w:rsidR="00DF4175" w:rsidTr="00461BF6">
        <w:tc>
          <w:tcPr>
            <w:tcW w:w="5210" w:type="dxa"/>
          </w:tcPr>
          <w:p w:rsidR="00461BF6" w:rsidRDefault="00DF4175" w:rsidP="00660903">
            <w:pPr>
              <w:pStyle w:val="ConsPlusNormal"/>
              <w:widowControl/>
              <w:ind w:firstLine="0"/>
              <w:jc w:val="both"/>
              <w:rPr>
                <w:rFonts w:ascii="Times New Roman" w:hAnsi="Times New Roman" w:cs="Times New Roman"/>
                <w:bCs/>
                <w:sz w:val="26"/>
                <w:szCs w:val="26"/>
              </w:rPr>
            </w:pPr>
            <w:r w:rsidRPr="00DF4175">
              <w:rPr>
                <w:rFonts w:ascii="Times New Roman" w:hAnsi="Times New Roman" w:cs="Times New Roman"/>
                <w:bCs/>
                <w:noProof/>
                <w:sz w:val="26"/>
                <w:szCs w:val="26"/>
                <w:lang w:eastAsia="ru-RU"/>
              </w:rPr>
              <w:drawing>
                <wp:inline distT="0" distB="0" distL="0" distR="0">
                  <wp:extent cx="3126640" cy="2343150"/>
                  <wp:effectExtent l="0" t="0" r="0" b="0"/>
                  <wp:docPr id="16" name="Рисунок 16" descr="D:\Схемы теплоснабжения\Костромской район\Схемы теплоснабжения Сущёвского СП\Схема теплоснабжения Сущевского СП-2024А\котельная Шувалово\IMG_046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хемы теплоснабжения\Костромской район\Схемы теплоснабжения Сущёвского СП\Схема теплоснабжения Сущевского СП-2024А\котельная Шувалово\IMG_0461_новый разме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2067" cy="2354711"/>
                          </a:xfrm>
                          <a:prstGeom prst="rect">
                            <a:avLst/>
                          </a:prstGeom>
                          <a:noFill/>
                          <a:ln>
                            <a:noFill/>
                          </a:ln>
                        </pic:spPr>
                      </pic:pic>
                    </a:graphicData>
                  </a:graphic>
                </wp:inline>
              </w:drawing>
            </w:r>
          </w:p>
        </w:tc>
        <w:tc>
          <w:tcPr>
            <w:tcW w:w="5211" w:type="dxa"/>
          </w:tcPr>
          <w:p w:rsidR="00461BF6" w:rsidRDefault="00DF4175" w:rsidP="00660903">
            <w:pPr>
              <w:pStyle w:val="ConsPlusNormal"/>
              <w:widowControl/>
              <w:ind w:firstLine="0"/>
              <w:jc w:val="both"/>
              <w:rPr>
                <w:rFonts w:ascii="Times New Roman" w:hAnsi="Times New Roman" w:cs="Times New Roman"/>
                <w:bCs/>
                <w:sz w:val="26"/>
                <w:szCs w:val="26"/>
              </w:rPr>
            </w:pPr>
            <w:r w:rsidRPr="00DF4175">
              <w:rPr>
                <w:rFonts w:ascii="Times New Roman" w:hAnsi="Times New Roman" w:cs="Times New Roman"/>
                <w:bCs/>
                <w:noProof/>
                <w:sz w:val="26"/>
                <w:szCs w:val="26"/>
                <w:lang w:eastAsia="ru-RU"/>
              </w:rPr>
              <w:drawing>
                <wp:inline distT="0" distB="0" distL="0" distR="0">
                  <wp:extent cx="3126641" cy="2343150"/>
                  <wp:effectExtent l="0" t="0" r="0" b="0"/>
                  <wp:docPr id="21" name="Рисунок 21" descr="D:\Схемы теплоснабжения\Костромской район\Схемы теплоснабжения Сущёвского СП\Схема теплоснабжения Сущевского СП-2024А\котельная Шувалово\IMG_046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хемы теплоснабжения\Костромской район\Схемы теплоснабжения Сущёвского СП\Схема теплоснабжения Сущевского СП-2024А\котельная Шувалово\IMG_0466_новый разме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6215" cy="2350325"/>
                          </a:xfrm>
                          <a:prstGeom prst="rect">
                            <a:avLst/>
                          </a:prstGeom>
                          <a:noFill/>
                          <a:ln>
                            <a:noFill/>
                          </a:ln>
                        </pic:spPr>
                      </pic:pic>
                    </a:graphicData>
                  </a:graphic>
                </wp:inline>
              </w:drawing>
            </w:r>
          </w:p>
        </w:tc>
      </w:tr>
      <w:tr w:rsidR="00DF4175" w:rsidTr="00461BF6">
        <w:tc>
          <w:tcPr>
            <w:tcW w:w="5210" w:type="dxa"/>
          </w:tcPr>
          <w:p w:rsidR="00461BF6" w:rsidRDefault="00DF4175" w:rsidP="00DF4175">
            <w:pPr>
              <w:pStyle w:val="ConsPlusNormal"/>
              <w:widowControl/>
              <w:ind w:firstLine="0"/>
              <w:jc w:val="center"/>
              <w:rPr>
                <w:rFonts w:ascii="Times New Roman" w:hAnsi="Times New Roman" w:cs="Times New Roman"/>
                <w:bCs/>
                <w:sz w:val="26"/>
                <w:szCs w:val="26"/>
              </w:rPr>
            </w:pPr>
            <w:r w:rsidRPr="00C75741">
              <w:rPr>
                <w:rFonts w:ascii="Times New Roman" w:hAnsi="Times New Roman" w:cs="Times New Roman"/>
                <w:sz w:val="24"/>
                <w:szCs w:val="24"/>
              </w:rPr>
              <w:t>Рисунок 1.2.</w:t>
            </w:r>
            <w:r>
              <w:rPr>
                <w:rFonts w:ascii="Times New Roman" w:hAnsi="Times New Roman" w:cs="Times New Roman"/>
                <w:sz w:val="24"/>
                <w:szCs w:val="24"/>
              </w:rPr>
              <w:t>3</w:t>
            </w:r>
            <w:r w:rsidRPr="00C75741">
              <w:rPr>
                <w:rFonts w:ascii="Times New Roman" w:hAnsi="Times New Roman" w:cs="Times New Roman"/>
                <w:sz w:val="24"/>
                <w:szCs w:val="24"/>
              </w:rPr>
              <w:t xml:space="preserve"> </w:t>
            </w:r>
            <w:r>
              <w:rPr>
                <w:rFonts w:ascii="Times New Roman" w:hAnsi="Times New Roman" w:cs="Times New Roman"/>
                <w:sz w:val="24"/>
                <w:szCs w:val="24"/>
              </w:rPr>
              <w:t>–</w:t>
            </w:r>
            <w:r w:rsidRPr="00C75741">
              <w:rPr>
                <w:rFonts w:ascii="Times New Roman" w:hAnsi="Times New Roman" w:cs="Times New Roman"/>
                <w:bCs/>
                <w:sz w:val="24"/>
                <w:szCs w:val="24"/>
              </w:rPr>
              <w:t xml:space="preserve"> </w:t>
            </w:r>
            <w:r>
              <w:rPr>
                <w:rFonts w:ascii="Times New Roman" w:hAnsi="Times New Roman" w:cs="Times New Roman"/>
                <w:bCs/>
                <w:sz w:val="24"/>
                <w:szCs w:val="24"/>
              </w:rPr>
              <w:t>Сетевые и котловые насосы в котельной</w:t>
            </w:r>
            <w:r w:rsidRPr="00C75741">
              <w:rPr>
                <w:rFonts w:ascii="Times New Roman" w:hAnsi="Times New Roman" w:cs="Times New Roman"/>
                <w:bCs/>
                <w:sz w:val="24"/>
                <w:szCs w:val="24"/>
              </w:rPr>
              <w:t xml:space="preserve"> п. Шувалово</w:t>
            </w:r>
          </w:p>
        </w:tc>
        <w:tc>
          <w:tcPr>
            <w:tcW w:w="5211" w:type="dxa"/>
          </w:tcPr>
          <w:p w:rsidR="00461BF6" w:rsidRDefault="00DF4175" w:rsidP="00415059">
            <w:pPr>
              <w:pStyle w:val="ConsPlusNormal"/>
              <w:widowControl/>
              <w:ind w:firstLine="0"/>
              <w:jc w:val="center"/>
              <w:rPr>
                <w:rFonts w:ascii="Times New Roman" w:hAnsi="Times New Roman" w:cs="Times New Roman"/>
                <w:bCs/>
                <w:sz w:val="26"/>
                <w:szCs w:val="26"/>
              </w:rPr>
            </w:pPr>
            <w:r w:rsidRPr="00C75741">
              <w:rPr>
                <w:rFonts w:ascii="Times New Roman" w:hAnsi="Times New Roman" w:cs="Times New Roman"/>
                <w:sz w:val="24"/>
                <w:szCs w:val="24"/>
              </w:rPr>
              <w:t>Рисунок 1.2.</w:t>
            </w:r>
            <w:r w:rsidR="00415059">
              <w:rPr>
                <w:rFonts w:ascii="Times New Roman" w:hAnsi="Times New Roman" w:cs="Times New Roman"/>
                <w:sz w:val="24"/>
                <w:szCs w:val="24"/>
              </w:rPr>
              <w:t>4</w:t>
            </w:r>
            <w:r w:rsidRPr="00C75741">
              <w:rPr>
                <w:rFonts w:ascii="Times New Roman" w:hAnsi="Times New Roman" w:cs="Times New Roman"/>
                <w:sz w:val="24"/>
                <w:szCs w:val="24"/>
              </w:rPr>
              <w:t xml:space="preserve"> </w:t>
            </w:r>
            <w:r>
              <w:rPr>
                <w:rFonts w:ascii="Times New Roman" w:hAnsi="Times New Roman" w:cs="Times New Roman"/>
                <w:sz w:val="24"/>
                <w:szCs w:val="24"/>
              </w:rPr>
              <w:t>–</w:t>
            </w:r>
            <w:r w:rsidRPr="00C75741">
              <w:rPr>
                <w:rFonts w:ascii="Times New Roman" w:hAnsi="Times New Roman" w:cs="Times New Roman"/>
                <w:bCs/>
                <w:sz w:val="24"/>
                <w:szCs w:val="24"/>
              </w:rPr>
              <w:t xml:space="preserve"> </w:t>
            </w:r>
            <w:r>
              <w:rPr>
                <w:rFonts w:ascii="Times New Roman" w:hAnsi="Times New Roman" w:cs="Times New Roman"/>
                <w:bCs/>
                <w:sz w:val="24"/>
                <w:szCs w:val="24"/>
              </w:rPr>
              <w:t>Водоподготовительная установка в котельной</w:t>
            </w:r>
            <w:r w:rsidRPr="00C75741">
              <w:rPr>
                <w:rFonts w:ascii="Times New Roman" w:hAnsi="Times New Roman" w:cs="Times New Roman"/>
                <w:bCs/>
                <w:sz w:val="24"/>
                <w:szCs w:val="24"/>
              </w:rPr>
              <w:t xml:space="preserve"> п. Шувалово</w:t>
            </w:r>
          </w:p>
        </w:tc>
      </w:tr>
    </w:tbl>
    <w:p w:rsidR="006465BC" w:rsidRDefault="006465BC"/>
    <w:p w:rsidR="006465BC" w:rsidRDefault="006465BC"/>
    <w:tbl>
      <w:tblPr>
        <w:tblStyle w:val="afd"/>
        <w:tblW w:w="10456" w:type="dxa"/>
        <w:tblLook w:val="04A0" w:firstRow="1" w:lastRow="0" w:firstColumn="1" w:lastColumn="0" w:noHBand="0" w:noVBand="1"/>
      </w:tblPr>
      <w:tblGrid>
        <w:gridCol w:w="5220"/>
        <w:gridCol w:w="5236"/>
      </w:tblGrid>
      <w:tr w:rsidR="00415059" w:rsidTr="009C2533">
        <w:tc>
          <w:tcPr>
            <w:tcW w:w="5220" w:type="dxa"/>
          </w:tcPr>
          <w:p w:rsidR="00461BF6" w:rsidRPr="00415059" w:rsidRDefault="006465BC" w:rsidP="00415059">
            <w:pPr>
              <w:pStyle w:val="ConsPlusNormal"/>
              <w:widowControl/>
              <w:ind w:firstLine="0"/>
              <w:jc w:val="center"/>
              <w:rPr>
                <w:rFonts w:ascii="Times New Roman" w:hAnsi="Times New Roman" w:cs="Times New Roman"/>
                <w:bCs/>
                <w:sz w:val="24"/>
                <w:szCs w:val="24"/>
              </w:rPr>
            </w:pPr>
            <w:r w:rsidRPr="00415059">
              <w:rPr>
                <w:rFonts w:ascii="Times New Roman" w:hAnsi="Times New Roman" w:cs="Times New Roman"/>
                <w:bCs/>
                <w:noProof/>
                <w:sz w:val="24"/>
                <w:szCs w:val="24"/>
                <w:lang w:eastAsia="ru-RU"/>
              </w:rPr>
              <w:lastRenderedPageBreak/>
              <w:drawing>
                <wp:inline distT="0" distB="0" distL="0" distR="0">
                  <wp:extent cx="3133725" cy="2348459"/>
                  <wp:effectExtent l="0" t="0" r="0" b="0"/>
                  <wp:docPr id="22" name="Рисунок 22" descr="F:\Заключения\Заключение по кот. Бычиха Прибрежный для ДГРЦиТ\фото 10.11.2022\IMG_679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Заключения\Заключение по кот. Бычиха Прибрежный для ДГРЦиТ\фото 10.11.2022\IMG_6798_новый размер.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339" cy="2355664"/>
                          </a:xfrm>
                          <a:prstGeom prst="rect">
                            <a:avLst/>
                          </a:prstGeom>
                          <a:noFill/>
                          <a:ln>
                            <a:noFill/>
                          </a:ln>
                        </pic:spPr>
                      </pic:pic>
                    </a:graphicData>
                  </a:graphic>
                </wp:inline>
              </w:drawing>
            </w:r>
          </w:p>
        </w:tc>
        <w:tc>
          <w:tcPr>
            <w:tcW w:w="5236" w:type="dxa"/>
          </w:tcPr>
          <w:p w:rsidR="00461BF6" w:rsidRPr="00415059" w:rsidRDefault="006465BC" w:rsidP="00415059">
            <w:pPr>
              <w:pStyle w:val="ConsPlusNormal"/>
              <w:widowControl/>
              <w:ind w:firstLine="0"/>
              <w:jc w:val="center"/>
              <w:rPr>
                <w:rFonts w:ascii="Times New Roman" w:hAnsi="Times New Roman" w:cs="Times New Roman"/>
                <w:bCs/>
                <w:sz w:val="24"/>
                <w:szCs w:val="24"/>
              </w:rPr>
            </w:pPr>
            <w:r w:rsidRPr="00415059">
              <w:rPr>
                <w:rFonts w:ascii="Times New Roman" w:hAnsi="Times New Roman" w:cs="Times New Roman"/>
                <w:bCs/>
                <w:noProof/>
                <w:sz w:val="24"/>
                <w:szCs w:val="24"/>
                <w:lang w:eastAsia="ru-RU"/>
              </w:rPr>
              <w:drawing>
                <wp:inline distT="0" distB="0" distL="0" distR="0">
                  <wp:extent cx="3086100" cy="2312768"/>
                  <wp:effectExtent l="0" t="0" r="0" b="0"/>
                  <wp:docPr id="24" name="Рисунок 24" descr="F:\Заключения\Заключение по кот. Бычиха Прибрежный для ДГРЦиТ\фото 10.11.2022\IMG_680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Заключения\Заключение по кот. Бычиха Прибрежный для ДГРЦиТ\фото 10.11.2022\IMG_6807_новый разме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215" cy="2318849"/>
                          </a:xfrm>
                          <a:prstGeom prst="rect">
                            <a:avLst/>
                          </a:prstGeom>
                          <a:noFill/>
                          <a:ln>
                            <a:noFill/>
                          </a:ln>
                        </pic:spPr>
                      </pic:pic>
                    </a:graphicData>
                  </a:graphic>
                </wp:inline>
              </w:drawing>
            </w:r>
          </w:p>
        </w:tc>
      </w:tr>
      <w:tr w:rsidR="00415059" w:rsidTr="009C2533">
        <w:tc>
          <w:tcPr>
            <w:tcW w:w="5220" w:type="dxa"/>
          </w:tcPr>
          <w:p w:rsidR="00461BF6" w:rsidRPr="00415059" w:rsidRDefault="00415059" w:rsidP="00415059">
            <w:pPr>
              <w:pStyle w:val="ConsPlusNormal"/>
              <w:widowControl/>
              <w:ind w:firstLine="0"/>
              <w:jc w:val="center"/>
              <w:rPr>
                <w:rFonts w:ascii="Times New Roman" w:hAnsi="Times New Roman" w:cs="Times New Roman"/>
                <w:bCs/>
                <w:sz w:val="24"/>
                <w:szCs w:val="24"/>
              </w:rPr>
            </w:pPr>
            <w:r w:rsidRPr="00415059">
              <w:rPr>
                <w:rFonts w:ascii="Times New Roman" w:eastAsia="SimSun" w:hAnsi="Times New Roman" w:cs="Times New Roman"/>
                <w:sz w:val="24"/>
                <w:szCs w:val="24"/>
                <w:lang w:eastAsia="ru-RU"/>
              </w:rPr>
              <w:t>Рисунок 1.2.</w:t>
            </w:r>
            <w:r>
              <w:rPr>
                <w:rFonts w:ascii="Times New Roman" w:eastAsia="SimSun" w:hAnsi="Times New Roman" w:cs="Times New Roman"/>
                <w:sz w:val="24"/>
                <w:szCs w:val="24"/>
                <w:lang w:eastAsia="ru-RU"/>
              </w:rPr>
              <w:t>5</w:t>
            </w:r>
            <w:r w:rsidRPr="00415059">
              <w:rPr>
                <w:rFonts w:ascii="Times New Roman" w:eastAsia="SimSun" w:hAnsi="Times New Roman" w:cs="Times New Roman"/>
                <w:sz w:val="24"/>
                <w:szCs w:val="24"/>
                <w:lang w:eastAsia="ru-RU"/>
              </w:rPr>
              <w:t xml:space="preserve"> – Здание котельной в п. Прибрежный</w:t>
            </w:r>
          </w:p>
        </w:tc>
        <w:tc>
          <w:tcPr>
            <w:tcW w:w="5236" w:type="dxa"/>
          </w:tcPr>
          <w:p w:rsidR="00461BF6" w:rsidRPr="00415059" w:rsidRDefault="00415059" w:rsidP="00415059">
            <w:pPr>
              <w:pStyle w:val="ConsPlusNormal"/>
              <w:widowControl/>
              <w:ind w:firstLine="0"/>
              <w:jc w:val="center"/>
              <w:rPr>
                <w:rFonts w:ascii="Times New Roman" w:hAnsi="Times New Roman" w:cs="Times New Roman"/>
                <w:bCs/>
                <w:sz w:val="24"/>
                <w:szCs w:val="24"/>
              </w:rPr>
            </w:pPr>
            <w:r w:rsidRPr="00415059">
              <w:rPr>
                <w:rFonts w:ascii="Times New Roman" w:eastAsia="SimSun" w:hAnsi="Times New Roman" w:cs="Times New Roman"/>
                <w:sz w:val="24"/>
                <w:szCs w:val="24"/>
                <w:lang w:eastAsia="ru-RU"/>
              </w:rPr>
              <w:t>Рисунок 1.2.</w:t>
            </w:r>
            <w:r>
              <w:rPr>
                <w:rFonts w:ascii="Times New Roman" w:eastAsia="SimSun" w:hAnsi="Times New Roman" w:cs="Times New Roman"/>
                <w:sz w:val="24"/>
                <w:szCs w:val="24"/>
                <w:lang w:eastAsia="ru-RU"/>
              </w:rPr>
              <w:t>6</w:t>
            </w:r>
            <w:r w:rsidRPr="00415059">
              <w:rPr>
                <w:rFonts w:ascii="Times New Roman" w:eastAsia="SimSun" w:hAnsi="Times New Roman" w:cs="Times New Roman"/>
                <w:sz w:val="24"/>
                <w:szCs w:val="24"/>
                <w:lang w:eastAsia="ru-RU"/>
              </w:rPr>
              <w:t xml:space="preserve"> – Котлы КВТ 2000</w:t>
            </w:r>
            <w:r w:rsidRPr="00415059">
              <w:rPr>
                <w:rFonts w:ascii="Times New Roman" w:hAnsi="Times New Roman" w:cs="Times New Roman"/>
                <w:sz w:val="24"/>
                <w:szCs w:val="24"/>
              </w:rPr>
              <w:t xml:space="preserve"> </w:t>
            </w:r>
            <w:r w:rsidRPr="00415059">
              <w:rPr>
                <w:rFonts w:ascii="Times New Roman" w:eastAsia="SimSun" w:hAnsi="Times New Roman" w:cs="Times New Roman"/>
                <w:sz w:val="24"/>
                <w:szCs w:val="24"/>
                <w:lang w:eastAsia="ru-RU"/>
              </w:rPr>
              <w:t>в</w:t>
            </w:r>
            <w:r>
              <w:rPr>
                <w:rFonts w:ascii="Times New Roman" w:eastAsia="SimSun" w:hAnsi="Times New Roman" w:cs="Times New Roman"/>
                <w:sz w:val="24"/>
                <w:szCs w:val="24"/>
                <w:lang w:eastAsia="ru-RU"/>
              </w:rPr>
              <w:t xml:space="preserve"> котельной</w:t>
            </w:r>
            <w:r w:rsidRPr="00415059">
              <w:rPr>
                <w:rFonts w:ascii="Times New Roman" w:eastAsia="SimSun" w:hAnsi="Times New Roman" w:cs="Times New Roman"/>
                <w:sz w:val="24"/>
                <w:szCs w:val="24"/>
                <w:lang w:eastAsia="ru-RU"/>
              </w:rPr>
              <w:t xml:space="preserve"> п. Прибрежный</w:t>
            </w:r>
          </w:p>
        </w:tc>
      </w:tr>
      <w:tr w:rsidR="00415059" w:rsidTr="009C2533">
        <w:tc>
          <w:tcPr>
            <w:tcW w:w="5220" w:type="dxa"/>
          </w:tcPr>
          <w:p w:rsidR="00461BF6" w:rsidRDefault="00461BF6" w:rsidP="00660903">
            <w:pPr>
              <w:pStyle w:val="ConsPlusNormal"/>
              <w:widowControl/>
              <w:ind w:firstLine="0"/>
              <w:jc w:val="both"/>
              <w:rPr>
                <w:rFonts w:ascii="Times New Roman" w:hAnsi="Times New Roman" w:cs="Times New Roman"/>
                <w:bCs/>
                <w:sz w:val="26"/>
                <w:szCs w:val="26"/>
              </w:rPr>
            </w:pPr>
          </w:p>
        </w:tc>
        <w:tc>
          <w:tcPr>
            <w:tcW w:w="5236" w:type="dxa"/>
          </w:tcPr>
          <w:p w:rsidR="00461BF6" w:rsidRDefault="00461BF6" w:rsidP="00660903">
            <w:pPr>
              <w:pStyle w:val="ConsPlusNormal"/>
              <w:widowControl/>
              <w:ind w:firstLine="0"/>
              <w:jc w:val="both"/>
              <w:rPr>
                <w:rFonts w:ascii="Times New Roman" w:hAnsi="Times New Roman" w:cs="Times New Roman"/>
                <w:bCs/>
                <w:sz w:val="26"/>
                <w:szCs w:val="26"/>
              </w:rPr>
            </w:pPr>
          </w:p>
        </w:tc>
      </w:tr>
      <w:tr w:rsidR="00415059" w:rsidTr="009C2533">
        <w:tc>
          <w:tcPr>
            <w:tcW w:w="5220" w:type="dxa"/>
          </w:tcPr>
          <w:p w:rsidR="00461BF6" w:rsidRDefault="00415059" w:rsidP="00660903">
            <w:pPr>
              <w:pStyle w:val="ConsPlusNormal"/>
              <w:widowControl/>
              <w:ind w:firstLine="0"/>
              <w:jc w:val="both"/>
              <w:rPr>
                <w:rFonts w:ascii="Times New Roman" w:hAnsi="Times New Roman" w:cs="Times New Roman"/>
                <w:bCs/>
                <w:sz w:val="26"/>
                <w:szCs w:val="26"/>
              </w:rPr>
            </w:pPr>
            <w:r w:rsidRPr="00415059">
              <w:rPr>
                <w:rFonts w:ascii="Times New Roman" w:hAnsi="Times New Roman" w:cs="Times New Roman"/>
                <w:bCs/>
                <w:noProof/>
                <w:sz w:val="26"/>
                <w:szCs w:val="26"/>
                <w:lang w:eastAsia="ru-RU"/>
              </w:rPr>
              <w:drawing>
                <wp:inline distT="0" distB="0" distL="0" distR="0">
                  <wp:extent cx="3164771" cy="2371725"/>
                  <wp:effectExtent l="0" t="0" r="0" b="0"/>
                  <wp:docPr id="25" name="Рисунок 25" descr="F:\Заключения\Заключение по кот. Бычиха Прибрежный для ДГРЦиТ\фото 10.11.2022\IMG_680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Заключения\Заключение по кот. Бычиха Прибрежный для ДГРЦиТ\фото 10.11.2022\IMG_6808_новый разме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626" cy="2373115"/>
                          </a:xfrm>
                          <a:prstGeom prst="rect">
                            <a:avLst/>
                          </a:prstGeom>
                          <a:noFill/>
                          <a:ln>
                            <a:noFill/>
                          </a:ln>
                        </pic:spPr>
                      </pic:pic>
                    </a:graphicData>
                  </a:graphic>
                </wp:inline>
              </w:drawing>
            </w:r>
          </w:p>
        </w:tc>
        <w:tc>
          <w:tcPr>
            <w:tcW w:w="5236" w:type="dxa"/>
          </w:tcPr>
          <w:p w:rsidR="00461BF6" w:rsidRDefault="00415059" w:rsidP="00660903">
            <w:pPr>
              <w:pStyle w:val="ConsPlusNormal"/>
              <w:widowControl/>
              <w:ind w:firstLine="0"/>
              <w:jc w:val="both"/>
              <w:rPr>
                <w:rFonts w:ascii="Times New Roman" w:hAnsi="Times New Roman" w:cs="Times New Roman"/>
                <w:bCs/>
                <w:sz w:val="26"/>
                <w:szCs w:val="26"/>
              </w:rPr>
            </w:pPr>
            <w:r w:rsidRPr="00415059">
              <w:rPr>
                <w:rFonts w:ascii="Times New Roman" w:hAnsi="Times New Roman" w:cs="Times New Roman"/>
                <w:bCs/>
                <w:noProof/>
                <w:sz w:val="26"/>
                <w:szCs w:val="26"/>
                <w:lang w:eastAsia="ru-RU"/>
              </w:rPr>
              <w:drawing>
                <wp:inline distT="0" distB="0" distL="0" distR="0">
                  <wp:extent cx="3181350" cy="2401762"/>
                  <wp:effectExtent l="0" t="0" r="0" b="0"/>
                  <wp:docPr id="26" name="Рисунок 26" descr="F:\Заключения\Заключение по кот. Бычиха Прибрежный для ДГРЦиТ\фото 10.11.2022\IMG_679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Заключения\Заключение по кот. Бычиха Прибрежный для ДГРЦиТ\фото 10.11.2022\IMG_6799_новый размер.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5475" cy="2404876"/>
                          </a:xfrm>
                          <a:prstGeom prst="rect">
                            <a:avLst/>
                          </a:prstGeom>
                          <a:noFill/>
                          <a:ln>
                            <a:noFill/>
                          </a:ln>
                        </pic:spPr>
                      </pic:pic>
                    </a:graphicData>
                  </a:graphic>
                </wp:inline>
              </w:drawing>
            </w:r>
          </w:p>
        </w:tc>
      </w:tr>
      <w:tr w:rsidR="00415059" w:rsidTr="009C2533">
        <w:tc>
          <w:tcPr>
            <w:tcW w:w="5220" w:type="dxa"/>
          </w:tcPr>
          <w:p w:rsidR="00415059" w:rsidRPr="00415059" w:rsidRDefault="00415059" w:rsidP="00415059">
            <w:pPr>
              <w:pStyle w:val="ConsPlusNormal"/>
              <w:widowControl/>
              <w:ind w:firstLine="0"/>
              <w:jc w:val="center"/>
              <w:rPr>
                <w:rFonts w:ascii="Times New Roman" w:hAnsi="Times New Roman" w:cs="Times New Roman"/>
                <w:bCs/>
                <w:noProof/>
                <w:sz w:val="24"/>
                <w:szCs w:val="24"/>
                <w:lang w:eastAsia="ru-RU"/>
              </w:rPr>
            </w:pPr>
            <w:r w:rsidRPr="00415059">
              <w:rPr>
                <w:rFonts w:ascii="Times New Roman" w:eastAsia="SimSun" w:hAnsi="Times New Roman" w:cs="Times New Roman"/>
                <w:sz w:val="24"/>
                <w:szCs w:val="24"/>
                <w:lang w:eastAsia="ru-RU"/>
              </w:rPr>
              <w:t>Рисунок 1.2.</w:t>
            </w:r>
            <w:r>
              <w:rPr>
                <w:rFonts w:ascii="Times New Roman" w:eastAsia="SimSun" w:hAnsi="Times New Roman" w:cs="Times New Roman"/>
                <w:sz w:val="24"/>
                <w:szCs w:val="24"/>
                <w:lang w:eastAsia="ru-RU"/>
              </w:rPr>
              <w:t>7</w:t>
            </w:r>
            <w:r w:rsidRPr="00415059">
              <w:rPr>
                <w:rFonts w:ascii="Times New Roman" w:eastAsia="SimSun" w:hAnsi="Times New Roman" w:cs="Times New Roman"/>
                <w:sz w:val="24"/>
                <w:szCs w:val="24"/>
                <w:lang w:eastAsia="ru-RU"/>
              </w:rPr>
              <w:t xml:space="preserve"> – Насосы, теплообменники</w:t>
            </w:r>
            <w:r>
              <w:rPr>
                <w:rFonts w:ascii="Times New Roman" w:eastAsia="SimSun" w:hAnsi="Times New Roman" w:cs="Times New Roman"/>
                <w:sz w:val="24"/>
                <w:szCs w:val="24"/>
                <w:lang w:eastAsia="ru-RU"/>
              </w:rPr>
              <w:t>, расходомеры в котельной п. Прибрежный</w:t>
            </w:r>
          </w:p>
        </w:tc>
        <w:tc>
          <w:tcPr>
            <w:tcW w:w="5236" w:type="dxa"/>
          </w:tcPr>
          <w:p w:rsidR="00415059" w:rsidRPr="007C1CC7" w:rsidRDefault="00415059" w:rsidP="00415059">
            <w:pPr>
              <w:suppressAutoHyphens w:val="0"/>
              <w:spacing w:after="120"/>
              <w:contextualSpacing/>
              <w:jc w:val="center"/>
              <w:rPr>
                <w:rFonts w:eastAsia="SimSun"/>
                <w:szCs w:val="24"/>
                <w:lang w:eastAsia="ru-RU"/>
              </w:rPr>
            </w:pPr>
            <w:r>
              <w:rPr>
                <w:rFonts w:eastAsia="SimSun"/>
                <w:szCs w:val="24"/>
                <w:lang w:eastAsia="ru-RU"/>
              </w:rPr>
              <w:t>Рисунок 1.2.8</w:t>
            </w:r>
            <w:r w:rsidRPr="007C1CC7">
              <w:rPr>
                <w:rFonts w:eastAsia="SimSun"/>
                <w:szCs w:val="24"/>
                <w:lang w:eastAsia="ru-RU"/>
              </w:rPr>
              <w:t xml:space="preserve"> –</w:t>
            </w:r>
            <w:r w:rsidRPr="00341D7E">
              <w:rPr>
                <w:szCs w:val="24"/>
              </w:rPr>
              <w:t xml:space="preserve"> Вывод теплосети с котельной</w:t>
            </w:r>
            <w:r>
              <w:rPr>
                <w:szCs w:val="24"/>
              </w:rPr>
              <w:t xml:space="preserve"> на ИК-3 и</w:t>
            </w:r>
            <w:r w:rsidRPr="007C1CC7">
              <w:rPr>
                <w:rFonts w:eastAsia="SimSun"/>
                <w:szCs w:val="24"/>
                <w:lang w:eastAsia="ru-RU"/>
              </w:rPr>
              <w:t xml:space="preserve"> п. Прибрежный</w:t>
            </w:r>
          </w:p>
        </w:tc>
      </w:tr>
      <w:tr w:rsidR="00415059" w:rsidTr="009C2533">
        <w:tc>
          <w:tcPr>
            <w:tcW w:w="5220" w:type="dxa"/>
          </w:tcPr>
          <w:p w:rsidR="00415059" w:rsidRPr="00415059" w:rsidRDefault="009C2533" w:rsidP="00415059">
            <w:pPr>
              <w:pStyle w:val="ConsPlusNormal"/>
              <w:widowControl/>
              <w:ind w:firstLine="0"/>
              <w:jc w:val="both"/>
              <w:rPr>
                <w:rFonts w:ascii="Times New Roman" w:hAnsi="Times New Roman" w:cs="Times New Roman"/>
                <w:bCs/>
                <w:noProof/>
                <w:sz w:val="26"/>
                <w:szCs w:val="26"/>
                <w:lang w:eastAsia="ru-RU"/>
              </w:rPr>
            </w:pPr>
            <w:r w:rsidRPr="009C2533">
              <w:rPr>
                <w:rFonts w:ascii="Times New Roman" w:hAnsi="Times New Roman" w:cs="Times New Roman"/>
                <w:bCs/>
                <w:noProof/>
                <w:sz w:val="26"/>
                <w:szCs w:val="26"/>
                <w:lang w:eastAsia="ru-RU"/>
              </w:rPr>
              <w:drawing>
                <wp:inline distT="0" distB="0" distL="0" distR="0">
                  <wp:extent cx="3171825" cy="2377012"/>
                  <wp:effectExtent l="0" t="0" r="0" b="4445"/>
                  <wp:docPr id="27" name="Рисунок 27" descr="D:\Схемы теплоснабжения\Костромской район\Схемы теплоснабжения Сущёвского СП\Схема теплоснабжения Сущевского СП-2024А\котельная Сущево\IMG_041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Схемы теплоснабжения\Костромской район\Схемы теплоснабжения Сущёвского СП\Схема теплоснабжения Сущевского СП-2024А\котельная Сущево\IMG_0412_новый разме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923" cy="2383081"/>
                          </a:xfrm>
                          <a:prstGeom prst="rect">
                            <a:avLst/>
                          </a:prstGeom>
                          <a:noFill/>
                          <a:ln>
                            <a:noFill/>
                          </a:ln>
                        </pic:spPr>
                      </pic:pic>
                    </a:graphicData>
                  </a:graphic>
                </wp:inline>
              </w:drawing>
            </w:r>
          </w:p>
        </w:tc>
        <w:tc>
          <w:tcPr>
            <w:tcW w:w="5236" w:type="dxa"/>
          </w:tcPr>
          <w:p w:rsidR="00415059" w:rsidRPr="00415059" w:rsidRDefault="009C2533" w:rsidP="00415059">
            <w:pPr>
              <w:pStyle w:val="ConsPlusNormal"/>
              <w:widowControl/>
              <w:ind w:firstLine="0"/>
              <w:jc w:val="both"/>
              <w:rPr>
                <w:rFonts w:ascii="Times New Roman" w:hAnsi="Times New Roman" w:cs="Times New Roman"/>
                <w:bCs/>
                <w:noProof/>
                <w:sz w:val="26"/>
                <w:szCs w:val="26"/>
                <w:lang w:eastAsia="ru-RU"/>
              </w:rPr>
            </w:pPr>
            <w:r w:rsidRPr="009C2533">
              <w:rPr>
                <w:rFonts w:ascii="Times New Roman" w:hAnsi="Times New Roman" w:cs="Times New Roman"/>
                <w:bCs/>
                <w:noProof/>
                <w:sz w:val="26"/>
                <w:szCs w:val="26"/>
                <w:lang w:eastAsia="ru-RU"/>
              </w:rPr>
              <w:drawing>
                <wp:inline distT="0" distB="0" distL="0" distR="0">
                  <wp:extent cx="3171549" cy="2376805"/>
                  <wp:effectExtent l="0" t="0" r="0" b="4445"/>
                  <wp:docPr id="28" name="Рисунок 28" descr="D:\Схемы теплоснабжения\Костромской район\Схемы теплоснабжения Сущёвского СП\Схема теплоснабжения Сущевского СП-2024А\котельная Сущево\IMG_042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Схемы теплоснабжения\Костромской район\Схемы теплоснабжения Сущёвского СП\Схема теплоснабжения Сущевского СП-2024А\котельная Сущево\IMG_0424_новый размер.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9491" cy="2382757"/>
                          </a:xfrm>
                          <a:prstGeom prst="rect">
                            <a:avLst/>
                          </a:prstGeom>
                          <a:noFill/>
                          <a:ln>
                            <a:noFill/>
                          </a:ln>
                        </pic:spPr>
                      </pic:pic>
                    </a:graphicData>
                  </a:graphic>
                </wp:inline>
              </w:drawing>
            </w:r>
          </w:p>
        </w:tc>
      </w:tr>
      <w:tr w:rsidR="00415059" w:rsidTr="009C2533">
        <w:tc>
          <w:tcPr>
            <w:tcW w:w="5220" w:type="dxa"/>
          </w:tcPr>
          <w:p w:rsidR="00415059" w:rsidRPr="009C2533" w:rsidRDefault="009C2533" w:rsidP="009C2533">
            <w:pPr>
              <w:pStyle w:val="ConsPlusNormal"/>
              <w:widowControl/>
              <w:ind w:firstLine="0"/>
              <w:jc w:val="center"/>
              <w:rPr>
                <w:rFonts w:ascii="Times New Roman" w:hAnsi="Times New Roman" w:cs="Times New Roman"/>
                <w:bCs/>
                <w:noProof/>
                <w:sz w:val="24"/>
                <w:szCs w:val="24"/>
                <w:lang w:eastAsia="ru-RU"/>
              </w:rPr>
            </w:pPr>
            <w:r w:rsidRPr="009C2533">
              <w:rPr>
                <w:rFonts w:ascii="Times New Roman" w:eastAsia="SimSun" w:hAnsi="Times New Roman" w:cs="Times New Roman"/>
                <w:sz w:val="24"/>
                <w:szCs w:val="24"/>
                <w:lang w:eastAsia="ru-RU"/>
              </w:rPr>
              <w:t xml:space="preserve">Рисунок 1.2. 9 </w:t>
            </w:r>
            <w:r>
              <w:rPr>
                <w:rFonts w:ascii="Times New Roman" w:eastAsia="SimSun" w:hAnsi="Times New Roman" w:cs="Times New Roman"/>
                <w:sz w:val="24"/>
                <w:szCs w:val="24"/>
                <w:lang w:eastAsia="ru-RU"/>
              </w:rPr>
              <w:t>- З</w:t>
            </w:r>
            <w:r w:rsidRPr="009C2533">
              <w:rPr>
                <w:rFonts w:ascii="Times New Roman" w:eastAsia="SimSun" w:hAnsi="Times New Roman" w:cs="Times New Roman"/>
                <w:sz w:val="24"/>
                <w:szCs w:val="24"/>
                <w:lang w:eastAsia="ru-RU"/>
              </w:rPr>
              <w:t>дание котельной</w:t>
            </w:r>
            <w:r>
              <w:rPr>
                <w:rFonts w:ascii="Times New Roman" w:eastAsia="SimSun" w:hAnsi="Times New Roman" w:cs="Times New Roman"/>
                <w:sz w:val="24"/>
                <w:szCs w:val="24"/>
                <w:lang w:eastAsia="ru-RU"/>
              </w:rPr>
              <w:t>, вывод</w:t>
            </w:r>
            <w:r w:rsidRPr="009C2533">
              <w:rPr>
                <w:rFonts w:ascii="Times New Roman" w:eastAsia="SimSun" w:hAnsi="Times New Roman" w:cs="Times New Roman"/>
                <w:sz w:val="24"/>
                <w:szCs w:val="24"/>
                <w:lang w:eastAsia="ru-RU"/>
              </w:rPr>
              <w:t xml:space="preserve"> </w:t>
            </w:r>
            <w:r>
              <w:rPr>
                <w:rFonts w:ascii="Times New Roman" w:eastAsia="SimSun" w:hAnsi="Times New Roman" w:cs="Times New Roman"/>
                <w:sz w:val="24"/>
                <w:szCs w:val="24"/>
                <w:lang w:eastAsia="ru-RU"/>
              </w:rPr>
              <w:t xml:space="preserve">теплосетей </w:t>
            </w:r>
            <w:proofErr w:type="gramStart"/>
            <w:r w:rsidRPr="009C2533">
              <w:rPr>
                <w:rFonts w:ascii="Times New Roman" w:eastAsia="SimSun" w:hAnsi="Times New Roman" w:cs="Times New Roman"/>
                <w:sz w:val="24"/>
                <w:szCs w:val="24"/>
                <w:lang w:eastAsia="ru-RU"/>
              </w:rPr>
              <w:t>в</w:t>
            </w:r>
            <w:proofErr w:type="gramEnd"/>
            <w:r w:rsidRPr="009C2533">
              <w:rPr>
                <w:rFonts w:ascii="Times New Roman" w:eastAsia="SimSun" w:hAnsi="Times New Roman" w:cs="Times New Roman"/>
                <w:sz w:val="24"/>
                <w:szCs w:val="24"/>
                <w:lang w:eastAsia="ru-RU"/>
              </w:rPr>
              <w:t xml:space="preserve"> с. Сущево</w:t>
            </w:r>
          </w:p>
        </w:tc>
        <w:tc>
          <w:tcPr>
            <w:tcW w:w="5236" w:type="dxa"/>
          </w:tcPr>
          <w:p w:rsidR="00415059" w:rsidRPr="009C2533" w:rsidRDefault="009C2533" w:rsidP="009C2533">
            <w:pPr>
              <w:pStyle w:val="ConsPlusNormal"/>
              <w:widowControl/>
              <w:ind w:firstLine="0"/>
              <w:jc w:val="center"/>
              <w:rPr>
                <w:rFonts w:ascii="Times New Roman" w:hAnsi="Times New Roman" w:cs="Times New Roman"/>
                <w:bCs/>
                <w:noProof/>
                <w:sz w:val="24"/>
                <w:szCs w:val="24"/>
                <w:lang w:eastAsia="ru-RU"/>
              </w:rPr>
            </w:pPr>
            <w:r w:rsidRPr="009C2533">
              <w:rPr>
                <w:rFonts w:ascii="Times New Roman" w:eastAsia="SimSun" w:hAnsi="Times New Roman" w:cs="Times New Roman"/>
                <w:sz w:val="24"/>
                <w:szCs w:val="24"/>
                <w:lang w:eastAsia="ru-RU"/>
              </w:rPr>
              <w:t>Рисунок 1.2.</w:t>
            </w:r>
            <w:r>
              <w:rPr>
                <w:rFonts w:ascii="Times New Roman" w:eastAsia="SimSun" w:hAnsi="Times New Roman" w:cs="Times New Roman"/>
                <w:sz w:val="24"/>
                <w:szCs w:val="24"/>
                <w:lang w:eastAsia="ru-RU"/>
              </w:rPr>
              <w:t>10</w:t>
            </w:r>
            <w:r w:rsidRPr="009C2533">
              <w:rPr>
                <w:rFonts w:ascii="Times New Roman" w:eastAsia="SimSun" w:hAnsi="Times New Roman" w:cs="Times New Roman"/>
                <w:sz w:val="24"/>
                <w:szCs w:val="24"/>
                <w:lang w:eastAsia="ru-RU"/>
              </w:rPr>
              <w:t xml:space="preserve"> – Котлы в котельной с. Сущево</w:t>
            </w:r>
          </w:p>
        </w:tc>
      </w:tr>
    </w:tbl>
    <w:p w:rsidR="00C75741" w:rsidRDefault="00C75741" w:rsidP="00344EB2">
      <w:pPr>
        <w:rPr>
          <w:rFonts w:eastAsia="Times New Roman"/>
          <w:bCs/>
          <w:sz w:val="26"/>
          <w:szCs w:val="26"/>
        </w:rPr>
      </w:pPr>
    </w:p>
    <w:p w:rsidR="009C2533" w:rsidRDefault="009C2533" w:rsidP="00344EB2">
      <w:pPr>
        <w:rPr>
          <w:rFonts w:eastAsia="Times New Roman"/>
          <w:bCs/>
          <w:sz w:val="26"/>
          <w:szCs w:val="26"/>
        </w:rPr>
      </w:pPr>
    </w:p>
    <w:p w:rsidR="009C2533" w:rsidRDefault="009C2533" w:rsidP="00344EB2">
      <w:pPr>
        <w:rPr>
          <w:rFonts w:eastAsia="Times New Roman"/>
          <w:bCs/>
          <w:sz w:val="26"/>
          <w:szCs w:val="26"/>
        </w:rPr>
      </w:pPr>
    </w:p>
    <w:p w:rsidR="009C2533" w:rsidRDefault="009C2533" w:rsidP="00344EB2">
      <w:pPr>
        <w:rPr>
          <w:rFonts w:eastAsia="Times New Roman"/>
          <w:bCs/>
          <w:sz w:val="26"/>
          <w:szCs w:val="26"/>
        </w:rPr>
      </w:pPr>
    </w:p>
    <w:p w:rsidR="009C2533" w:rsidRDefault="009C2533" w:rsidP="00344EB2">
      <w:pPr>
        <w:rPr>
          <w:rFonts w:eastAsia="Times New Roman"/>
          <w:bCs/>
          <w:sz w:val="26"/>
          <w:szCs w:val="26"/>
        </w:rPr>
      </w:pPr>
    </w:p>
    <w:p w:rsidR="009C2533" w:rsidRDefault="009C2533" w:rsidP="00344EB2">
      <w:pPr>
        <w:rPr>
          <w:rFonts w:eastAsia="Times New Roman"/>
          <w:bCs/>
          <w:sz w:val="26"/>
          <w:szCs w:val="26"/>
        </w:rPr>
      </w:pPr>
    </w:p>
    <w:tbl>
      <w:tblPr>
        <w:tblStyle w:val="afd"/>
        <w:tblW w:w="0" w:type="auto"/>
        <w:tblLook w:val="04A0" w:firstRow="1" w:lastRow="0" w:firstColumn="1" w:lastColumn="0" w:noHBand="0" w:noVBand="1"/>
      </w:tblPr>
      <w:tblGrid>
        <w:gridCol w:w="5210"/>
        <w:gridCol w:w="5211"/>
      </w:tblGrid>
      <w:tr w:rsidR="009C2533" w:rsidTr="00390EEF">
        <w:trPr>
          <w:trHeight w:val="3676"/>
        </w:trPr>
        <w:tc>
          <w:tcPr>
            <w:tcW w:w="5210" w:type="dxa"/>
          </w:tcPr>
          <w:p w:rsidR="009C2533" w:rsidRDefault="00390EEF" w:rsidP="00344EB2">
            <w:pPr>
              <w:rPr>
                <w:rFonts w:eastAsia="Times New Roman"/>
                <w:bCs/>
                <w:sz w:val="26"/>
                <w:szCs w:val="26"/>
              </w:rPr>
            </w:pPr>
            <w:r w:rsidRPr="00390EEF">
              <w:rPr>
                <w:rFonts w:eastAsia="Times New Roman"/>
                <w:bCs/>
                <w:noProof/>
                <w:sz w:val="26"/>
                <w:szCs w:val="26"/>
                <w:lang w:eastAsia="ru-RU"/>
              </w:rPr>
              <w:lastRenderedPageBreak/>
              <w:drawing>
                <wp:inline distT="0" distB="0" distL="0" distR="0">
                  <wp:extent cx="3162229" cy="2369820"/>
                  <wp:effectExtent l="0" t="0" r="635" b="0"/>
                  <wp:docPr id="34" name="Рисунок 34" descr="D:\Схемы теплоснабжения\Костромской район\Схемы теплоснабжения Сущёвского СП\Схема теплоснабжения Сущевского СП-2024А\котельная Сущево\IMG_0415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Схемы теплоснабжения\Костромской район\Схемы теплоснабжения Сущёвского СП\Схема теплоснабжения Сущевского СП-2024А\котельная Сущево\IMG_0415_новый разме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0107" cy="2375724"/>
                          </a:xfrm>
                          <a:prstGeom prst="rect">
                            <a:avLst/>
                          </a:prstGeom>
                          <a:noFill/>
                          <a:ln>
                            <a:noFill/>
                          </a:ln>
                        </pic:spPr>
                      </pic:pic>
                    </a:graphicData>
                  </a:graphic>
                </wp:inline>
              </w:drawing>
            </w:r>
          </w:p>
        </w:tc>
        <w:tc>
          <w:tcPr>
            <w:tcW w:w="5211" w:type="dxa"/>
          </w:tcPr>
          <w:p w:rsidR="009C2533" w:rsidRDefault="00390EEF" w:rsidP="00344EB2">
            <w:pPr>
              <w:rPr>
                <w:rFonts w:eastAsia="Times New Roman"/>
                <w:bCs/>
                <w:sz w:val="26"/>
                <w:szCs w:val="26"/>
              </w:rPr>
            </w:pPr>
            <w:r w:rsidRPr="00390EEF">
              <w:rPr>
                <w:rFonts w:eastAsia="Times New Roman"/>
                <w:bCs/>
                <w:noProof/>
                <w:sz w:val="26"/>
                <w:szCs w:val="26"/>
                <w:lang w:eastAsia="ru-RU"/>
              </w:rPr>
              <w:drawing>
                <wp:inline distT="0" distB="0" distL="0" distR="0">
                  <wp:extent cx="3162300" cy="2369874"/>
                  <wp:effectExtent l="0" t="0" r="0" b="0"/>
                  <wp:docPr id="33" name="Рисунок 33" descr="D:\Схемы теплоснабжения\Костромской район\Схемы теплоснабжения Сущёвского СП\Схема теплоснабжения Сущевского СП-2024А\котельная Сущево\IMG_042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Схемы теплоснабжения\Костромской район\Схемы теплоснабжения Сущёвского СП\Схема теплоснабжения Сущевского СП-2024А\котельная Сущево\IMG_0422_новый разме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5617" cy="2372360"/>
                          </a:xfrm>
                          <a:prstGeom prst="rect">
                            <a:avLst/>
                          </a:prstGeom>
                          <a:noFill/>
                          <a:ln>
                            <a:noFill/>
                          </a:ln>
                        </pic:spPr>
                      </pic:pic>
                    </a:graphicData>
                  </a:graphic>
                </wp:inline>
              </w:drawing>
            </w:r>
          </w:p>
        </w:tc>
      </w:tr>
      <w:tr w:rsidR="009C2533" w:rsidTr="009C2533">
        <w:tc>
          <w:tcPr>
            <w:tcW w:w="5210" w:type="dxa"/>
          </w:tcPr>
          <w:p w:rsidR="009C2533" w:rsidRDefault="00390EEF" w:rsidP="00390EEF">
            <w:pPr>
              <w:jc w:val="center"/>
              <w:rPr>
                <w:rFonts w:eastAsia="Times New Roman"/>
                <w:bCs/>
                <w:sz w:val="26"/>
                <w:szCs w:val="26"/>
              </w:rPr>
            </w:pPr>
            <w:r w:rsidRPr="009C2533">
              <w:rPr>
                <w:rFonts w:eastAsia="SimSun"/>
                <w:szCs w:val="24"/>
                <w:lang w:eastAsia="ru-RU"/>
              </w:rPr>
              <w:t>Рисунок 1.2.</w:t>
            </w:r>
            <w:r>
              <w:rPr>
                <w:rFonts w:eastAsia="SimSun"/>
                <w:szCs w:val="24"/>
                <w:lang w:eastAsia="ru-RU"/>
              </w:rPr>
              <w:t>11</w:t>
            </w:r>
            <w:r w:rsidRPr="009C2533">
              <w:rPr>
                <w:rFonts w:eastAsia="SimSun"/>
                <w:szCs w:val="24"/>
                <w:lang w:eastAsia="ru-RU"/>
              </w:rPr>
              <w:t xml:space="preserve"> – </w:t>
            </w:r>
            <w:r>
              <w:rPr>
                <w:rFonts w:eastAsia="SimSun"/>
                <w:szCs w:val="24"/>
                <w:lang w:eastAsia="ru-RU"/>
              </w:rPr>
              <w:t>Насосы ГВС, теплообменники и АВПУ</w:t>
            </w:r>
            <w:r w:rsidRPr="009C2533">
              <w:rPr>
                <w:rFonts w:eastAsia="SimSun"/>
                <w:szCs w:val="24"/>
                <w:lang w:eastAsia="ru-RU"/>
              </w:rPr>
              <w:t xml:space="preserve"> в котельной с. Сущево</w:t>
            </w:r>
          </w:p>
        </w:tc>
        <w:tc>
          <w:tcPr>
            <w:tcW w:w="5211" w:type="dxa"/>
          </w:tcPr>
          <w:p w:rsidR="009C2533" w:rsidRDefault="00390EEF" w:rsidP="00390EEF">
            <w:pPr>
              <w:jc w:val="center"/>
              <w:rPr>
                <w:rFonts w:eastAsia="Times New Roman"/>
                <w:bCs/>
                <w:sz w:val="26"/>
                <w:szCs w:val="26"/>
              </w:rPr>
            </w:pPr>
            <w:r w:rsidRPr="009C2533">
              <w:rPr>
                <w:rFonts w:eastAsia="SimSun"/>
                <w:szCs w:val="24"/>
                <w:lang w:eastAsia="ru-RU"/>
              </w:rPr>
              <w:t>Рисунок 1.2.</w:t>
            </w:r>
            <w:r>
              <w:rPr>
                <w:rFonts w:eastAsia="SimSun"/>
                <w:szCs w:val="24"/>
                <w:lang w:eastAsia="ru-RU"/>
              </w:rPr>
              <w:t>12</w:t>
            </w:r>
            <w:r w:rsidRPr="009C2533">
              <w:rPr>
                <w:rFonts w:eastAsia="SimSun"/>
                <w:szCs w:val="24"/>
                <w:lang w:eastAsia="ru-RU"/>
              </w:rPr>
              <w:t xml:space="preserve"> – </w:t>
            </w:r>
            <w:r>
              <w:rPr>
                <w:rFonts w:eastAsia="SimSun"/>
                <w:szCs w:val="24"/>
                <w:lang w:eastAsia="ru-RU"/>
              </w:rPr>
              <w:t xml:space="preserve">Сетевые насосы </w:t>
            </w:r>
            <w:r w:rsidRPr="009C2533">
              <w:rPr>
                <w:rFonts w:eastAsia="SimSun"/>
                <w:szCs w:val="24"/>
                <w:lang w:eastAsia="ru-RU"/>
              </w:rPr>
              <w:t>в котельной с. Сущево</w:t>
            </w:r>
          </w:p>
        </w:tc>
      </w:tr>
    </w:tbl>
    <w:p w:rsidR="009C2533" w:rsidRDefault="009C2533" w:rsidP="00344EB2">
      <w:pPr>
        <w:rPr>
          <w:rFonts w:eastAsia="Times New Roman"/>
          <w:bCs/>
          <w:sz w:val="26"/>
          <w:szCs w:val="26"/>
        </w:rPr>
      </w:pPr>
    </w:p>
    <w:p w:rsidR="00D06BAB" w:rsidRDefault="00D06BAB" w:rsidP="00D410EE">
      <w:pPr>
        <w:spacing w:before="120"/>
        <w:ind w:firstLine="567"/>
        <w:jc w:val="both"/>
        <w:rPr>
          <w:bCs/>
          <w:sz w:val="26"/>
          <w:szCs w:val="26"/>
        </w:rPr>
      </w:pPr>
      <w:r>
        <w:rPr>
          <w:bCs/>
          <w:sz w:val="26"/>
          <w:szCs w:val="26"/>
        </w:rPr>
        <w:t>Технические характеристики оборудования, установленного на котельных, пр</w:t>
      </w:r>
      <w:r w:rsidR="001E4176">
        <w:rPr>
          <w:bCs/>
          <w:sz w:val="26"/>
          <w:szCs w:val="26"/>
        </w:rPr>
        <w:t>иведены в таблицах 1.2.1 – 1.2.3.</w:t>
      </w:r>
    </w:p>
    <w:p w:rsidR="00D06BAB" w:rsidRPr="0055244D" w:rsidRDefault="00D06BAB" w:rsidP="00D06BAB">
      <w:pPr>
        <w:spacing w:before="120" w:after="120"/>
        <w:jc w:val="center"/>
        <w:rPr>
          <w:sz w:val="26"/>
          <w:szCs w:val="26"/>
        </w:rPr>
      </w:pPr>
      <w:r w:rsidRPr="0055244D">
        <w:rPr>
          <w:sz w:val="26"/>
          <w:szCs w:val="26"/>
        </w:rPr>
        <w:t>Таблица 1.2. 1</w:t>
      </w:r>
      <w:r>
        <w:rPr>
          <w:sz w:val="26"/>
          <w:szCs w:val="26"/>
        </w:rPr>
        <w:t xml:space="preserve">. </w:t>
      </w:r>
      <w:r w:rsidRPr="0055244D">
        <w:rPr>
          <w:sz w:val="26"/>
          <w:szCs w:val="26"/>
        </w:rPr>
        <w:t xml:space="preserve">Сведения об установленных </w:t>
      </w:r>
      <w:r>
        <w:rPr>
          <w:sz w:val="26"/>
          <w:szCs w:val="26"/>
        </w:rPr>
        <w:t>котлах на</w:t>
      </w:r>
      <w:r w:rsidRPr="0055244D">
        <w:rPr>
          <w:sz w:val="26"/>
          <w:szCs w:val="26"/>
        </w:rPr>
        <w:t xml:space="preserve"> котельных</w:t>
      </w:r>
    </w:p>
    <w:tbl>
      <w:tblPr>
        <w:tblStyle w:val="TableGrid"/>
        <w:tblW w:w="10107" w:type="dxa"/>
        <w:tblInd w:w="28" w:type="dxa"/>
        <w:tblLayout w:type="fixed"/>
        <w:tblCellMar>
          <w:left w:w="28" w:type="dxa"/>
          <w:right w:w="28" w:type="dxa"/>
        </w:tblCellMar>
        <w:tblLook w:val="04A0" w:firstRow="1" w:lastRow="0" w:firstColumn="1" w:lastColumn="0" w:noHBand="0" w:noVBand="1"/>
      </w:tblPr>
      <w:tblGrid>
        <w:gridCol w:w="2481"/>
        <w:gridCol w:w="213"/>
        <w:gridCol w:w="141"/>
        <w:gridCol w:w="2127"/>
        <w:gridCol w:w="1842"/>
        <w:gridCol w:w="1742"/>
        <w:gridCol w:w="1561"/>
      </w:tblGrid>
      <w:tr w:rsidR="00752638" w:rsidRPr="0061045A" w:rsidTr="00BD2883">
        <w:trPr>
          <w:trHeight w:val="20"/>
        </w:trPr>
        <w:tc>
          <w:tcPr>
            <w:tcW w:w="2694" w:type="dxa"/>
            <w:gridSpan w:val="2"/>
            <w:vMerge w:val="restart"/>
            <w:tcBorders>
              <w:top w:val="single" w:sz="2" w:space="0" w:color="000000"/>
              <w:left w:val="single" w:sz="2" w:space="0" w:color="000000"/>
              <w:bottom w:val="single" w:sz="2" w:space="0" w:color="000000"/>
              <w:right w:val="nil"/>
            </w:tcBorders>
            <w:vAlign w:val="center"/>
          </w:tcPr>
          <w:p w:rsidR="00752638" w:rsidRPr="0061045A" w:rsidRDefault="00752638" w:rsidP="00752638">
            <w:pPr>
              <w:jc w:val="center"/>
              <w:rPr>
                <w:szCs w:val="24"/>
              </w:rPr>
            </w:pPr>
            <w:r w:rsidRPr="0061045A">
              <w:rPr>
                <w:szCs w:val="24"/>
              </w:rPr>
              <w:t>Номер и адрес котельной</w:t>
            </w:r>
          </w:p>
        </w:tc>
        <w:tc>
          <w:tcPr>
            <w:tcW w:w="2268" w:type="dxa"/>
            <w:gridSpan w:val="2"/>
            <w:vMerge w:val="restart"/>
            <w:tcBorders>
              <w:top w:val="single" w:sz="2" w:space="0" w:color="000000"/>
              <w:left w:val="single" w:sz="2" w:space="0" w:color="000000"/>
              <w:bottom w:val="single" w:sz="2" w:space="0" w:color="000000"/>
              <w:right w:val="single" w:sz="2" w:space="0" w:color="000000"/>
            </w:tcBorders>
            <w:vAlign w:val="center"/>
          </w:tcPr>
          <w:p w:rsidR="00752638" w:rsidRPr="0061045A" w:rsidRDefault="00752638" w:rsidP="00752638">
            <w:pPr>
              <w:ind w:left="40"/>
              <w:jc w:val="center"/>
              <w:rPr>
                <w:szCs w:val="24"/>
              </w:rPr>
            </w:pPr>
            <w:r w:rsidRPr="0061045A">
              <w:rPr>
                <w:szCs w:val="24"/>
              </w:rPr>
              <w:t>Марка котла</w:t>
            </w:r>
          </w:p>
        </w:tc>
        <w:tc>
          <w:tcPr>
            <w:tcW w:w="3584" w:type="dxa"/>
            <w:gridSpan w:val="2"/>
            <w:tcBorders>
              <w:top w:val="single" w:sz="2" w:space="0" w:color="000000"/>
              <w:left w:val="single" w:sz="2" w:space="0" w:color="000000"/>
              <w:bottom w:val="single" w:sz="2" w:space="0" w:color="000000"/>
              <w:right w:val="single" w:sz="2" w:space="0" w:color="000000"/>
            </w:tcBorders>
          </w:tcPr>
          <w:p w:rsidR="00752638" w:rsidRPr="0061045A" w:rsidRDefault="00752638" w:rsidP="00752638">
            <w:pPr>
              <w:ind w:right="4"/>
              <w:jc w:val="center"/>
              <w:rPr>
                <w:szCs w:val="24"/>
              </w:rPr>
            </w:pPr>
            <w:r w:rsidRPr="0061045A">
              <w:rPr>
                <w:szCs w:val="24"/>
              </w:rPr>
              <w:t>Тепловая мощность, Гкал/</w:t>
            </w:r>
            <w:proofErr w:type="gramStart"/>
            <w:r w:rsidRPr="0061045A">
              <w:rPr>
                <w:szCs w:val="24"/>
              </w:rPr>
              <w:t>ч</w:t>
            </w:r>
            <w:proofErr w:type="gramEnd"/>
          </w:p>
        </w:tc>
        <w:tc>
          <w:tcPr>
            <w:tcW w:w="1561" w:type="dxa"/>
            <w:vMerge w:val="restart"/>
            <w:tcBorders>
              <w:top w:val="single" w:sz="2" w:space="0" w:color="000000"/>
              <w:left w:val="single" w:sz="2" w:space="0" w:color="000000"/>
              <w:right w:val="single" w:sz="2" w:space="0" w:color="000000"/>
            </w:tcBorders>
            <w:vAlign w:val="center"/>
          </w:tcPr>
          <w:p w:rsidR="00752638" w:rsidRPr="0061045A" w:rsidRDefault="00752638" w:rsidP="00752638">
            <w:pPr>
              <w:jc w:val="center"/>
              <w:rPr>
                <w:szCs w:val="24"/>
              </w:rPr>
            </w:pPr>
            <w:r w:rsidRPr="0061045A">
              <w:rPr>
                <w:szCs w:val="24"/>
              </w:rPr>
              <w:t>Год ввода в эксплуатацию</w:t>
            </w:r>
          </w:p>
        </w:tc>
      </w:tr>
      <w:tr w:rsidR="00752638" w:rsidRPr="0061045A" w:rsidTr="00BD2883">
        <w:trPr>
          <w:trHeight w:val="20"/>
        </w:trPr>
        <w:tc>
          <w:tcPr>
            <w:tcW w:w="2694" w:type="dxa"/>
            <w:gridSpan w:val="2"/>
            <w:vMerge/>
            <w:tcBorders>
              <w:top w:val="nil"/>
              <w:left w:val="single" w:sz="2" w:space="0" w:color="000000"/>
              <w:bottom w:val="single" w:sz="2" w:space="0" w:color="000000"/>
              <w:right w:val="nil"/>
            </w:tcBorders>
          </w:tcPr>
          <w:p w:rsidR="00752638" w:rsidRPr="0061045A" w:rsidRDefault="00752638" w:rsidP="00752638">
            <w:pPr>
              <w:jc w:val="center"/>
              <w:rPr>
                <w:szCs w:val="24"/>
              </w:rPr>
            </w:pPr>
          </w:p>
        </w:tc>
        <w:tc>
          <w:tcPr>
            <w:tcW w:w="2268" w:type="dxa"/>
            <w:gridSpan w:val="2"/>
            <w:vMerge/>
            <w:tcBorders>
              <w:top w:val="nil"/>
              <w:left w:val="single" w:sz="2" w:space="0" w:color="000000"/>
              <w:bottom w:val="single" w:sz="2" w:space="0" w:color="000000"/>
              <w:right w:val="single" w:sz="2" w:space="0" w:color="000000"/>
            </w:tcBorders>
          </w:tcPr>
          <w:p w:rsidR="00752638" w:rsidRPr="0061045A" w:rsidRDefault="00752638" w:rsidP="00752638">
            <w:pPr>
              <w:jc w:val="center"/>
              <w:rPr>
                <w:szCs w:val="24"/>
              </w:rPr>
            </w:pPr>
          </w:p>
        </w:tc>
        <w:tc>
          <w:tcPr>
            <w:tcW w:w="1842" w:type="dxa"/>
            <w:tcBorders>
              <w:top w:val="single" w:sz="2" w:space="0" w:color="000000"/>
              <w:left w:val="single" w:sz="2" w:space="0" w:color="000000"/>
              <w:bottom w:val="single" w:sz="2" w:space="0" w:color="000000"/>
              <w:right w:val="single" w:sz="2" w:space="0" w:color="000000"/>
            </w:tcBorders>
            <w:vAlign w:val="center"/>
          </w:tcPr>
          <w:p w:rsidR="00752638" w:rsidRPr="0061045A" w:rsidRDefault="00752638" w:rsidP="00752638">
            <w:pPr>
              <w:ind w:left="120" w:right="115" w:hanging="14"/>
              <w:jc w:val="center"/>
              <w:rPr>
                <w:szCs w:val="24"/>
              </w:rPr>
            </w:pPr>
            <w:proofErr w:type="gramStart"/>
            <w:r w:rsidRPr="0061045A">
              <w:rPr>
                <w:szCs w:val="24"/>
              </w:rPr>
              <w:t>установленная</w:t>
            </w:r>
            <w:proofErr w:type="gramEnd"/>
            <w:r w:rsidRPr="0061045A">
              <w:rPr>
                <w:szCs w:val="24"/>
              </w:rPr>
              <w:t xml:space="preserve"> (УТМ)</w:t>
            </w:r>
          </w:p>
        </w:tc>
        <w:tc>
          <w:tcPr>
            <w:tcW w:w="1742" w:type="dxa"/>
            <w:tcBorders>
              <w:top w:val="single" w:sz="2" w:space="0" w:color="000000"/>
              <w:left w:val="single" w:sz="2" w:space="0" w:color="000000"/>
              <w:bottom w:val="single" w:sz="2" w:space="0" w:color="000000"/>
              <w:right w:val="single" w:sz="2" w:space="0" w:color="000000"/>
            </w:tcBorders>
            <w:vAlign w:val="center"/>
          </w:tcPr>
          <w:p w:rsidR="00752638" w:rsidRPr="0061045A" w:rsidRDefault="00752638" w:rsidP="00752638">
            <w:pPr>
              <w:ind w:left="188" w:hanging="58"/>
              <w:jc w:val="center"/>
              <w:rPr>
                <w:szCs w:val="24"/>
              </w:rPr>
            </w:pPr>
            <w:r w:rsidRPr="0061045A">
              <w:rPr>
                <w:szCs w:val="24"/>
              </w:rPr>
              <w:t>располагаемая (РТМ)</w:t>
            </w:r>
          </w:p>
        </w:tc>
        <w:tc>
          <w:tcPr>
            <w:tcW w:w="1561" w:type="dxa"/>
            <w:vMerge/>
            <w:tcBorders>
              <w:left w:val="single" w:sz="2" w:space="0" w:color="000000"/>
              <w:bottom w:val="single" w:sz="2" w:space="0" w:color="000000"/>
              <w:right w:val="single" w:sz="2" w:space="0" w:color="000000"/>
            </w:tcBorders>
          </w:tcPr>
          <w:p w:rsidR="00752638" w:rsidRPr="0061045A" w:rsidRDefault="00752638" w:rsidP="00752638">
            <w:pPr>
              <w:jc w:val="center"/>
              <w:rPr>
                <w:szCs w:val="24"/>
              </w:rPr>
            </w:pPr>
          </w:p>
        </w:tc>
      </w:tr>
      <w:tr w:rsidR="00752638" w:rsidRPr="0061045A" w:rsidTr="00BD2883">
        <w:trPr>
          <w:trHeight w:val="20"/>
        </w:trPr>
        <w:tc>
          <w:tcPr>
            <w:tcW w:w="2694" w:type="dxa"/>
            <w:gridSpan w:val="2"/>
            <w:tcBorders>
              <w:top w:val="single" w:sz="2" w:space="0" w:color="000000"/>
              <w:left w:val="single" w:sz="2" w:space="0" w:color="000000"/>
              <w:bottom w:val="single" w:sz="2" w:space="0" w:color="000000"/>
              <w:right w:val="nil"/>
            </w:tcBorders>
            <w:vAlign w:val="center"/>
          </w:tcPr>
          <w:p w:rsidR="00752638" w:rsidRPr="0061045A" w:rsidRDefault="00752638" w:rsidP="00752638">
            <w:pPr>
              <w:jc w:val="center"/>
              <w:rPr>
                <w:szCs w:val="24"/>
              </w:rPr>
            </w:pPr>
            <w:r w:rsidRPr="0061045A">
              <w:rPr>
                <w:szCs w:val="24"/>
              </w:rPr>
              <w:t>1</w:t>
            </w:r>
          </w:p>
        </w:tc>
        <w:tc>
          <w:tcPr>
            <w:tcW w:w="2268" w:type="dxa"/>
            <w:gridSpan w:val="2"/>
            <w:tcBorders>
              <w:top w:val="single" w:sz="2" w:space="0" w:color="000000"/>
              <w:left w:val="single" w:sz="2" w:space="0" w:color="000000"/>
              <w:bottom w:val="single" w:sz="2" w:space="0" w:color="000000"/>
              <w:right w:val="single" w:sz="2" w:space="0" w:color="000000"/>
            </w:tcBorders>
            <w:vAlign w:val="center"/>
          </w:tcPr>
          <w:p w:rsidR="00752638" w:rsidRPr="0061045A" w:rsidRDefault="00752638" w:rsidP="00752638">
            <w:pPr>
              <w:jc w:val="center"/>
              <w:rPr>
                <w:szCs w:val="24"/>
              </w:rPr>
            </w:pPr>
            <w:r w:rsidRPr="0061045A">
              <w:rPr>
                <w:szCs w:val="24"/>
              </w:rPr>
              <w:t>2</w:t>
            </w:r>
          </w:p>
        </w:tc>
        <w:tc>
          <w:tcPr>
            <w:tcW w:w="1842" w:type="dxa"/>
            <w:tcBorders>
              <w:top w:val="single" w:sz="2" w:space="0" w:color="000000"/>
              <w:left w:val="single" w:sz="2" w:space="0" w:color="000000"/>
              <w:bottom w:val="single" w:sz="2" w:space="0" w:color="000000"/>
              <w:right w:val="single" w:sz="2" w:space="0" w:color="000000"/>
            </w:tcBorders>
            <w:vAlign w:val="center"/>
          </w:tcPr>
          <w:p w:rsidR="00752638" w:rsidRPr="0061045A" w:rsidRDefault="00ED01D8" w:rsidP="00752638">
            <w:pPr>
              <w:ind w:left="49"/>
              <w:jc w:val="center"/>
              <w:rPr>
                <w:szCs w:val="24"/>
              </w:rPr>
            </w:pPr>
            <w:r w:rsidRPr="0061045A">
              <w:rPr>
                <w:szCs w:val="24"/>
              </w:rPr>
              <w:t>3</w:t>
            </w:r>
          </w:p>
        </w:tc>
        <w:tc>
          <w:tcPr>
            <w:tcW w:w="1742" w:type="dxa"/>
            <w:tcBorders>
              <w:top w:val="single" w:sz="2" w:space="0" w:color="000000"/>
              <w:left w:val="single" w:sz="2" w:space="0" w:color="000000"/>
              <w:bottom w:val="single" w:sz="2" w:space="0" w:color="000000"/>
              <w:right w:val="single" w:sz="2" w:space="0" w:color="000000"/>
            </w:tcBorders>
            <w:vAlign w:val="center"/>
          </w:tcPr>
          <w:p w:rsidR="00752638" w:rsidRPr="0061045A" w:rsidRDefault="00ED01D8" w:rsidP="00752638">
            <w:pPr>
              <w:ind w:left="34"/>
              <w:jc w:val="center"/>
              <w:rPr>
                <w:szCs w:val="24"/>
              </w:rPr>
            </w:pPr>
            <w:r w:rsidRPr="0061045A">
              <w:rPr>
                <w:szCs w:val="24"/>
              </w:rPr>
              <w:t>4</w:t>
            </w:r>
          </w:p>
        </w:tc>
        <w:tc>
          <w:tcPr>
            <w:tcW w:w="1561" w:type="dxa"/>
            <w:tcBorders>
              <w:top w:val="single" w:sz="2" w:space="0" w:color="000000"/>
              <w:left w:val="single" w:sz="2" w:space="0" w:color="000000"/>
              <w:bottom w:val="single" w:sz="2" w:space="0" w:color="000000"/>
              <w:right w:val="single" w:sz="2" w:space="0" w:color="000000"/>
            </w:tcBorders>
            <w:vAlign w:val="center"/>
          </w:tcPr>
          <w:p w:rsidR="00752638" w:rsidRPr="0061045A" w:rsidRDefault="00752638" w:rsidP="00752638">
            <w:pPr>
              <w:jc w:val="center"/>
              <w:rPr>
                <w:szCs w:val="24"/>
              </w:rPr>
            </w:pPr>
            <w:r w:rsidRPr="0061045A">
              <w:rPr>
                <w:szCs w:val="24"/>
              </w:rPr>
              <w:t>5</w:t>
            </w:r>
          </w:p>
        </w:tc>
      </w:tr>
      <w:tr w:rsidR="00ED01D8" w:rsidRPr="0061045A" w:rsidTr="00BD2883">
        <w:trPr>
          <w:trHeight w:val="20"/>
        </w:trPr>
        <w:tc>
          <w:tcPr>
            <w:tcW w:w="4962" w:type="dxa"/>
            <w:gridSpan w:val="4"/>
            <w:tcBorders>
              <w:top w:val="single" w:sz="2" w:space="0" w:color="000000"/>
              <w:left w:val="single" w:sz="2" w:space="0" w:color="000000"/>
              <w:bottom w:val="single" w:sz="2" w:space="0" w:color="000000"/>
              <w:right w:val="single" w:sz="2" w:space="0" w:color="000000"/>
            </w:tcBorders>
            <w:vAlign w:val="center"/>
          </w:tcPr>
          <w:p w:rsidR="00ED01D8" w:rsidRPr="0061045A" w:rsidRDefault="00D85029" w:rsidP="00752638">
            <w:pPr>
              <w:jc w:val="center"/>
              <w:rPr>
                <w:szCs w:val="24"/>
              </w:rPr>
            </w:pPr>
            <w:r w:rsidRPr="0061045A">
              <w:rPr>
                <w:szCs w:val="24"/>
              </w:rPr>
              <w:t>МУП «Коммунсервис»</w:t>
            </w:r>
          </w:p>
        </w:tc>
        <w:tc>
          <w:tcPr>
            <w:tcW w:w="1842" w:type="dxa"/>
            <w:tcBorders>
              <w:top w:val="single" w:sz="2" w:space="0" w:color="000000"/>
              <w:left w:val="single" w:sz="2" w:space="0" w:color="000000"/>
              <w:bottom w:val="single" w:sz="2" w:space="0" w:color="000000"/>
              <w:right w:val="single" w:sz="2" w:space="0" w:color="000000"/>
            </w:tcBorders>
            <w:vAlign w:val="center"/>
          </w:tcPr>
          <w:p w:rsidR="00ED01D8" w:rsidRPr="0061045A" w:rsidRDefault="00ED01D8" w:rsidP="00752638">
            <w:pPr>
              <w:ind w:left="49"/>
              <w:jc w:val="center"/>
              <w:rPr>
                <w:szCs w:val="24"/>
              </w:rPr>
            </w:pPr>
          </w:p>
        </w:tc>
        <w:tc>
          <w:tcPr>
            <w:tcW w:w="1742" w:type="dxa"/>
            <w:tcBorders>
              <w:top w:val="single" w:sz="2" w:space="0" w:color="000000"/>
              <w:left w:val="single" w:sz="2" w:space="0" w:color="000000"/>
              <w:bottom w:val="single" w:sz="2" w:space="0" w:color="000000"/>
              <w:right w:val="single" w:sz="2" w:space="0" w:color="000000"/>
            </w:tcBorders>
            <w:vAlign w:val="center"/>
          </w:tcPr>
          <w:p w:rsidR="00ED01D8" w:rsidRPr="0061045A" w:rsidRDefault="00ED01D8" w:rsidP="00752638">
            <w:pPr>
              <w:ind w:left="34"/>
              <w:jc w:val="center"/>
              <w:rPr>
                <w:szCs w:val="24"/>
              </w:rPr>
            </w:pPr>
          </w:p>
        </w:tc>
        <w:tc>
          <w:tcPr>
            <w:tcW w:w="1561" w:type="dxa"/>
            <w:tcBorders>
              <w:top w:val="single" w:sz="2" w:space="0" w:color="000000"/>
              <w:left w:val="single" w:sz="2" w:space="0" w:color="000000"/>
              <w:bottom w:val="single" w:sz="2" w:space="0" w:color="000000"/>
              <w:right w:val="single" w:sz="2" w:space="0" w:color="000000"/>
            </w:tcBorders>
            <w:vAlign w:val="center"/>
          </w:tcPr>
          <w:p w:rsidR="00ED01D8" w:rsidRPr="0061045A" w:rsidRDefault="00ED01D8" w:rsidP="00752638">
            <w:pPr>
              <w:jc w:val="center"/>
              <w:rPr>
                <w:szCs w:val="24"/>
              </w:rPr>
            </w:pPr>
          </w:p>
        </w:tc>
      </w:tr>
      <w:tr w:rsidR="00097507" w:rsidRPr="0061045A" w:rsidTr="00BD2883">
        <w:trPr>
          <w:trHeight w:val="20"/>
        </w:trPr>
        <w:tc>
          <w:tcPr>
            <w:tcW w:w="2694" w:type="dxa"/>
            <w:gridSpan w:val="2"/>
            <w:vMerge w:val="restart"/>
            <w:tcBorders>
              <w:top w:val="single" w:sz="2" w:space="0" w:color="000000"/>
              <w:left w:val="single" w:sz="2" w:space="0" w:color="000000"/>
              <w:bottom w:val="single" w:sz="2" w:space="0" w:color="000000"/>
              <w:right w:val="nil"/>
            </w:tcBorders>
            <w:vAlign w:val="center"/>
          </w:tcPr>
          <w:p w:rsidR="00097507" w:rsidRPr="0061045A" w:rsidRDefault="00A856B4" w:rsidP="000A7943">
            <w:pPr>
              <w:ind w:left="115"/>
              <w:rPr>
                <w:szCs w:val="24"/>
              </w:rPr>
            </w:pPr>
            <w:r w:rsidRPr="0061045A">
              <w:rPr>
                <w:szCs w:val="24"/>
              </w:rPr>
              <w:t>Котельная с</w:t>
            </w:r>
            <w:r w:rsidR="0047239F" w:rsidRPr="0061045A">
              <w:rPr>
                <w:szCs w:val="24"/>
              </w:rPr>
              <w:t>. Сущево</w:t>
            </w:r>
          </w:p>
        </w:tc>
        <w:tc>
          <w:tcPr>
            <w:tcW w:w="2268" w:type="dxa"/>
            <w:gridSpan w:val="2"/>
            <w:tcBorders>
              <w:top w:val="single" w:sz="2" w:space="0" w:color="000000"/>
              <w:left w:val="single" w:sz="2" w:space="0" w:color="000000"/>
              <w:bottom w:val="single" w:sz="2" w:space="0" w:color="000000"/>
              <w:right w:val="single" w:sz="2" w:space="0" w:color="000000"/>
            </w:tcBorders>
            <w:vAlign w:val="center"/>
          </w:tcPr>
          <w:p w:rsidR="00097507" w:rsidRPr="0061045A" w:rsidRDefault="0047239F" w:rsidP="000A7943">
            <w:pPr>
              <w:suppressAutoHyphens w:val="0"/>
              <w:jc w:val="center"/>
              <w:rPr>
                <w:rFonts w:eastAsia="Times New Roman"/>
                <w:color w:val="000000"/>
                <w:szCs w:val="24"/>
                <w:lang w:eastAsia="ru-RU"/>
              </w:rPr>
            </w:pPr>
            <w:r w:rsidRPr="0061045A">
              <w:rPr>
                <w:rFonts w:eastAsia="Times New Roman"/>
                <w:color w:val="000000"/>
                <w:szCs w:val="24"/>
                <w:lang w:eastAsia="ru-RU"/>
              </w:rPr>
              <w:t>ТВГ-1,5</w:t>
            </w:r>
          </w:p>
        </w:tc>
        <w:tc>
          <w:tcPr>
            <w:tcW w:w="1842" w:type="dxa"/>
            <w:tcBorders>
              <w:top w:val="single" w:sz="2" w:space="0" w:color="000000"/>
              <w:left w:val="single" w:sz="2" w:space="0" w:color="000000"/>
              <w:bottom w:val="single" w:sz="2" w:space="0" w:color="000000"/>
              <w:right w:val="single" w:sz="2" w:space="0" w:color="000000"/>
            </w:tcBorders>
            <w:vAlign w:val="bottom"/>
          </w:tcPr>
          <w:p w:rsidR="00097507" w:rsidRPr="0061045A" w:rsidRDefault="0047239F">
            <w:pPr>
              <w:jc w:val="center"/>
              <w:rPr>
                <w:color w:val="000000"/>
                <w:szCs w:val="24"/>
              </w:rPr>
            </w:pPr>
            <w:r w:rsidRPr="0061045A">
              <w:rPr>
                <w:color w:val="000000"/>
                <w:szCs w:val="24"/>
              </w:rPr>
              <w:t>1,5</w:t>
            </w:r>
          </w:p>
        </w:tc>
        <w:tc>
          <w:tcPr>
            <w:tcW w:w="1742" w:type="dxa"/>
            <w:tcBorders>
              <w:top w:val="single" w:sz="2" w:space="0" w:color="000000"/>
              <w:left w:val="single" w:sz="2" w:space="0" w:color="000000"/>
              <w:bottom w:val="single" w:sz="2" w:space="0" w:color="000000"/>
              <w:right w:val="single" w:sz="2" w:space="0" w:color="000000"/>
            </w:tcBorders>
            <w:vAlign w:val="bottom"/>
          </w:tcPr>
          <w:p w:rsidR="00097507" w:rsidRPr="0061045A" w:rsidRDefault="0047239F">
            <w:pPr>
              <w:jc w:val="center"/>
              <w:rPr>
                <w:color w:val="000000"/>
                <w:szCs w:val="24"/>
              </w:rPr>
            </w:pPr>
            <w:r w:rsidRPr="0061045A">
              <w:rPr>
                <w:color w:val="000000"/>
                <w:szCs w:val="24"/>
              </w:rPr>
              <w:t>0,87</w:t>
            </w:r>
          </w:p>
        </w:tc>
        <w:tc>
          <w:tcPr>
            <w:tcW w:w="1561" w:type="dxa"/>
            <w:tcBorders>
              <w:top w:val="single" w:sz="2" w:space="0" w:color="000000"/>
              <w:left w:val="single" w:sz="2" w:space="0" w:color="000000"/>
              <w:bottom w:val="single" w:sz="2" w:space="0" w:color="000000"/>
              <w:right w:val="single" w:sz="2" w:space="0" w:color="000000"/>
            </w:tcBorders>
            <w:vAlign w:val="bottom"/>
          </w:tcPr>
          <w:p w:rsidR="00097507" w:rsidRPr="0061045A" w:rsidRDefault="009B2CC4" w:rsidP="00D85029">
            <w:pPr>
              <w:jc w:val="center"/>
              <w:rPr>
                <w:color w:val="000000"/>
                <w:szCs w:val="24"/>
              </w:rPr>
            </w:pPr>
            <w:r>
              <w:rPr>
                <w:color w:val="000000"/>
                <w:szCs w:val="24"/>
              </w:rPr>
              <w:t>1976</w:t>
            </w:r>
          </w:p>
        </w:tc>
      </w:tr>
      <w:tr w:rsidR="0047239F" w:rsidRPr="0061045A" w:rsidTr="00A00179">
        <w:trPr>
          <w:trHeight w:val="20"/>
        </w:trPr>
        <w:tc>
          <w:tcPr>
            <w:tcW w:w="2694" w:type="dxa"/>
            <w:gridSpan w:val="2"/>
            <w:vMerge/>
            <w:tcBorders>
              <w:top w:val="nil"/>
              <w:left w:val="single" w:sz="2" w:space="0" w:color="000000"/>
              <w:bottom w:val="nil"/>
              <w:right w:val="nil"/>
            </w:tcBorders>
          </w:tcPr>
          <w:p w:rsidR="0047239F" w:rsidRPr="0061045A" w:rsidRDefault="0047239F" w:rsidP="000A7943">
            <w:pPr>
              <w:rPr>
                <w:szCs w:val="24"/>
              </w:rPr>
            </w:pPr>
          </w:p>
        </w:tc>
        <w:tc>
          <w:tcPr>
            <w:tcW w:w="2268" w:type="dxa"/>
            <w:gridSpan w:val="2"/>
            <w:tcBorders>
              <w:top w:val="single" w:sz="2" w:space="0" w:color="000000"/>
              <w:left w:val="single" w:sz="2" w:space="0" w:color="000000"/>
              <w:bottom w:val="single" w:sz="2" w:space="0" w:color="000000"/>
              <w:right w:val="single" w:sz="2" w:space="0" w:color="000000"/>
            </w:tcBorders>
            <w:vAlign w:val="center"/>
          </w:tcPr>
          <w:p w:rsidR="0047239F" w:rsidRPr="0061045A" w:rsidRDefault="0047239F" w:rsidP="000A7943">
            <w:pPr>
              <w:suppressAutoHyphens w:val="0"/>
              <w:jc w:val="center"/>
              <w:rPr>
                <w:rFonts w:eastAsia="Times New Roman"/>
                <w:color w:val="000000"/>
                <w:szCs w:val="24"/>
                <w:lang w:eastAsia="ru-RU"/>
              </w:rPr>
            </w:pPr>
            <w:r w:rsidRPr="0061045A">
              <w:rPr>
                <w:rFonts w:eastAsia="Times New Roman"/>
                <w:color w:val="000000"/>
                <w:szCs w:val="24"/>
                <w:lang w:eastAsia="ru-RU"/>
              </w:rPr>
              <w:t>ТВГ-1,5</w:t>
            </w:r>
          </w:p>
        </w:tc>
        <w:tc>
          <w:tcPr>
            <w:tcW w:w="1842" w:type="dxa"/>
            <w:tcBorders>
              <w:top w:val="single" w:sz="2" w:space="0" w:color="000000"/>
              <w:left w:val="single" w:sz="2" w:space="0" w:color="000000"/>
              <w:bottom w:val="single" w:sz="2" w:space="0" w:color="000000"/>
              <w:right w:val="single" w:sz="2" w:space="0" w:color="000000"/>
            </w:tcBorders>
            <w:vAlign w:val="bottom"/>
          </w:tcPr>
          <w:p w:rsidR="0047239F" w:rsidRPr="0061045A" w:rsidRDefault="0047239F">
            <w:pPr>
              <w:jc w:val="center"/>
              <w:rPr>
                <w:color w:val="000000"/>
                <w:szCs w:val="24"/>
              </w:rPr>
            </w:pPr>
            <w:r w:rsidRPr="0061045A">
              <w:rPr>
                <w:color w:val="000000"/>
                <w:szCs w:val="24"/>
              </w:rPr>
              <w:t>1,5</w:t>
            </w:r>
          </w:p>
        </w:tc>
        <w:tc>
          <w:tcPr>
            <w:tcW w:w="1742" w:type="dxa"/>
            <w:tcBorders>
              <w:top w:val="single" w:sz="2" w:space="0" w:color="000000"/>
              <w:left w:val="single" w:sz="2" w:space="0" w:color="000000"/>
              <w:bottom w:val="single" w:sz="2" w:space="0" w:color="000000"/>
              <w:right w:val="single" w:sz="2" w:space="0" w:color="000000"/>
            </w:tcBorders>
            <w:vAlign w:val="bottom"/>
          </w:tcPr>
          <w:p w:rsidR="0047239F" w:rsidRPr="0061045A" w:rsidRDefault="0047239F">
            <w:pPr>
              <w:jc w:val="center"/>
              <w:rPr>
                <w:color w:val="000000"/>
                <w:szCs w:val="24"/>
              </w:rPr>
            </w:pPr>
            <w:r w:rsidRPr="0061045A">
              <w:rPr>
                <w:color w:val="000000"/>
                <w:szCs w:val="24"/>
              </w:rPr>
              <w:t>0,87</w:t>
            </w:r>
          </w:p>
        </w:tc>
        <w:tc>
          <w:tcPr>
            <w:tcW w:w="1561" w:type="dxa"/>
            <w:tcBorders>
              <w:top w:val="single" w:sz="2" w:space="0" w:color="000000"/>
              <w:left w:val="single" w:sz="2" w:space="0" w:color="000000"/>
              <w:bottom w:val="single" w:sz="2" w:space="0" w:color="000000"/>
              <w:right w:val="single" w:sz="2" w:space="0" w:color="000000"/>
            </w:tcBorders>
            <w:vAlign w:val="bottom"/>
          </w:tcPr>
          <w:p w:rsidR="0047239F" w:rsidRPr="0061045A" w:rsidRDefault="009B2CC4" w:rsidP="00D85029">
            <w:pPr>
              <w:jc w:val="center"/>
              <w:rPr>
                <w:color w:val="000000"/>
                <w:szCs w:val="24"/>
              </w:rPr>
            </w:pPr>
            <w:r>
              <w:rPr>
                <w:color w:val="000000"/>
                <w:szCs w:val="24"/>
              </w:rPr>
              <w:t>2008</w:t>
            </w:r>
          </w:p>
        </w:tc>
      </w:tr>
      <w:tr w:rsidR="0047239F" w:rsidRPr="0061045A" w:rsidTr="00A00179">
        <w:tblPrEx>
          <w:tblCellMar>
            <w:top w:w="43" w:type="dxa"/>
          </w:tblCellMar>
        </w:tblPrEx>
        <w:trPr>
          <w:trHeight w:val="20"/>
        </w:trPr>
        <w:tc>
          <w:tcPr>
            <w:tcW w:w="2694" w:type="dxa"/>
            <w:gridSpan w:val="2"/>
            <w:vMerge/>
            <w:tcBorders>
              <w:left w:val="single" w:sz="4" w:space="0" w:color="auto"/>
              <w:right w:val="single" w:sz="4" w:space="0" w:color="auto"/>
            </w:tcBorders>
            <w:vAlign w:val="center"/>
          </w:tcPr>
          <w:p w:rsidR="0047239F" w:rsidRPr="0061045A" w:rsidRDefault="0047239F" w:rsidP="000A7943">
            <w:pPr>
              <w:rPr>
                <w:szCs w:val="24"/>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47239F" w:rsidRPr="0061045A" w:rsidRDefault="0047239F" w:rsidP="000A7943">
            <w:pPr>
              <w:suppressAutoHyphens w:val="0"/>
              <w:jc w:val="center"/>
              <w:rPr>
                <w:rFonts w:eastAsia="Times New Roman"/>
                <w:color w:val="000000"/>
                <w:szCs w:val="24"/>
                <w:lang w:eastAsia="ru-RU"/>
              </w:rPr>
            </w:pPr>
            <w:r w:rsidRPr="0061045A">
              <w:rPr>
                <w:rFonts w:eastAsia="Times New Roman"/>
                <w:color w:val="000000"/>
                <w:szCs w:val="24"/>
                <w:lang w:eastAsia="ru-RU"/>
              </w:rPr>
              <w:t>ТВГ-1,5</w:t>
            </w:r>
          </w:p>
        </w:tc>
        <w:tc>
          <w:tcPr>
            <w:tcW w:w="1842" w:type="dxa"/>
            <w:tcBorders>
              <w:top w:val="single" w:sz="4" w:space="0" w:color="auto"/>
              <w:left w:val="single" w:sz="4" w:space="0" w:color="auto"/>
              <w:bottom w:val="single" w:sz="4" w:space="0" w:color="auto"/>
              <w:right w:val="single" w:sz="4" w:space="0" w:color="auto"/>
            </w:tcBorders>
            <w:vAlign w:val="bottom"/>
          </w:tcPr>
          <w:p w:rsidR="0047239F" w:rsidRPr="0061045A" w:rsidRDefault="0047239F">
            <w:pPr>
              <w:jc w:val="center"/>
              <w:rPr>
                <w:color w:val="000000"/>
                <w:szCs w:val="24"/>
              </w:rPr>
            </w:pPr>
            <w:r w:rsidRPr="0061045A">
              <w:rPr>
                <w:color w:val="000000"/>
                <w:szCs w:val="24"/>
              </w:rPr>
              <w:t>1,5</w:t>
            </w:r>
          </w:p>
        </w:tc>
        <w:tc>
          <w:tcPr>
            <w:tcW w:w="1742" w:type="dxa"/>
            <w:tcBorders>
              <w:top w:val="single" w:sz="4" w:space="0" w:color="auto"/>
              <w:left w:val="single" w:sz="4" w:space="0" w:color="auto"/>
              <w:bottom w:val="single" w:sz="4" w:space="0" w:color="auto"/>
              <w:right w:val="single" w:sz="4" w:space="0" w:color="auto"/>
            </w:tcBorders>
            <w:vAlign w:val="bottom"/>
          </w:tcPr>
          <w:p w:rsidR="0047239F" w:rsidRPr="0061045A" w:rsidRDefault="0047239F">
            <w:pPr>
              <w:jc w:val="center"/>
              <w:rPr>
                <w:color w:val="000000"/>
                <w:szCs w:val="24"/>
              </w:rPr>
            </w:pPr>
            <w:r w:rsidRPr="0061045A">
              <w:rPr>
                <w:color w:val="000000"/>
                <w:szCs w:val="24"/>
              </w:rPr>
              <w:t>0,87</w:t>
            </w:r>
          </w:p>
        </w:tc>
        <w:tc>
          <w:tcPr>
            <w:tcW w:w="1561" w:type="dxa"/>
            <w:tcBorders>
              <w:top w:val="single" w:sz="2" w:space="0" w:color="000000"/>
              <w:left w:val="single" w:sz="4" w:space="0" w:color="auto"/>
              <w:bottom w:val="single" w:sz="2" w:space="0" w:color="000000"/>
              <w:right w:val="single" w:sz="2" w:space="0" w:color="000000"/>
            </w:tcBorders>
            <w:vAlign w:val="bottom"/>
          </w:tcPr>
          <w:p w:rsidR="0047239F" w:rsidRPr="0061045A" w:rsidRDefault="009B2CC4" w:rsidP="00D85029">
            <w:pPr>
              <w:jc w:val="center"/>
              <w:rPr>
                <w:color w:val="000000"/>
                <w:szCs w:val="24"/>
              </w:rPr>
            </w:pPr>
            <w:r>
              <w:rPr>
                <w:color w:val="000000"/>
                <w:szCs w:val="24"/>
              </w:rPr>
              <w:t>2008</w:t>
            </w:r>
          </w:p>
        </w:tc>
      </w:tr>
      <w:tr w:rsidR="0047239F" w:rsidRPr="0061045A" w:rsidTr="00BD2883">
        <w:tblPrEx>
          <w:tblCellMar>
            <w:top w:w="43" w:type="dxa"/>
          </w:tblCellMar>
        </w:tblPrEx>
        <w:trPr>
          <w:trHeight w:val="20"/>
        </w:trPr>
        <w:tc>
          <w:tcPr>
            <w:tcW w:w="2694" w:type="dxa"/>
            <w:gridSpan w:val="2"/>
            <w:vMerge w:val="restart"/>
            <w:tcBorders>
              <w:top w:val="single" w:sz="4" w:space="0" w:color="auto"/>
              <w:left w:val="single" w:sz="4" w:space="0" w:color="auto"/>
              <w:right w:val="single" w:sz="4" w:space="0" w:color="auto"/>
            </w:tcBorders>
            <w:vAlign w:val="center"/>
          </w:tcPr>
          <w:p w:rsidR="0047239F" w:rsidRPr="0061045A" w:rsidRDefault="0047239F" w:rsidP="000A7943">
            <w:pPr>
              <w:rPr>
                <w:szCs w:val="24"/>
              </w:rPr>
            </w:pPr>
            <w:r w:rsidRPr="0061045A">
              <w:rPr>
                <w:szCs w:val="24"/>
              </w:rPr>
              <w:t>Котельная п. Шувалово</w:t>
            </w:r>
          </w:p>
        </w:tc>
        <w:tc>
          <w:tcPr>
            <w:tcW w:w="2268" w:type="dxa"/>
            <w:gridSpan w:val="2"/>
            <w:tcBorders>
              <w:top w:val="single" w:sz="4" w:space="0" w:color="auto"/>
              <w:left w:val="single" w:sz="4" w:space="0" w:color="auto"/>
              <w:bottom w:val="single" w:sz="4" w:space="0" w:color="auto"/>
              <w:right w:val="single" w:sz="4" w:space="0" w:color="auto"/>
            </w:tcBorders>
          </w:tcPr>
          <w:p w:rsidR="0047239F" w:rsidRPr="0061045A" w:rsidRDefault="0047239F" w:rsidP="000A7943">
            <w:pPr>
              <w:jc w:val="center"/>
              <w:rPr>
                <w:szCs w:val="24"/>
              </w:rPr>
            </w:pPr>
            <w:r w:rsidRPr="0061045A">
              <w:rPr>
                <w:szCs w:val="24"/>
              </w:rPr>
              <w:t>КВГ-4,65</w:t>
            </w:r>
          </w:p>
        </w:tc>
        <w:tc>
          <w:tcPr>
            <w:tcW w:w="1842" w:type="dxa"/>
            <w:tcBorders>
              <w:top w:val="single" w:sz="4" w:space="0" w:color="auto"/>
              <w:left w:val="single" w:sz="4" w:space="0" w:color="auto"/>
              <w:bottom w:val="single" w:sz="4" w:space="0" w:color="auto"/>
              <w:right w:val="single" w:sz="4" w:space="0" w:color="auto"/>
            </w:tcBorders>
            <w:vAlign w:val="center"/>
          </w:tcPr>
          <w:p w:rsidR="0047239F" w:rsidRPr="0061045A" w:rsidRDefault="0047239F" w:rsidP="00D85029">
            <w:pPr>
              <w:jc w:val="center"/>
              <w:rPr>
                <w:szCs w:val="24"/>
              </w:rPr>
            </w:pPr>
            <w:r w:rsidRPr="0061045A">
              <w:rPr>
                <w:szCs w:val="24"/>
              </w:rPr>
              <w:t>4,0</w:t>
            </w:r>
          </w:p>
        </w:tc>
        <w:tc>
          <w:tcPr>
            <w:tcW w:w="1742" w:type="dxa"/>
            <w:tcBorders>
              <w:top w:val="single" w:sz="4" w:space="0" w:color="auto"/>
              <w:left w:val="single" w:sz="4" w:space="0" w:color="auto"/>
              <w:bottom w:val="single" w:sz="4" w:space="0" w:color="auto"/>
              <w:right w:val="single" w:sz="4" w:space="0" w:color="auto"/>
            </w:tcBorders>
            <w:vAlign w:val="center"/>
          </w:tcPr>
          <w:p w:rsidR="0047239F" w:rsidRPr="0061045A" w:rsidRDefault="0047239F" w:rsidP="00D85029">
            <w:pPr>
              <w:jc w:val="center"/>
              <w:rPr>
                <w:szCs w:val="24"/>
              </w:rPr>
            </w:pPr>
            <w:r w:rsidRPr="0061045A">
              <w:rPr>
                <w:szCs w:val="24"/>
              </w:rPr>
              <w:t>2,33</w:t>
            </w:r>
          </w:p>
        </w:tc>
        <w:tc>
          <w:tcPr>
            <w:tcW w:w="1561" w:type="dxa"/>
            <w:tcBorders>
              <w:top w:val="single" w:sz="2" w:space="0" w:color="000000"/>
              <w:left w:val="single" w:sz="4" w:space="0" w:color="auto"/>
              <w:bottom w:val="single" w:sz="2" w:space="0" w:color="000000"/>
              <w:right w:val="single" w:sz="2" w:space="0" w:color="000000"/>
            </w:tcBorders>
            <w:vAlign w:val="bottom"/>
          </w:tcPr>
          <w:p w:rsidR="0047239F" w:rsidRPr="0061045A" w:rsidRDefault="00367F3E">
            <w:pPr>
              <w:jc w:val="center"/>
              <w:rPr>
                <w:color w:val="000000"/>
                <w:szCs w:val="24"/>
              </w:rPr>
            </w:pPr>
            <w:r w:rsidRPr="0061045A">
              <w:rPr>
                <w:color w:val="000000"/>
                <w:szCs w:val="24"/>
              </w:rPr>
              <w:t>1999</w:t>
            </w:r>
          </w:p>
        </w:tc>
      </w:tr>
      <w:tr w:rsidR="0047239F" w:rsidRPr="0061045A" w:rsidTr="00BD2883">
        <w:tblPrEx>
          <w:tblCellMar>
            <w:top w:w="43" w:type="dxa"/>
          </w:tblCellMar>
        </w:tblPrEx>
        <w:trPr>
          <w:trHeight w:val="20"/>
        </w:trPr>
        <w:tc>
          <w:tcPr>
            <w:tcW w:w="2694" w:type="dxa"/>
            <w:gridSpan w:val="2"/>
            <w:vMerge/>
            <w:tcBorders>
              <w:left w:val="single" w:sz="4" w:space="0" w:color="auto"/>
              <w:bottom w:val="single" w:sz="4" w:space="0" w:color="auto"/>
              <w:right w:val="single" w:sz="4" w:space="0" w:color="auto"/>
            </w:tcBorders>
            <w:vAlign w:val="center"/>
          </w:tcPr>
          <w:p w:rsidR="0047239F" w:rsidRPr="0061045A" w:rsidRDefault="0047239F" w:rsidP="00536B2B">
            <w:pPr>
              <w:jc w:val="center"/>
              <w:rPr>
                <w:szCs w:val="24"/>
              </w:rPr>
            </w:pPr>
          </w:p>
        </w:tc>
        <w:tc>
          <w:tcPr>
            <w:tcW w:w="2268" w:type="dxa"/>
            <w:gridSpan w:val="2"/>
            <w:tcBorders>
              <w:top w:val="single" w:sz="4" w:space="0" w:color="auto"/>
              <w:left w:val="single" w:sz="4" w:space="0" w:color="auto"/>
              <w:bottom w:val="single" w:sz="4" w:space="0" w:color="auto"/>
              <w:right w:val="single" w:sz="4" w:space="0" w:color="auto"/>
            </w:tcBorders>
          </w:tcPr>
          <w:p w:rsidR="0047239F" w:rsidRPr="0061045A" w:rsidRDefault="0047239F" w:rsidP="000A7943">
            <w:pPr>
              <w:jc w:val="center"/>
              <w:rPr>
                <w:szCs w:val="24"/>
              </w:rPr>
            </w:pPr>
            <w:r w:rsidRPr="0061045A">
              <w:rPr>
                <w:szCs w:val="24"/>
              </w:rPr>
              <w:t>КВГ-4,65</w:t>
            </w:r>
          </w:p>
        </w:tc>
        <w:tc>
          <w:tcPr>
            <w:tcW w:w="1842" w:type="dxa"/>
            <w:tcBorders>
              <w:top w:val="single" w:sz="4" w:space="0" w:color="auto"/>
              <w:left w:val="single" w:sz="4" w:space="0" w:color="auto"/>
              <w:bottom w:val="single" w:sz="4" w:space="0" w:color="auto"/>
              <w:right w:val="single" w:sz="4" w:space="0" w:color="auto"/>
            </w:tcBorders>
            <w:vAlign w:val="center"/>
          </w:tcPr>
          <w:p w:rsidR="0047239F" w:rsidRPr="0061045A" w:rsidRDefault="0047239F" w:rsidP="00D85029">
            <w:pPr>
              <w:jc w:val="center"/>
              <w:rPr>
                <w:szCs w:val="24"/>
              </w:rPr>
            </w:pPr>
            <w:r w:rsidRPr="0061045A">
              <w:rPr>
                <w:szCs w:val="24"/>
              </w:rPr>
              <w:t>4,0</w:t>
            </w:r>
          </w:p>
        </w:tc>
        <w:tc>
          <w:tcPr>
            <w:tcW w:w="1742" w:type="dxa"/>
            <w:tcBorders>
              <w:top w:val="single" w:sz="4" w:space="0" w:color="auto"/>
              <w:left w:val="single" w:sz="4" w:space="0" w:color="auto"/>
              <w:bottom w:val="single" w:sz="4" w:space="0" w:color="auto"/>
              <w:right w:val="single" w:sz="4" w:space="0" w:color="auto"/>
            </w:tcBorders>
            <w:vAlign w:val="center"/>
          </w:tcPr>
          <w:p w:rsidR="0047239F" w:rsidRPr="0061045A" w:rsidRDefault="0047239F" w:rsidP="00D85029">
            <w:pPr>
              <w:jc w:val="center"/>
              <w:rPr>
                <w:szCs w:val="24"/>
              </w:rPr>
            </w:pPr>
            <w:r w:rsidRPr="0061045A">
              <w:rPr>
                <w:szCs w:val="24"/>
              </w:rPr>
              <w:t>2,33</w:t>
            </w:r>
          </w:p>
        </w:tc>
        <w:tc>
          <w:tcPr>
            <w:tcW w:w="1561" w:type="dxa"/>
            <w:tcBorders>
              <w:top w:val="single" w:sz="2" w:space="0" w:color="000000"/>
              <w:left w:val="single" w:sz="4" w:space="0" w:color="auto"/>
              <w:bottom w:val="single" w:sz="2" w:space="0" w:color="000000"/>
              <w:right w:val="single" w:sz="2" w:space="0" w:color="000000"/>
            </w:tcBorders>
            <w:vAlign w:val="bottom"/>
          </w:tcPr>
          <w:p w:rsidR="0047239F" w:rsidRPr="0061045A" w:rsidRDefault="00367F3E">
            <w:pPr>
              <w:jc w:val="center"/>
              <w:rPr>
                <w:color w:val="000000"/>
                <w:szCs w:val="24"/>
              </w:rPr>
            </w:pPr>
            <w:r w:rsidRPr="0061045A">
              <w:rPr>
                <w:color w:val="000000"/>
                <w:szCs w:val="24"/>
              </w:rPr>
              <w:t>1999</w:t>
            </w:r>
          </w:p>
        </w:tc>
      </w:tr>
      <w:tr w:rsidR="00097507" w:rsidRPr="0061045A" w:rsidTr="00BD2883">
        <w:tblPrEx>
          <w:tblCellMar>
            <w:top w:w="43" w:type="dxa"/>
          </w:tblCellMar>
        </w:tblPrEx>
        <w:trPr>
          <w:trHeight w:val="20"/>
        </w:trPr>
        <w:tc>
          <w:tcPr>
            <w:tcW w:w="4962" w:type="dxa"/>
            <w:gridSpan w:val="4"/>
            <w:tcBorders>
              <w:top w:val="single" w:sz="4" w:space="0" w:color="auto"/>
              <w:left w:val="single" w:sz="4" w:space="0" w:color="auto"/>
              <w:bottom w:val="single" w:sz="4" w:space="0" w:color="auto"/>
              <w:right w:val="single" w:sz="4" w:space="0" w:color="auto"/>
            </w:tcBorders>
            <w:vAlign w:val="center"/>
          </w:tcPr>
          <w:p w:rsidR="00097507" w:rsidRPr="0061045A" w:rsidRDefault="00097507" w:rsidP="00B318D4">
            <w:pPr>
              <w:jc w:val="center"/>
              <w:rPr>
                <w:b/>
                <w:szCs w:val="24"/>
              </w:rPr>
            </w:pPr>
            <w:r w:rsidRPr="0061045A">
              <w:rPr>
                <w:b/>
                <w:szCs w:val="24"/>
              </w:rPr>
              <w:t>Итого по МУП «Коммунсервис»</w:t>
            </w:r>
          </w:p>
        </w:tc>
        <w:tc>
          <w:tcPr>
            <w:tcW w:w="1842" w:type="dxa"/>
            <w:tcBorders>
              <w:top w:val="single" w:sz="4" w:space="0" w:color="auto"/>
              <w:left w:val="single" w:sz="4" w:space="0" w:color="auto"/>
              <w:bottom w:val="single" w:sz="4" w:space="0" w:color="auto"/>
              <w:right w:val="single" w:sz="4" w:space="0" w:color="auto"/>
            </w:tcBorders>
            <w:vAlign w:val="center"/>
          </w:tcPr>
          <w:p w:rsidR="00097507" w:rsidRPr="0061045A" w:rsidRDefault="0047239F" w:rsidP="00097507">
            <w:pPr>
              <w:jc w:val="center"/>
              <w:rPr>
                <w:b/>
                <w:szCs w:val="24"/>
              </w:rPr>
            </w:pPr>
            <w:r w:rsidRPr="0061045A">
              <w:rPr>
                <w:b/>
                <w:szCs w:val="24"/>
              </w:rPr>
              <w:t>12,5</w:t>
            </w:r>
          </w:p>
        </w:tc>
        <w:tc>
          <w:tcPr>
            <w:tcW w:w="1742" w:type="dxa"/>
            <w:tcBorders>
              <w:top w:val="single" w:sz="4" w:space="0" w:color="auto"/>
              <w:left w:val="single" w:sz="4" w:space="0" w:color="auto"/>
              <w:bottom w:val="single" w:sz="4" w:space="0" w:color="auto"/>
              <w:right w:val="single" w:sz="4" w:space="0" w:color="auto"/>
            </w:tcBorders>
            <w:vAlign w:val="center"/>
          </w:tcPr>
          <w:p w:rsidR="00097507" w:rsidRPr="0061045A" w:rsidRDefault="0047239F" w:rsidP="00097507">
            <w:pPr>
              <w:jc w:val="center"/>
              <w:rPr>
                <w:b/>
                <w:szCs w:val="24"/>
              </w:rPr>
            </w:pPr>
            <w:r w:rsidRPr="0061045A">
              <w:rPr>
                <w:b/>
                <w:szCs w:val="24"/>
              </w:rPr>
              <w:t>7,27</w:t>
            </w:r>
          </w:p>
        </w:tc>
        <w:tc>
          <w:tcPr>
            <w:tcW w:w="1561" w:type="dxa"/>
            <w:tcBorders>
              <w:top w:val="single" w:sz="4" w:space="0" w:color="auto"/>
              <w:left w:val="single" w:sz="4" w:space="0" w:color="auto"/>
              <w:bottom w:val="single" w:sz="4" w:space="0" w:color="auto"/>
              <w:right w:val="single" w:sz="4" w:space="0" w:color="auto"/>
            </w:tcBorders>
            <w:vAlign w:val="bottom"/>
          </w:tcPr>
          <w:p w:rsidR="00097507" w:rsidRPr="0061045A" w:rsidRDefault="00097507">
            <w:pPr>
              <w:jc w:val="center"/>
              <w:rPr>
                <w:b/>
                <w:color w:val="000000"/>
                <w:szCs w:val="24"/>
              </w:rPr>
            </w:pPr>
          </w:p>
        </w:tc>
      </w:tr>
      <w:tr w:rsidR="00097507" w:rsidRPr="0061045A" w:rsidTr="00BD2883">
        <w:tblPrEx>
          <w:tblCellMar>
            <w:top w:w="43" w:type="dxa"/>
          </w:tblCellMar>
        </w:tblPrEx>
        <w:trPr>
          <w:trHeight w:val="20"/>
        </w:trPr>
        <w:tc>
          <w:tcPr>
            <w:tcW w:w="4962" w:type="dxa"/>
            <w:gridSpan w:val="4"/>
            <w:tcBorders>
              <w:top w:val="single" w:sz="4" w:space="0" w:color="auto"/>
              <w:left w:val="single" w:sz="4" w:space="0" w:color="auto"/>
              <w:bottom w:val="single" w:sz="4" w:space="0" w:color="auto"/>
              <w:right w:val="single" w:sz="4" w:space="0" w:color="auto"/>
            </w:tcBorders>
            <w:vAlign w:val="center"/>
          </w:tcPr>
          <w:p w:rsidR="00097507" w:rsidRPr="0061045A" w:rsidRDefault="00367F3E" w:rsidP="00B318D4">
            <w:pPr>
              <w:jc w:val="center"/>
              <w:rPr>
                <w:szCs w:val="24"/>
              </w:rPr>
            </w:pPr>
            <w:r w:rsidRPr="0061045A">
              <w:rPr>
                <w:bCs/>
                <w:szCs w:val="24"/>
              </w:rPr>
              <w:t>ИП Горохов С.Ж.</w:t>
            </w:r>
          </w:p>
        </w:tc>
        <w:tc>
          <w:tcPr>
            <w:tcW w:w="1842" w:type="dxa"/>
            <w:tcBorders>
              <w:top w:val="single" w:sz="4" w:space="0" w:color="auto"/>
              <w:left w:val="single" w:sz="4" w:space="0" w:color="auto"/>
              <w:bottom w:val="single" w:sz="4" w:space="0" w:color="auto"/>
              <w:right w:val="single" w:sz="4" w:space="0" w:color="auto"/>
            </w:tcBorders>
            <w:vAlign w:val="center"/>
          </w:tcPr>
          <w:p w:rsidR="00097507" w:rsidRPr="0061045A" w:rsidRDefault="00097507" w:rsidP="00536B2B">
            <w:pPr>
              <w:jc w:val="center"/>
              <w:rPr>
                <w:szCs w:val="24"/>
              </w:rPr>
            </w:pPr>
          </w:p>
        </w:tc>
        <w:tc>
          <w:tcPr>
            <w:tcW w:w="1742" w:type="dxa"/>
            <w:tcBorders>
              <w:top w:val="single" w:sz="4" w:space="0" w:color="auto"/>
              <w:left w:val="single" w:sz="4" w:space="0" w:color="auto"/>
              <w:bottom w:val="single" w:sz="4" w:space="0" w:color="auto"/>
              <w:right w:val="single" w:sz="4" w:space="0" w:color="auto"/>
            </w:tcBorders>
            <w:vAlign w:val="center"/>
          </w:tcPr>
          <w:p w:rsidR="00097507" w:rsidRPr="0061045A" w:rsidRDefault="00097507" w:rsidP="00536B2B">
            <w:pPr>
              <w:jc w:val="center"/>
              <w:rPr>
                <w:szCs w:val="24"/>
              </w:rPr>
            </w:pPr>
          </w:p>
        </w:tc>
        <w:tc>
          <w:tcPr>
            <w:tcW w:w="1561" w:type="dxa"/>
            <w:tcBorders>
              <w:top w:val="single" w:sz="4" w:space="0" w:color="auto"/>
              <w:left w:val="single" w:sz="4" w:space="0" w:color="auto"/>
              <w:bottom w:val="single" w:sz="2" w:space="0" w:color="000000"/>
              <w:right w:val="single" w:sz="2" w:space="0" w:color="000000"/>
            </w:tcBorders>
            <w:vAlign w:val="bottom"/>
          </w:tcPr>
          <w:p w:rsidR="00097507" w:rsidRPr="0061045A" w:rsidRDefault="00097507">
            <w:pPr>
              <w:jc w:val="center"/>
              <w:rPr>
                <w:color w:val="000000"/>
                <w:szCs w:val="24"/>
              </w:rPr>
            </w:pPr>
          </w:p>
        </w:tc>
      </w:tr>
      <w:tr w:rsidR="00150EF4" w:rsidRPr="0061045A" w:rsidTr="00A03A03">
        <w:tblPrEx>
          <w:tblCellMar>
            <w:top w:w="43" w:type="dxa"/>
          </w:tblCellMar>
        </w:tblPrEx>
        <w:trPr>
          <w:trHeight w:val="20"/>
        </w:trPr>
        <w:tc>
          <w:tcPr>
            <w:tcW w:w="2835" w:type="dxa"/>
            <w:gridSpan w:val="3"/>
            <w:vMerge w:val="restart"/>
            <w:tcBorders>
              <w:top w:val="single" w:sz="4" w:space="0" w:color="auto"/>
              <w:left w:val="single" w:sz="4" w:space="0" w:color="auto"/>
              <w:right w:val="single" w:sz="4" w:space="0" w:color="auto"/>
            </w:tcBorders>
            <w:vAlign w:val="center"/>
          </w:tcPr>
          <w:p w:rsidR="00150EF4" w:rsidRPr="0061045A" w:rsidRDefault="00150EF4" w:rsidP="000A7943">
            <w:pPr>
              <w:rPr>
                <w:szCs w:val="24"/>
              </w:rPr>
            </w:pPr>
            <w:r w:rsidRPr="0061045A">
              <w:rPr>
                <w:szCs w:val="24"/>
              </w:rPr>
              <w:t xml:space="preserve">Котельная п. </w:t>
            </w:r>
            <w:proofErr w:type="gramStart"/>
            <w:r w:rsidRPr="0061045A">
              <w:rPr>
                <w:szCs w:val="24"/>
              </w:rPr>
              <w:t>Прибрежный</w:t>
            </w:r>
            <w:proofErr w:type="gramEnd"/>
          </w:p>
        </w:tc>
        <w:tc>
          <w:tcPr>
            <w:tcW w:w="2127" w:type="dxa"/>
            <w:tcBorders>
              <w:top w:val="single" w:sz="4" w:space="0" w:color="auto"/>
              <w:left w:val="single" w:sz="4" w:space="0" w:color="auto"/>
              <w:bottom w:val="single" w:sz="4" w:space="0" w:color="auto"/>
              <w:right w:val="single" w:sz="4" w:space="0" w:color="auto"/>
            </w:tcBorders>
          </w:tcPr>
          <w:p w:rsidR="00150EF4" w:rsidRPr="0061045A" w:rsidRDefault="00150EF4" w:rsidP="000A7943">
            <w:pPr>
              <w:jc w:val="center"/>
              <w:rPr>
                <w:szCs w:val="24"/>
              </w:rPr>
            </w:pPr>
            <w:r w:rsidRPr="0061045A">
              <w:rPr>
                <w:szCs w:val="24"/>
              </w:rPr>
              <w:t>КВТ 2000</w:t>
            </w:r>
          </w:p>
        </w:tc>
        <w:tc>
          <w:tcPr>
            <w:tcW w:w="1842" w:type="dxa"/>
            <w:tcBorders>
              <w:top w:val="single" w:sz="4" w:space="0" w:color="auto"/>
              <w:left w:val="single" w:sz="4" w:space="0" w:color="auto"/>
              <w:bottom w:val="single" w:sz="4" w:space="0" w:color="auto"/>
              <w:right w:val="single" w:sz="4" w:space="0" w:color="auto"/>
            </w:tcBorders>
            <w:vAlign w:val="center"/>
          </w:tcPr>
          <w:p w:rsidR="00150EF4" w:rsidRPr="0061045A" w:rsidRDefault="00150EF4" w:rsidP="00536B2B">
            <w:pPr>
              <w:jc w:val="center"/>
              <w:rPr>
                <w:szCs w:val="24"/>
              </w:rPr>
            </w:pPr>
            <w:r w:rsidRPr="0061045A">
              <w:rPr>
                <w:szCs w:val="24"/>
              </w:rPr>
              <w:t>1,72</w:t>
            </w:r>
          </w:p>
        </w:tc>
        <w:tc>
          <w:tcPr>
            <w:tcW w:w="1742" w:type="dxa"/>
            <w:tcBorders>
              <w:top w:val="single" w:sz="4" w:space="0" w:color="auto"/>
              <w:left w:val="single" w:sz="4" w:space="0" w:color="auto"/>
              <w:bottom w:val="single" w:sz="4" w:space="0" w:color="auto"/>
              <w:right w:val="single" w:sz="4" w:space="0" w:color="auto"/>
            </w:tcBorders>
            <w:vAlign w:val="center"/>
          </w:tcPr>
          <w:p w:rsidR="00150EF4" w:rsidRDefault="00150EF4">
            <w:pPr>
              <w:jc w:val="center"/>
              <w:rPr>
                <w:szCs w:val="24"/>
              </w:rPr>
            </w:pPr>
            <w:r>
              <w:t>1,759</w:t>
            </w:r>
          </w:p>
        </w:tc>
        <w:tc>
          <w:tcPr>
            <w:tcW w:w="1561" w:type="dxa"/>
            <w:tcBorders>
              <w:top w:val="single" w:sz="2" w:space="0" w:color="000000"/>
              <w:left w:val="single" w:sz="4" w:space="0" w:color="auto"/>
              <w:bottom w:val="single" w:sz="2" w:space="0" w:color="000000"/>
              <w:right w:val="single" w:sz="2" w:space="0" w:color="000000"/>
            </w:tcBorders>
            <w:vAlign w:val="bottom"/>
          </w:tcPr>
          <w:p w:rsidR="00150EF4" w:rsidRPr="0061045A" w:rsidRDefault="00150EF4">
            <w:pPr>
              <w:jc w:val="center"/>
              <w:rPr>
                <w:color w:val="000000"/>
                <w:szCs w:val="24"/>
              </w:rPr>
            </w:pPr>
            <w:r w:rsidRPr="0061045A">
              <w:rPr>
                <w:color w:val="000000"/>
                <w:szCs w:val="24"/>
              </w:rPr>
              <w:t>2018</w:t>
            </w:r>
          </w:p>
        </w:tc>
      </w:tr>
      <w:tr w:rsidR="00150EF4" w:rsidRPr="0061045A" w:rsidTr="00A03A03">
        <w:tblPrEx>
          <w:tblCellMar>
            <w:top w:w="43" w:type="dxa"/>
          </w:tblCellMar>
        </w:tblPrEx>
        <w:trPr>
          <w:trHeight w:val="20"/>
        </w:trPr>
        <w:tc>
          <w:tcPr>
            <w:tcW w:w="2835" w:type="dxa"/>
            <w:gridSpan w:val="3"/>
            <w:vMerge/>
            <w:tcBorders>
              <w:left w:val="single" w:sz="4" w:space="0" w:color="auto"/>
              <w:right w:val="single" w:sz="4" w:space="0" w:color="auto"/>
            </w:tcBorders>
            <w:vAlign w:val="center"/>
          </w:tcPr>
          <w:p w:rsidR="00150EF4" w:rsidRPr="0061045A" w:rsidRDefault="00150EF4" w:rsidP="00536B2B">
            <w:pPr>
              <w:jc w:val="center"/>
              <w:rPr>
                <w:szCs w:val="24"/>
              </w:rPr>
            </w:pPr>
          </w:p>
        </w:tc>
        <w:tc>
          <w:tcPr>
            <w:tcW w:w="2127" w:type="dxa"/>
            <w:tcBorders>
              <w:top w:val="single" w:sz="4" w:space="0" w:color="auto"/>
              <w:left w:val="single" w:sz="4" w:space="0" w:color="auto"/>
              <w:bottom w:val="single" w:sz="4" w:space="0" w:color="auto"/>
              <w:right w:val="single" w:sz="4" w:space="0" w:color="auto"/>
            </w:tcBorders>
          </w:tcPr>
          <w:p w:rsidR="00150EF4" w:rsidRPr="0061045A" w:rsidRDefault="00150EF4" w:rsidP="000A7943">
            <w:pPr>
              <w:jc w:val="center"/>
              <w:rPr>
                <w:szCs w:val="24"/>
              </w:rPr>
            </w:pPr>
            <w:r w:rsidRPr="0061045A">
              <w:rPr>
                <w:szCs w:val="24"/>
              </w:rPr>
              <w:t>КВТ 2000</w:t>
            </w:r>
          </w:p>
        </w:tc>
        <w:tc>
          <w:tcPr>
            <w:tcW w:w="1842" w:type="dxa"/>
            <w:tcBorders>
              <w:top w:val="single" w:sz="4" w:space="0" w:color="auto"/>
              <w:left w:val="single" w:sz="4" w:space="0" w:color="auto"/>
              <w:bottom w:val="single" w:sz="4" w:space="0" w:color="auto"/>
              <w:right w:val="single" w:sz="4" w:space="0" w:color="auto"/>
            </w:tcBorders>
            <w:vAlign w:val="center"/>
          </w:tcPr>
          <w:p w:rsidR="00150EF4" w:rsidRPr="0061045A" w:rsidRDefault="00150EF4" w:rsidP="00536B2B">
            <w:pPr>
              <w:jc w:val="center"/>
              <w:rPr>
                <w:szCs w:val="24"/>
              </w:rPr>
            </w:pPr>
            <w:r w:rsidRPr="0061045A">
              <w:rPr>
                <w:szCs w:val="24"/>
              </w:rPr>
              <w:t>1,72</w:t>
            </w:r>
          </w:p>
        </w:tc>
        <w:tc>
          <w:tcPr>
            <w:tcW w:w="1742" w:type="dxa"/>
            <w:tcBorders>
              <w:top w:val="single" w:sz="4" w:space="0" w:color="auto"/>
              <w:left w:val="single" w:sz="4" w:space="0" w:color="auto"/>
              <w:bottom w:val="single" w:sz="4" w:space="0" w:color="auto"/>
              <w:right w:val="single" w:sz="4" w:space="0" w:color="auto"/>
            </w:tcBorders>
            <w:vAlign w:val="center"/>
          </w:tcPr>
          <w:p w:rsidR="00150EF4" w:rsidRDefault="00150EF4">
            <w:pPr>
              <w:jc w:val="center"/>
              <w:rPr>
                <w:szCs w:val="24"/>
              </w:rPr>
            </w:pPr>
            <w:r>
              <w:t>1,727</w:t>
            </w:r>
          </w:p>
        </w:tc>
        <w:tc>
          <w:tcPr>
            <w:tcW w:w="1561" w:type="dxa"/>
            <w:tcBorders>
              <w:top w:val="single" w:sz="2" w:space="0" w:color="000000"/>
              <w:left w:val="single" w:sz="4" w:space="0" w:color="auto"/>
              <w:bottom w:val="single" w:sz="2" w:space="0" w:color="000000"/>
              <w:right w:val="single" w:sz="2" w:space="0" w:color="000000"/>
            </w:tcBorders>
            <w:vAlign w:val="bottom"/>
          </w:tcPr>
          <w:p w:rsidR="00150EF4" w:rsidRPr="0061045A" w:rsidRDefault="00150EF4">
            <w:pPr>
              <w:jc w:val="center"/>
              <w:rPr>
                <w:color w:val="000000"/>
                <w:szCs w:val="24"/>
              </w:rPr>
            </w:pPr>
            <w:r w:rsidRPr="0061045A">
              <w:rPr>
                <w:color w:val="000000"/>
                <w:szCs w:val="24"/>
              </w:rPr>
              <w:t>2018</w:t>
            </w:r>
          </w:p>
        </w:tc>
      </w:tr>
      <w:tr w:rsidR="00150EF4" w:rsidRPr="0061045A" w:rsidTr="00A03A03">
        <w:tblPrEx>
          <w:tblCellMar>
            <w:top w:w="43" w:type="dxa"/>
          </w:tblCellMar>
        </w:tblPrEx>
        <w:trPr>
          <w:trHeight w:val="20"/>
        </w:trPr>
        <w:tc>
          <w:tcPr>
            <w:tcW w:w="2835" w:type="dxa"/>
            <w:gridSpan w:val="3"/>
            <w:tcBorders>
              <w:top w:val="single" w:sz="4" w:space="0" w:color="auto"/>
              <w:left w:val="single" w:sz="4" w:space="0" w:color="auto"/>
              <w:bottom w:val="single" w:sz="4" w:space="0" w:color="auto"/>
              <w:right w:val="single" w:sz="4" w:space="0" w:color="auto"/>
            </w:tcBorders>
            <w:vAlign w:val="center"/>
          </w:tcPr>
          <w:p w:rsidR="00150EF4" w:rsidRPr="0061045A" w:rsidRDefault="00150EF4" w:rsidP="00536B2B">
            <w:pPr>
              <w:jc w:val="center"/>
              <w:rPr>
                <w:b/>
                <w:szCs w:val="24"/>
              </w:rPr>
            </w:pPr>
            <w:r w:rsidRPr="0061045A">
              <w:rPr>
                <w:b/>
                <w:szCs w:val="24"/>
              </w:rPr>
              <w:t>Итого</w:t>
            </w:r>
          </w:p>
        </w:tc>
        <w:tc>
          <w:tcPr>
            <w:tcW w:w="2127" w:type="dxa"/>
            <w:tcBorders>
              <w:top w:val="single" w:sz="4" w:space="0" w:color="auto"/>
              <w:left w:val="single" w:sz="4" w:space="0" w:color="auto"/>
              <w:bottom w:val="single" w:sz="4" w:space="0" w:color="auto"/>
              <w:right w:val="single" w:sz="4" w:space="0" w:color="auto"/>
            </w:tcBorders>
            <w:vAlign w:val="center"/>
          </w:tcPr>
          <w:p w:rsidR="00150EF4" w:rsidRPr="0061045A" w:rsidRDefault="00150EF4" w:rsidP="00536B2B">
            <w:pPr>
              <w:rPr>
                <w:b/>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150EF4" w:rsidRPr="0061045A" w:rsidRDefault="00150EF4" w:rsidP="00536B2B">
            <w:pPr>
              <w:jc w:val="center"/>
              <w:rPr>
                <w:b/>
                <w:szCs w:val="24"/>
              </w:rPr>
            </w:pPr>
            <w:r w:rsidRPr="0061045A">
              <w:rPr>
                <w:b/>
                <w:szCs w:val="24"/>
              </w:rPr>
              <w:t>3,44</w:t>
            </w:r>
          </w:p>
        </w:tc>
        <w:tc>
          <w:tcPr>
            <w:tcW w:w="1742" w:type="dxa"/>
            <w:tcBorders>
              <w:top w:val="single" w:sz="4" w:space="0" w:color="auto"/>
              <w:left w:val="single" w:sz="4" w:space="0" w:color="auto"/>
              <w:bottom w:val="single" w:sz="4" w:space="0" w:color="auto"/>
              <w:right w:val="single" w:sz="4" w:space="0" w:color="auto"/>
            </w:tcBorders>
            <w:vAlign w:val="center"/>
          </w:tcPr>
          <w:p w:rsidR="00150EF4" w:rsidRPr="00150EF4" w:rsidRDefault="00150EF4">
            <w:pPr>
              <w:jc w:val="center"/>
              <w:rPr>
                <w:b/>
                <w:bCs/>
                <w:szCs w:val="24"/>
              </w:rPr>
            </w:pPr>
            <w:r w:rsidRPr="00150EF4">
              <w:rPr>
                <w:b/>
                <w:bCs/>
                <w:szCs w:val="24"/>
              </w:rPr>
              <w:t>3,486</w:t>
            </w:r>
          </w:p>
        </w:tc>
        <w:tc>
          <w:tcPr>
            <w:tcW w:w="1561" w:type="dxa"/>
            <w:tcBorders>
              <w:top w:val="single" w:sz="2" w:space="0" w:color="000000"/>
              <w:left w:val="single" w:sz="4" w:space="0" w:color="auto"/>
              <w:bottom w:val="single" w:sz="2" w:space="0" w:color="000000"/>
              <w:right w:val="single" w:sz="2" w:space="0" w:color="000000"/>
            </w:tcBorders>
            <w:vAlign w:val="bottom"/>
          </w:tcPr>
          <w:p w:rsidR="00150EF4" w:rsidRPr="0061045A" w:rsidRDefault="00150EF4">
            <w:pPr>
              <w:jc w:val="center"/>
              <w:rPr>
                <w:color w:val="000000"/>
                <w:szCs w:val="24"/>
              </w:rPr>
            </w:pPr>
          </w:p>
        </w:tc>
      </w:tr>
      <w:tr w:rsidR="00542F08" w:rsidRPr="0061045A" w:rsidTr="00BD2883">
        <w:tblPrEx>
          <w:tblCellMar>
            <w:top w:w="43" w:type="dxa"/>
          </w:tblCellMar>
        </w:tblPrEx>
        <w:trPr>
          <w:trHeight w:val="20"/>
        </w:trPr>
        <w:tc>
          <w:tcPr>
            <w:tcW w:w="4962" w:type="dxa"/>
            <w:gridSpan w:val="4"/>
            <w:tcBorders>
              <w:top w:val="single" w:sz="4" w:space="0" w:color="auto"/>
              <w:left w:val="single" w:sz="4" w:space="0" w:color="auto"/>
              <w:bottom w:val="single" w:sz="4" w:space="0" w:color="auto"/>
              <w:right w:val="single" w:sz="4" w:space="0" w:color="auto"/>
            </w:tcBorders>
            <w:vAlign w:val="center"/>
          </w:tcPr>
          <w:p w:rsidR="00542F08" w:rsidRPr="0061045A" w:rsidRDefault="001A311D" w:rsidP="000D1901">
            <w:pPr>
              <w:rPr>
                <w:b/>
                <w:szCs w:val="24"/>
              </w:rPr>
            </w:pPr>
            <w:r>
              <w:rPr>
                <w:b/>
                <w:szCs w:val="24"/>
              </w:rPr>
              <w:t>Итого по котельным централизованных систем теплоснабжения</w:t>
            </w:r>
          </w:p>
        </w:tc>
        <w:tc>
          <w:tcPr>
            <w:tcW w:w="1842" w:type="dxa"/>
            <w:tcBorders>
              <w:top w:val="single" w:sz="4" w:space="0" w:color="auto"/>
              <w:left w:val="single" w:sz="4" w:space="0" w:color="auto"/>
              <w:bottom w:val="single" w:sz="4" w:space="0" w:color="auto"/>
              <w:right w:val="single" w:sz="4" w:space="0" w:color="auto"/>
            </w:tcBorders>
            <w:vAlign w:val="bottom"/>
          </w:tcPr>
          <w:p w:rsidR="00542F08" w:rsidRPr="0061045A" w:rsidRDefault="00367F3E">
            <w:pPr>
              <w:jc w:val="center"/>
              <w:rPr>
                <w:b/>
                <w:bCs/>
                <w:color w:val="000000"/>
                <w:szCs w:val="24"/>
              </w:rPr>
            </w:pPr>
            <w:r w:rsidRPr="0061045A">
              <w:rPr>
                <w:b/>
                <w:bCs/>
                <w:color w:val="000000"/>
                <w:szCs w:val="24"/>
              </w:rPr>
              <w:t>15,94</w:t>
            </w:r>
          </w:p>
        </w:tc>
        <w:tc>
          <w:tcPr>
            <w:tcW w:w="1742" w:type="dxa"/>
            <w:tcBorders>
              <w:top w:val="single" w:sz="4" w:space="0" w:color="auto"/>
              <w:left w:val="single" w:sz="4" w:space="0" w:color="auto"/>
              <w:bottom w:val="single" w:sz="4" w:space="0" w:color="auto"/>
              <w:right w:val="single" w:sz="4" w:space="0" w:color="auto"/>
            </w:tcBorders>
            <w:vAlign w:val="bottom"/>
          </w:tcPr>
          <w:p w:rsidR="00542F08" w:rsidRPr="00150EF4" w:rsidRDefault="00150EF4" w:rsidP="00150EF4">
            <w:pPr>
              <w:jc w:val="center"/>
              <w:rPr>
                <w:b/>
                <w:bCs/>
                <w:color w:val="000000"/>
                <w:szCs w:val="24"/>
              </w:rPr>
            </w:pPr>
            <w:r w:rsidRPr="00150EF4">
              <w:rPr>
                <w:b/>
                <w:bCs/>
                <w:color w:val="000000"/>
                <w:szCs w:val="24"/>
              </w:rPr>
              <w:t>10,752</w:t>
            </w:r>
          </w:p>
        </w:tc>
        <w:tc>
          <w:tcPr>
            <w:tcW w:w="1561" w:type="dxa"/>
            <w:tcBorders>
              <w:top w:val="single" w:sz="2" w:space="0" w:color="000000"/>
              <w:left w:val="single" w:sz="4" w:space="0" w:color="auto"/>
              <w:bottom w:val="single" w:sz="2" w:space="0" w:color="000000"/>
              <w:right w:val="single" w:sz="2" w:space="0" w:color="000000"/>
            </w:tcBorders>
            <w:vAlign w:val="center"/>
          </w:tcPr>
          <w:p w:rsidR="00542F08" w:rsidRPr="0061045A" w:rsidRDefault="00542F08" w:rsidP="00F22687">
            <w:pPr>
              <w:jc w:val="center"/>
              <w:rPr>
                <w:bCs/>
                <w:color w:val="000000"/>
                <w:szCs w:val="24"/>
              </w:rPr>
            </w:pPr>
          </w:p>
        </w:tc>
      </w:tr>
      <w:tr w:rsidR="0061045A" w:rsidRPr="0061045A" w:rsidTr="00BD2883">
        <w:tblPrEx>
          <w:tblCellMar>
            <w:top w:w="43" w:type="dxa"/>
          </w:tblCellMar>
        </w:tblPrEx>
        <w:trPr>
          <w:trHeight w:val="20"/>
        </w:trPr>
        <w:tc>
          <w:tcPr>
            <w:tcW w:w="4962" w:type="dxa"/>
            <w:gridSpan w:val="4"/>
            <w:tcBorders>
              <w:top w:val="single" w:sz="4" w:space="0" w:color="auto"/>
              <w:left w:val="single" w:sz="4" w:space="0" w:color="auto"/>
              <w:bottom w:val="single" w:sz="4" w:space="0" w:color="auto"/>
              <w:right w:val="single" w:sz="4" w:space="0" w:color="auto"/>
            </w:tcBorders>
            <w:vAlign w:val="center"/>
          </w:tcPr>
          <w:p w:rsidR="0061045A" w:rsidRPr="0061045A" w:rsidRDefault="0061045A" w:rsidP="000D1901">
            <w:pPr>
              <w:rPr>
                <w:b/>
                <w:szCs w:val="24"/>
              </w:rPr>
            </w:pPr>
            <w:r>
              <w:rPr>
                <w:b/>
                <w:szCs w:val="24"/>
              </w:rPr>
              <w:t>Котельные предприятий и организаций</w:t>
            </w:r>
          </w:p>
        </w:tc>
        <w:tc>
          <w:tcPr>
            <w:tcW w:w="1842" w:type="dxa"/>
            <w:tcBorders>
              <w:top w:val="single" w:sz="4" w:space="0" w:color="auto"/>
              <w:left w:val="single" w:sz="4" w:space="0" w:color="auto"/>
              <w:bottom w:val="single" w:sz="4" w:space="0" w:color="auto"/>
              <w:right w:val="single" w:sz="4" w:space="0" w:color="auto"/>
            </w:tcBorders>
            <w:vAlign w:val="bottom"/>
          </w:tcPr>
          <w:p w:rsidR="0061045A" w:rsidRPr="0061045A" w:rsidRDefault="0061045A">
            <w:pPr>
              <w:jc w:val="center"/>
              <w:rPr>
                <w:b/>
                <w:bCs/>
                <w:color w:val="000000"/>
                <w:szCs w:val="24"/>
              </w:rPr>
            </w:pPr>
          </w:p>
        </w:tc>
        <w:tc>
          <w:tcPr>
            <w:tcW w:w="1742" w:type="dxa"/>
            <w:tcBorders>
              <w:top w:val="single" w:sz="4" w:space="0" w:color="auto"/>
              <w:left w:val="single" w:sz="4" w:space="0" w:color="auto"/>
              <w:bottom w:val="single" w:sz="4" w:space="0" w:color="auto"/>
              <w:right w:val="single" w:sz="4" w:space="0" w:color="auto"/>
            </w:tcBorders>
            <w:vAlign w:val="bottom"/>
          </w:tcPr>
          <w:p w:rsidR="0061045A" w:rsidRPr="0061045A" w:rsidRDefault="0061045A">
            <w:pPr>
              <w:jc w:val="center"/>
              <w:rPr>
                <w:b/>
                <w:bCs/>
                <w:color w:val="000000"/>
                <w:szCs w:val="24"/>
              </w:rPr>
            </w:pPr>
          </w:p>
        </w:tc>
        <w:tc>
          <w:tcPr>
            <w:tcW w:w="1561" w:type="dxa"/>
            <w:tcBorders>
              <w:top w:val="single" w:sz="2" w:space="0" w:color="000000"/>
              <w:left w:val="single" w:sz="4" w:space="0" w:color="auto"/>
              <w:bottom w:val="single" w:sz="2" w:space="0" w:color="000000"/>
              <w:right w:val="single" w:sz="2" w:space="0" w:color="000000"/>
            </w:tcBorders>
            <w:vAlign w:val="center"/>
          </w:tcPr>
          <w:p w:rsidR="0061045A" w:rsidRPr="0061045A" w:rsidRDefault="0061045A" w:rsidP="00F22687">
            <w:pPr>
              <w:jc w:val="center"/>
              <w:rPr>
                <w:bCs/>
                <w:color w:val="000000"/>
                <w:szCs w:val="24"/>
              </w:rPr>
            </w:pPr>
          </w:p>
        </w:tc>
      </w:tr>
      <w:tr w:rsidR="0061045A" w:rsidRPr="0061045A" w:rsidTr="00A00179">
        <w:tblPrEx>
          <w:tblCellMar>
            <w:top w:w="43" w:type="dxa"/>
          </w:tblCellMar>
        </w:tblPrEx>
        <w:trPr>
          <w:trHeight w:val="20"/>
        </w:trPr>
        <w:tc>
          <w:tcPr>
            <w:tcW w:w="2481" w:type="dxa"/>
            <w:vMerge w:val="restart"/>
            <w:tcBorders>
              <w:top w:val="single" w:sz="4" w:space="0" w:color="auto"/>
              <w:left w:val="single" w:sz="4" w:space="0" w:color="auto"/>
              <w:right w:val="single" w:sz="4" w:space="0" w:color="auto"/>
            </w:tcBorders>
            <w:vAlign w:val="center"/>
          </w:tcPr>
          <w:p w:rsidR="0061045A" w:rsidRPr="0061045A" w:rsidRDefault="0061045A" w:rsidP="000D1901">
            <w:pPr>
              <w:rPr>
                <w:szCs w:val="24"/>
              </w:rPr>
            </w:pPr>
            <w:r w:rsidRPr="0061045A">
              <w:rPr>
                <w:szCs w:val="24"/>
              </w:rPr>
              <w:t>АО «Шувалово»</w:t>
            </w:r>
          </w:p>
        </w:tc>
        <w:tc>
          <w:tcPr>
            <w:tcW w:w="2481" w:type="dxa"/>
            <w:gridSpan w:val="3"/>
            <w:tcBorders>
              <w:top w:val="single" w:sz="4" w:space="0" w:color="auto"/>
              <w:left w:val="single" w:sz="4" w:space="0" w:color="auto"/>
              <w:bottom w:val="single" w:sz="4" w:space="0" w:color="auto"/>
              <w:right w:val="single" w:sz="4" w:space="0" w:color="auto"/>
            </w:tcBorders>
            <w:vAlign w:val="center"/>
          </w:tcPr>
          <w:p w:rsidR="0061045A" w:rsidRPr="0061045A" w:rsidRDefault="0061045A" w:rsidP="000A7943">
            <w:pPr>
              <w:jc w:val="center"/>
              <w:rPr>
                <w:szCs w:val="24"/>
                <w:lang w:val="en-US"/>
              </w:rPr>
            </w:pPr>
            <w:proofErr w:type="spellStart"/>
            <w:r>
              <w:rPr>
                <w:szCs w:val="24"/>
                <w:lang w:val="en-US"/>
              </w:rPr>
              <w:t>Vitoplex</w:t>
            </w:r>
            <w:proofErr w:type="spellEnd"/>
            <w:r>
              <w:rPr>
                <w:szCs w:val="24"/>
                <w:lang w:val="en-US"/>
              </w:rPr>
              <w:t xml:space="preserve"> SX2A-753</w:t>
            </w:r>
          </w:p>
        </w:tc>
        <w:tc>
          <w:tcPr>
            <w:tcW w:w="1842" w:type="dxa"/>
            <w:tcBorders>
              <w:top w:val="single" w:sz="4" w:space="0" w:color="auto"/>
              <w:left w:val="single" w:sz="4" w:space="0" w:color="auto"/>
              <w:bottom w:val="single" w:sz="4" w:space="0" w:color="auto"/>
              <w:right w:val="single" w:sz="4" w:space="0" w:color="auto"/>
            </w:tcBorders>
            <w:vAlign w:val="bottom"/>
          </w:tcPr>
          <w:p w:rsidR="0061045A" w:rsidRPr="0061045A" w:rsidRDefault="0061045A">
            <w:pPr>
              <w:jc w:val="center"/>
              <w:rPr>
                <w:bCs/>
                <w:color w:val="000000"/>
                <w:szCs w:val="24"/>
              </w:rPr>
            </w:pPr>
            <w:r>
              <w:rPr>
                <w:bCs/>
                <w:color w:val="000000"/>
                <w:szCs w:val="24"/>
              </w:rPr>
              <w:t>0,945</w:t>
            </w:r>
          </w:p>
        </w:tc>
        <w:tc>
          <w:tcPr>
            <w:tcW w:w="1742" w:type="dxa"/>
            <w:tcBorders>
              <w:top w:val="single" w:sz="4" w:space="0" w:color="auto"/>
              <w:left w:val="single" w:sz="4" w:space="0" w:color="auto"/>
              <w:bottom w:val="single" w:sz="4" w:space="0" w:color="auto"/>
              <w:right w:val="single" w:sz="4" w:space="0" w:color="auto"/>
            </w:tcBorders>
            <w:vAlign w:val="bottom"/>
          </w:tcPr>
          <w:p w:rsidR="0061045A" w:rsidRPr="0061045A" w:rsidRDefault="0061045A">
            <w:pPr>
              <w:jc w:val="center"/>
              <w:rPr>
                <w:bCs/>
                <w:color w:val="000000"/>
                <w:szCs w:val="24"/>
              </w:rPr>
            </w:pPr>
            <w:r>
              <w:rPr>
                <w:bCs/>
                <w:color w:val="000000"/>
                <w:szCs w:val="24"/>
              </w:rPr>
              <w:t>0,945</w:t>
            </w:r>
          </w:p>
        </w:tc>
        <w:tc>
          <w:tcPr>
            <w:tcW w:w="1561" w:type="dxa"/>
            <w:tcBorders>
              <w:top w:val="single" w:sz="2" w:space="0" w:color="000000"/>
              <w:left w:val="single" w:sz="4" w:space="0" w:color="auto"/>
              <w:bottom w:val="single" w:sz="2" w:space="0" w:color="000000"/>
              <w:right w:val="single" w:sz="2" w:space="0" w:color="000000"/>
            </w:tcBorders>
            <w:vAlign w:val="center"/>
          </w:tcPr>
          <w:p w:rsidR="0061045A" w:rsidRPr="0061045A" w:rsidRDefault="0061045A" w:rsidP="00F22687">
            <w:pPr>
              <w:jc w:val="center"/>
              <w:rPr>
                <w:bCs/>
                <w:color w:val="000000"/>
                <w:szCs w:val="24"/>
              </w:rPr>
            </w:pPr>
            <w:r>
              <w:rPr>
                <w:bCs/>
                <w:color w:val="000000"/>
                <w:szCs w:val="24"/>
              </w:rPr>
              <w:t>2016</w:t>
            </w:r>
          </w:p>
        </w:tc>
      </w:tr>
      <w:tr w:rsidR="0061045A" w:rsidRPr="0061045A" w:rsidTr="00A00179">
        <w:tblPrEx>
          <w:tblCellMar>
            <w:top w:w="43" w:type="dxa"/>
          </w:tblCellMar>
        </w:tblPrEx>
        <w:trPr>
          <w:trHeight w:val="20"/>
        </w:trPr>
        <w:tc>
          <w:tcPr>
            <w:tcW w:w="2481" w:type="dxa"/>
            <w:vMerge/>
            <w:tcBorders>
              <w:left w:val="single" w:sz="4" w:space="0" w:color="auto"/>
              <w:bottom w:val="single" w:sz="4" w:space="0" w:color="auto"/>
              <w:right w:val="single" w:sz="4" w:space="0" w:color="auto"/>
            </w:tcBorders>
            <w:vAlign w:val="center"/>
          </w:tcPr>
          <w:p w:rsidR="0061045A" w:rsidRPr="0061045A" w:rsidRDefault="0061045A" w:rsidP="000D1901">
            <w:pPr>
              <w:rPr>
                <w:szCs w:val="24"/>
              </w:rPr>
            </w:pPr>
          </w:p>
        </w:tc>
        <w:tc>
          <w:tcPr>
            <w:tcW w:w="2481" w:type="dxa"/>
            <w:gridSpan w:val="3"/>
            <w:tcBorders>
              <w:top w:val="single" w:sz="4" w:space="0" w:color="auto"/>
              <w:left w:val="single" w:sz="4" w:space="0" w:color="auto"/>
              <w:bottom w:val="single" w:sz="4" w:space="0" w:color="auto"/>
              <w:right w:val="single" w:sz="4" w:space="0" w:color="auto"/>
            </w:tcBorders>
            <w:vAlign w:val="center"/>
          </w:tcPr>
          <w:p w:rsidR="0061045A" w:rsidRPr="0061045A" w:rsidRDefault="0061045A" w:rsidP="000A7943">
            <w:pPr>
              <w:jc w:val="center"/>
              <w:rPr>
                <w:szCs w:val="24"/>
                <w:lang w:val="en-US"/>
              </w:rPr>
            </w:pPr>
            <w:proofErr w:type="spellStart"/>
            <w:r>
              <w:rPr>
                <w:szCs w:val="24"/>
                <w:lang w:val="en-US"/>
              </w:rPr>
              <w:t>Vitoplex</w:t>
            </w:r>
            <w:proofErr w:type="spellEnd"/>
            <w:r>
              <w:rPr>
                <w:szCs w:val="24"/>
                <w:lang w:val="en-US"/>
              </w:rPr>
              <w:t xml:space="preserve"> SX2A-753</w:t>
            </w:r>
          </w:p>
        </w:tc>
        <w:tc>
          <w:tcPr>
            <w:tcW w:w="1842" w:type="dxa"/>
            <w:tcBorders>
              <w:top w:val="single" w:sz="4" w:space="0" w:color="auto"/>
              <w:left w:val="single" w:sz="4" w:space="0" w:color="auto"/>
              <w:bottom w:val="single" w:sz="4" w:space="0" w:color="auto"/>
              <w:right w:val="single" w:sz="4" w:space="0" w:color="auto"/>
            </w:tcBorders>
            <w:vAlign w:val="bottom"/>
          </w:tcPr>
          <w:p w:rsidR="0061045A" w:rsidRPr="0061045A" w:rsidRDefault="0061045A">
            <w:pPr>
              <w:jc w:val="center"/>
              <w:rPr>
                <w:bCs/>
                <w:color w:val="000000"/>
                <w:szCs w:val="24"/>
              </w:rPr>
            </w:pPr>
            <w:r>
              <w:rPr>
                <w:bCs/>
                <w:color w:val="000000"/>
                <w:szCs w:val="24"/>
              </w:rPr>
              <w:t>0,945</w:t>
            </w:r>
          </w:p>
        </w:tc>
        <w:tc>
          <w:tcPr>
            <w:tcW w:w="1742" w:type="dxa"/>
            <w:tcBorders>
              <w:top w:val="single" w:sz="4" w:space="0" w:color="auto"/>
              <w:left w:val="single" w:sz="4" w:space="0" w:color="auto"/>
              <w:bottom w:val="single" w:sz="4" w:space="0" w:color="auto"/>
              <w:right w:val="single" w:sz="4" w:space="0" w:color="auto"/>
            </w:tcBorders>
            <w:vAlign w:val="bottom"/>
          </w:tcPr>
          <w:p w:rsidR="0061045A" w:rsidRPr="0061045A" w:rsidRDefault="0061045A">
            <w:pPr>
              <w:jc w:val="center"/>
              <w:rPr>
                <w:bCs/>
                <w:color w:val="000000"/>
                <w:szCs w:val="24"/>
              </w:rPr>
            </w:pPr>
            <w:r>
              <w:rPr>
                <w:bCs/>
                <w:color w:val="000000"/>
                <w:szCs w:val="24"/>
              </w:rPr>
              <w:t>0,945</w:t>
            </w:r>
          </w:p>
        </w:tc>
        <w:tc>
          <w:tcPr>
            <w:tcW w:w="1561" w:type="dxa"/>
            <w:tcBorders>
              <w:top w:val="single" w:sz="2" w:space="0" w:color="000000"/>
              <w:left w:val="single" w:sz="4" w:space="0" w:color="auto"/>
              <w:bottom w:val="single" w:sz="2" w:space="0" w:color="000000"/>
              <w:right w:val="single" w:sz="2" w:space="0" w:color="000000"/>
            </w:tcBorders>
            <w:vAlign w:val="center"/>
          </w:tcPr>
          <w:p w:rsidR="0061045A" w:rsidRPr="0061045A" w:rsidRDefault="0061045A" w:rsidP="00F22687">
            <w:pPr>
              <w:jc w:val="center"/>
              <w:rPr>
                <w:bCs/>
                <w:color w:val="000000"/>
                <w:szCs w:val="24"/>
              </w:rPr>
            </w:pPr>
            <w:r>
              <w:rPr>
                <w:bCs/>
                <w:color w:val="000000"/>
                <w:szCs w:val="24"/>
              </w:rPr>
              <w:t>2016</w:t>
            </w:r>
          </w:p>
        </w:tc>
      </w:tr>
      <w:tr w:rsidR="0061045A" w:rsidRPr="0061045A" w:rsidTr="00A00179">
        <w:tblPrEx>
          <w:tblCellMar>
            <w:top w:w="43" w:type="dxa"/>
          </w:tblCellMar>
        </w:tblPrEx>
        <w:trPr>
          <w:trHeight w:val="20"/>
        </w:trPr>
        <w:tc>
          <w:tcPr>
            <w:tcW w:w="2481" w:type="dxa"/>
            <w:tcBorders>
              <w:top w:val="single" w:sz="4" w:space="0" w:color="auto"/>
              <w:left w:val="single" w:sz="4" w:space="0" w:color="auto"/>
              <w:bottom w:val="single" w:sz="4" w:space="0" w:color="auto"/>
              <w:right w:val="single" w:sz="4" w:space="0" w:color="auto"/>
            </w:tcBorders>
            <w:vAlign w:val="center"/>
          </w:tcPr>
          <w:p w:rsidR="0061045A" w:rsidRPr="0061045A" w:rsidRDefault="00BA4675" w:rsidP="000D1901">
            <w:pPr>
              <w:rPr>
                <w:szCs w:val="24"/>
              </w:rPr>
            </w:pPr>
            <w:r>
              <w:rPr>
                <w:szCs w:val="24"/>
              </w:rPr>
              <w:t>ООО</w:t>
            </w:r>
            <w:r w:rsidR="0061045A">
              <w:rPr>
                <w:szCs w:val="24"/>
              </w:rPr>
              <w:t xml:space="preserve"> «Сущево»</w:t>
            </w:r>
          </w:p>
        </w:tc>
        <w:tc>
          <w:tcPr>
            <w:tcW w:w="2481" w:type="dxa"/>
            <w:gridSpan w:val="3"/>
            <w:tcBorders>
              <w:top w:val="single" w:sz="4" w:space="0" w:color="auto"/>
              <w:left w:val="single" w:sz="4" w:space="0" w:color="auto"/>
              <w:bottom w:val="single" w:sz="4" w:space="0" w:color="auto"/>
              <w:right w:val="single" w:sz="4" w:space="0" w:color="auto"/>
            </w:tcBorders>
            <w:vAlign w:val="center"/>
          </w:tcPr>
          <w:p w:rsidR="0061045A" w:rsidRPr="0061045A" w:rsidRDefault="0061045A" w:rsidP="000A7943">
            <w:pPr>
              <w:jc w:val="center"/>
              <w:rPr>
                <w:szCs w:val="24"/>
              </w:rPr>
            </w:pPr>
            <w:r>
              <w:rPr>
                <w:szCs w:val="24"/>
              </w:rPr>
              <w:t>Братск-1</w:t>
            </w:r>
          </w:p>
        </w:tc>
        <w:tc>
          <w:tcPr>
            <w:tcW w:w="1842" w:type="dxa"/>
            <w:tcBorders>
              <w:top w:val="single" w:sz="4" w:space="0" w:color="auto"/>
              <w:left w:val="single" w:sz="4" w:space="0" w:color="auto"/>
              <w:bottom w:val="single" w:sz="4" w:space="0" w:color="auto"/>
              <w:right w:val="single" w:sz="4" w:space="0" w:color="auto"/>
            </w:tcBorders>
            <w:vAlign w:val="bottom"/>
          </w:tcPr>
          <w:p w:rsidR="0061045A" w:rsidRPr="0061045A" w:rsidRDefault="001A311D">
            <w:pPr>
              <w:jc w:val="center"/>
              <w:rPr>
                <w:bCs/>
                <w:color w:val="000000"/>
                <w:szCs w:val="24"/>
              </w:rPr>
            </w:pPr>
            <w:r>
              <w:rPr>
                <w:bCs/>
                <w:color w:val="000000"/>
                <w:szCs w:val="24"/>
              </w:rPr>
              <w:t>0,86</w:t>
            </w:r>
          </w:p>
        </w:tc>
        <w:tc>
          <w:tcPr>
            <w:tcW w:w="1742" w:type="dxa"/>
            <w:tcBorders>
              <w:top w:val="single" w:sz="4" w:space="0" w:color="auto"/>
              <w:left w:val="single" w:sz="4" w:space="0" w:color="auto"/>
              <w:bottom w:val="single" w:sz="4" w:space="0" w:color="auto"/>
              <w:right w:val="single" w:sz="4" w:space="0" w:color="auto"/>
            </w:tcBorders>
            <w:vAlign w:val="bottom"/>
          </w:tcPr>
          <w:p w:rsidR="0061045A" w:rsidRPr="0061045A" w:rsidRDefault="001A311D">
            <w:pPr>
              <w:jc w:val="center"/>
              <w:rPr>
                <w:bCs/>
                <w:color w:val="000000"/>
                <w:szCs w:val="24"/>
              </w:rPr>
            </w:pPr>
            <w:r>
              <w:rPr>
                <w:bCs/>
                <w:color w:val="000000"/>
                <w:szCs w:val="24"/>
              </w:rPr>
              <w:t>0,69</w:t>
            </w:r>
          </w:p>
        </w:tc>
        <w:tc>
          <w:tcPr>
            <w:tcW w:w="1561" w:type="dxa"/>
            <w:tcBorders>
              <w:top w:val="single" w:sz="2" w:space="0" w:color="000000"/>
              <w:left w:val="single" w:sz="4" w:space="0" w:color="auto"/>
              <w:bottom w:val="single" w:sz="2" w:space="0" w:color="000000"/>
              <w:right w:val="single" w:sz="2" w:space="0" w:color="000000"/>
            </w:tcBorders>
            <w:vAlign w:val="center"/>
          </w:tcPr>
          <w:p w:rsidR="0061045A" w:rsidRPr="0061045A" w:rsidRDefault="001A311D" w:rsidP="00F22687">
            <w:pPr>
              <w:jc w:val="center"/>
              <w:rPr>
                <w:bCs/>
                <w:color w:val="000000"/>
                <w:szCs w:val="24"/>
              </w:rPr>
            </w:pPr>
            <w:r>
              <w:rPr>
                <w:bCs/>
                <w:color w:val="000000"/>
                <w:szCs w:val="24"/>
              </w:rPr>
              <w:t>1983</w:t>
            </w:r>
          </w:p>
        </w:tc>
      </w:tr>
      <w:tr w:rsidR="00A9247C" w:rsidRPr="0061045A" w:rsidTr="00A9247C">
        <w:tblPrEx>
          <w:tblCellMar>
            <w:top w:w="43" w:type="dxa"/>
          </w:tblCellMar>
        </w:tblPrEx>
        <w:trPr>
          <w:trHeight w:val="20"/>
        </w:trPr>
        <w:tc>
          <w:tcPr>
            <w:tcW w:w="2481" w:type="dxa"/>
            <w:tcBorders>
              <w:top w:val="single" w:sz="4" w:space="0" w:color="auto"/>
              <w:left w:val="single" w:sz="4" w:space="0" w:color="auto"/>
              <w:bottom w:val="single" w:sz="4" w:space="0" w:color="auto"/>
              <w:right w:val="single" w:sz="4" w:space="0" w:color="auto"/>
            </w:tcBorders>
            <w:vAlign w:val="center"/>
          </w:tcPr>
          <w:p w:rsidR="00A9247C" w:rsidRDefault="00A9247C" w:rsidP="00A9247C">
            <w:pPr>
              <w:rPr>
                <w:szCs w:val="24"/>
              </w:rPr>
            </w:pPr>
            <w:r>
              <w:rPr>
                <w:szCs w:val="24"/>
              </w:rPr>
              <w:t>Администрация Сущевского с/</w:t>
            </w:r>
            <w:proofErr w:type="gramStart"/>
            <w:r>
              <w:rPr>
                <w:szCs w:val="24"/>
              </w:rPr>
              <w:t>п</w:t>
            </w:r>
            <w:proofErr w:type="gramEnd"/>
          </w:p>
        </w:tc>
        <w:tc>
          <w:tcPr>
            <w:tcW w:w="2481" w:type="dxa"/>
            <w:gridSpan w:val="3"/>
            <w:tcBorders>
              <w:top w:val="single" w:sz="4" w:space="0" w:color="auto"/>
              <w:left w:val="single" w:sz="4" w:space="0" w:color="auto"/>
              <w:bottom w:val="single" w:sz="4" w:space="0" w:color="auto"/>
              <w:right w:val="single" w:sz="4" w:space="0" w:color="auto"/>
            </w:tcBorders>
            <w:vAlign w:val="center"/>
          </w:tcPr>
          <w:p w:rsidR="00A9247C" w:rsidRDefault="00A9247C" w:rsidP="000A7943">
            <w:pPr>
              <w:jc w:val="center"/>
              <w:rPr>
                <w:szCs w:val="24"/>
              </w:rPr>
            </w:pPr>
            <w:r>
              <w:rPr>
                <w:szCs w:val="24"/>
              </w:rPr>
              <w:t>«</w:t>
            </w:r>
            <w:proofErr w:type="spellStart"/>
            <w:r>
              <w:rPr>
                <w:szCs w:val="24"/>
                <w:lang w:val="en-US"/>
              </w:rPr>
              <w:t>Baxi</w:t>
            </w:r>
            <w:proofErr w:type="spellEnd"/>
            <w:r>
              <w:rPr>
                <w:szCs w:val="24"/>
              </w:rPr>
              <w:t xml:space="preserve"> </w:t>
            </w:r>
            <w:r>
              <w:rPr>
                <w:szCs w:val="24"/>
                <w:lang w:val="en-US"/>
              </w:rPr>
              <w:t>Eco4s</w:t>
            </w:r>
            <w:r>
              <w:rPr>
                <w:szCs w:val="24"/>
              </w:rPr>
              <w:t>»</w:t>
            </w:r>
          </w:p>
        </w:tc>
        <w:tc>
          <w:tcPr>
            <w:tcW w:w="1842" w:type="dxa"/>
            <w:tcBorders>
              <w:top w:val="single" w:sz="4" w:space="0" w:color="auto"/>
              <w:left w:val="single" w:sz="4" w:space="0" w:color="auto"/>
              <w:bottom w:val="single" w:sz="4" w:space="0" w:color="auto"/>
              <w:right w:val="single" w:sz="4" w:space="0" w:color="auto"/>
            </w:tcBorders>
            <w:vAlign w:val="center"/>
          </w:tcPr>
          <w:p w:rsidR="00A9247C" w:rsidRDefault="00A9247C" w:rsidP="00A9247C">
            <w:pPr>
              <w:jc w:val="center"/>
              <w:rPr>
                <w:bCs/>
                <w:color w:val="000000"/>
                <w:szCs w:val="24"/>
              </w:rPr>
            </w:pPr>
            <w:r>
              <w:rPr>
                <w:bCs/>
                <w:color w:val="000000"/>
                <w:szCs w:val="24"/>
              </w:rPr>
              <w:t>-</w:t>
            </w:r>
          </w:p>
        </w:tc>
        <w:tc>
          <w:tcPr>
            <w:tcW w:w="1742" w:type="dxa"/>
            <w:tcBorders>
              <w:top w:val="single" w:sz="4" w:space="0" w:color="auto"/>
              <w:left w:val="single" w:sz="4" w:space="0" w:color="auto"/>
              <w:bottom w:val="single" w:sz="4" w:space="0" w:color="auto"/>
              <w:right w:val="single" w:sz="4" w:space="0" w:color="auto"/>
            </w:tcBorders>
            <w:vAlign w:val="center"/>
          </w:tcPr>
          <w:p w:rsidR="00A9247C" w:rsidRDefault="00A9247C" w:rsidP="00A9247C">
            <w:pPr>
              <w:jc w:val="center"/>
              <w:rPr>
                <w:bCs/>
                <w:color w:val="000000"/>
                <w:szCs w:val="24"/>
              </w:rPr>
            </w:pPr>
            <w:r>
              <w:rPr>
                <w:bCs/>
                <w:color w:val="000000"/>
                <w:szCs w:val="24"/>
              </w:rPr>
              <w:t>-</w:t>
            </w:r>
          </w:p>
        </w:tc>
        <w:tc>
          <w:tcPr>
            <w:tcW w:w="1561" w:type="dxa"/>
            <w:tcBorders>
              <w:top w:val="single" w:sz="2" w:space="0" w:color="000000"/>
              <w:left w:val="single" w:sz="4" w:space="0" w:color="auto"/>
              <w:bottom w:val="single" w:sz="2" w:space="0" w:color="000000"/>
              <w:right w:val="single" w:sz="2" w:space="0" w:color="000000"/>
            </w:tcBorders>
            <w:vAlign w:val="center"/>
          </w:tcPr>
          <w:p w:rsidR="00A9247C" w:rsidRDefault="00A9247C" w:rsidP="00A9247C">
            <w:pPr>
              <w:jc w:val="center"/>
              <w:rPr>
                <w:bCs/>
                <w:color w:val="000000"/>
                <w:szCs w:val="24"/>
              </w:rPr>
            </w:pPr>
            <w:r>
              <w:rPr>
                <w:bCs/>
                <w:color w:val="000000"/>
                <w:szCs w:val="24"/>
              </w:rPr>
              <w:t>-</w:t>
            </w:r>
          </w:p>
        </w:tc>
      </w:tr>
      <w:tr w:rsidR="00A9247C" w:rsidRPr="0061045A" w:rsidTr="00A9247C">
        <w:tblPrEx>
          <w:tblCellMar>
            <w:top w:w="43" w:type="dxa"/>
          </w:tblCellMar>
        </w:tblPrEx>
        <w:trPr>
          <w:trHeight w:val="20"/>
        </w:trPr>
        <w:tc>
          <w:tcPr>
            <w:tcW w:w="2481" w:type="dxa"/>
            <w:tcBorders>
              <w:top w:val="single" w:sz="4" w:space="0" w:color="auto"/>
              <w:left w:val="single" w:sz="4" w:space="0" w:color="auto"/>
              <w:bottom w:val="single" w:sz="4" w:space="0" w:color="auto"/>
              <w:right w:val="single" w:sz="4" w:space="0" w:color="auto"/>
            </w:tcBorders>
            <w:vAlign w:val="center"/>
          </w:tcPr>
          <w:p w:rsidR="00A9247C" w:rsidRPr="00A9247C" w:rsidRDefault="00931843" w:rsidP="00A9247C">
            <w:pPr>
              <w:pStyle w:val="af9"/>
              <w:ind w:left="0"/>
              <w:rPr>
                <w:rFonts w:ascii="Times New Roman" w:hAnsi="Times New Roman" w:cs="Times New Roman"/>
                <w:sz w:val="24"/>
                <w:szCs w:val="24"/>
              </w:rPr>
            </w:pPr>
            <w:r>
              <w:rPr>
                <w:rFonts w:ascii="Times New Roman" w:hAnsi="Times New Roman" w:cs="Times New Roman"/>
                <w:sz w:val="24"/>
                <w:szCs w:val="24"/>
              </w:rPr>
              <w:t>КДЦ  с</w:t>
            </w:r>
            <w:r w:rsidR="00A9247C" w:rsidRPr="00A9247C">
              <w:rPr>
                <w:rFonts w:ascii="Times New Roman" w:hAnsi="Times New Roman" w:cs="Times New Roman"/>
                <w:sz w:val="24"/>
                <w:szCs w:val="24"/>
              </w:rPr>
              <w:t>. Сущево</w:t>
            </w:r>
          </w:p>
        </w:tc>
        <w:tc>
          <w:tcPr>
            <w:tcW w:w="2481" w:type="dxa"/>
            <w:gridSpan w:val="3"/>
            <w:tcBorders>
              <w:top w:val="single" w:sz="4" w:space="0" w:color="auto"/>
              <w:left w:val="single" w:sz="4" w:space="0" w:color="auto"/>
              <w:bottom w:val="single" w:sz="4" w:space="0" w:color="auto"/>
              <w:right w:val="single" w:sz="4" w:space="0" w:color="auto"/>
            </w:tcBorders>
            <w:vAlign w:val="center"/>
          </w:tcPr>
          <w:p w:rsidR="00A9247C" w:rsidRPr="00A9247C" w:rsidRDefault="00A9247C" w:rsidP="000A7943">
            <w:pPr>
              <w:jc w:val="center"/>
              <w:rPr>
                <w:szCs w:val="24"/>
              </w:rPr>
            </w:pPr>
            <w:r w:rsidRPr="00A9247C">
              <w:rPr>
                <w:szCs w:val="24"/>
              </w:rPr>
              <w:t>«</w:t>
            </w:r>
            <w:proofErr w:type="spellStart"/>
            <w:r w:rsidRPr="00A9247C">
              <w:rPr>
                <w:szCs w:val="24"/>
                <w:lang w:val="en-US"/>
              </w:rPr>
              <w:t>Baxi</w:t>
            </w:r>
            <w:proofErr w:type="spellEnd"/>
            <w:r w:rsidRPr="00A9247C">
              <w:rPr>
                <w:szCs w:val="24"/>
              </w:rPr>
              <w:t>»</w:t>
            </w:r>
            <w:r w:rsidR="00ED76FE">
              <w:rPr>
                <w:szCs w:val="24"/>
              </w:rPr>
              <w:t xml:space="preserve"> напольный – 2 шт.</w:t>
            </w:r>
          </w:p>
        </w:tc>
        <w:tc>
          <w:tcPr>
            <w:tcW w:w="1842" w:type="dxa"/>
            <w:tcBorders>
              <w:top w:val="single" w:sz="4" w:space="0" w:color="auto"/>
              <w:left w:val="single" w:sz="4" w:space="0" w:color="auto"/>
              <w:bottom w:val="single" w:sz="4" w:space="0" w:color="auto"/>
              <w:right w:val="single" w:sz="4" w:space="0" w:color="auto"/>
            </w:tcBorders>
            <w:vAlign w:val="center"/>
          </w:tcPr>
          <w:p w:rsidR="00A9247C" w:rsidRDefault="00A9247C" w:rsidP="00CE03EE">
            <w:pPr>
              <w:jc w:val="center"/>
              <w:rPr>
                <w:bCs/>
                <w:color w:val="000000"/>
                <w:szCs w:val="24"/>
              </w:rPr>
            </w:pPr>
            <w:r>
              <w:rPr>
                <w:bCs/>
                <w:color w:val="000000"/>
                <w:szCs w:val="24"/>
              </w:rPr>
              <w:t>-</w:t>
            </w:r>
          </w:p>
        </w:tc>
        <w:tc>
          <w:tcPr>
            <w:tcW w:w="1742" w:type="dxa"/>
            <w:tcBorders>
              <w:top w:val="single" w:sz="4" w:space="0" w:color="auto"/>
              <w:left w:val="single" w:sz="4" w:space="0" w:color="auto"/>
              <w:bottom w:val="single" w:sz="4" w:space="0" w:color="auto"/>
              <w:right w:val="single" w:sz="4" w:space="0" w:color="auto"/>
            </w:tcBorders>
            <w:vAlign w:val="center"/>
          </w:tcPr>
          <w:p w:rsidR="00A9247C" w:rsidRDefault="00A9247C" w:rsidP="00CE03EE">
            <w:pPr>
              <w:jc w:val="center"/>
              <w:rPr>
                <w:bCs/>
                <w:color w:val="000000"/>
                <w:szCs w:val="24"/>
              </w:rPr>
            </w:pPr>
            <w:r>
              <w:rPr>
                <w:bCs/>
                <w:color w:val="000000"/>
                <w:szCs w:val="24"/>
              </w:rPr>
              <w:t>-</w:t>
            </w:r>
          </w:p>
        </w:tc>
        <w:tc>
          <w:tcPr>
            <w:tcW w:w="1561" w:type="dxa"/>
            <w:tcBorders>
              <w:top w:val="single" w:sz="2" w:space="0" w:color="000000"/>
              <w:left w:val="single" w:sz="4" w:space="0" w:color="auto"/>
              <w:bottom w:val="single" w:sz="2" w:space="0" w:color="000000"/>
              <w:right w:val="single" w:sz="2" w:space="0" w:color="000000"/>
            </w:tcBorders>
            <w:vAlign w:val="center"/>
          </w:tcPr>
          <w:p w:rsidR="00A9247C" w:rsidRDefault="00A9247C" w:rsidP="00CE03EE">
            <w:pPr>
              <w:jc w:val="center"/>
              <w:rPr>
                <w:bCs/>
                <w:color w:val="000000"/>
                <w:szCs w:val="24"/>
              </w:rPr>
            </w:pPr>
            <w:r>
              <w:rPr>
                <w:bCs/>
                <w:color w:val="000000"/>
                <w:szCs w:val="24"/>
              </w:rPr>
              <w:t>-</w:t>
            </w:r>
          </w:p>
        </w:tc>
      </w:tr>
      <w:tr w:rsidR="00A9247C" w:rsidRPr="0061045A" w:rsidTr="00A9247C">
        <w:tblPrEx>
          <w:tblCellMar>
            <w:top w:w="43" w:type="dxa"/>
          </w:tblCellMar>
        </w:tblPrEx>
        <w:trPr>
          <w:trHeight w:val="20"/>
        </w:trPr>
        <w:tc>
          <w:tcPr>
            <w:tcW w:w="2481" w:type="dxa"/>
            <w:tcBorders>
              <w:top w:val="single" w:sz="4" w:space="0" w:color="auto"/>
              <w:left w:val="single" w:sz="4" w:space="0" w:color="auto"/>
              <w:bottom w:val="single" w:sz="4" w:space="0" w:color="auto"/>
              <w:right w:val="single" w:sz="4" w:space="0" w:color="auto"/>
            </w:tcBorders>
            <w:vAlign w:val="center"/>
          </w:tcPr>
          <w:p w:rsidR="00A9247C" w:rsidRPr="00A9247C" w:rsidRDefault="00A9247C" w:rsidP="00A9247C">
            <w:pPr>
              <w:pStyle w:val="af9"/>
              <w:ind w:left="0"/>
              <w:rPr>
                <w:rFonts w:ascii="Times New Roman" w:hAnsi="Times New Roman" w:cs="Times New Roman"/>
                <w:sz w:val="24"/>
                <w:szCs w:val="24"/>
              </w:rPr>
            </w:pPr>
            <w:r w:rsidRPr="00A9247C">
              <w:rPr>
                <w:rFonts w:ascii="Times New Roman" w:hAnsi="Times New Roman" w:cs="Times New Roman"/>
                <w:sz w:val="24"/>
                <w:szCs w:val="24"/>
              </w:rPr>
              <w:t>КДЦ  п. Крутик</w:t>
            </w:r>
          </w:p>
        </w:tc>
        <w:tc>
          <w:tcPr>
            <w:tcW w:w="2481" w:type="dxa"/>
            <w:gridSpan w:val="3"/>
            <w:tcBorders>
              <w:top w:val="single" w:sz="4" w:space="0" w:color="auto"/>
              <w:left w:val="single" w:sz="4" w:space="0" w:color="auto"/>
              <w:bottom w:val="single" w:sz="4" w:space="0" w:color="auto"/>
              <w:right w:val="single" w:sz="4" w:space="0" w:color="auto"/>
            </w:tcBorders>
            <w:vAlign w:val="center"/>
          </w:tcPr>
          <w:p w:rsidR="00A9247C" w:rsidRPr="00A9247C" w:rsidRDefault="00A9247C" w:rsidP="000A7943">
            <w:pPr>
              <w:jc w:val="center"/>
              <w:rPr>
                <w:szCs w:val="24"/>
              </w:rPr>
            </w:pPr>
            <w:r w:rsidRPr="00A9247C">
              <w:rPr>
                <w:szCs w:val="24"/>
              </w:rPr>
              <w:t>АКГВ-23 «Жуковский»</w:t>
            </w:r>
            <w:r w:rsidR="00ED76FE">
              <w:rPr>
                <w:szCs w:val="24"/>
              </w:rPr>
              <w:t xml:space="preserve"> - 2 шт.</w:t>
            </w:r>
          </w:p>
        </w:tc>
        <w:tc>
          <w:tcPr>
            <w:tcW w:w="1842" w:type="dxa"/>
            <w:tcBorders>
              <w:top w:val="single" w:sz="4" w:space="0" w:color="auto"/>
              <w:left w:val="single" w:sz="4" w:space="0" w:color="auto"/>
              <w:bottom w:val="single" w:sz="4" w:space="0" w:color="auto"/>
              <w:right w:val="single" w:sz="4" w:space="0" w:color="auto"/>
            </w:tcBorders>
            <w:vAlign w:val="center"/>
          </w:tcPr>
          <w:p w:rsidR="00A9247C" w:rsidRDefault="00A9247C" w:rsidP="00CE03EE">
            <w:pPr>
              <w:jc w:val="center"/>
              <w:rPr>
                <w:bCs/>
                <w:color w:val="000000"/>
                <w:szCs w:val="24"/>
              </w:rPr>
            </w:pPr>
            <w:r>
              <w:rPr>
                <w:bCs/>
                <w:color w:val="000000"/>
                <w:szCs w:val="24"/>
              </w:rPr>
              <w:t>-</w:t>
            </w:r>
          </w:p>
        </w:tc>
        <w:tc>
          <w:tcPr>
            <w:tcW w:w="1742" w:type="dxa"/>
            <w:tcBorders>
              <w:top w:val="single" w:sz="4" w:space="0" w:color="auto"/>
              <w:left w:val="single" w:sz="4" w:space="0" w:color="auto"/>
              <w:bottom w:val="single" w:sz="4" w:space="0" w:color="auto"/>
              <w:right w:val="single" w:sz="4" w:space="0" w:color="auto"/>
            </w:tcBorders>
            <w:vAlign w:val="center"/>
          </w:tcPr>
          <w:p w:rsidR="00A9247C" w:rsidRDefault="00A9247C" w:rsidP="00CE03EE">
            <w:pPr>
              <w:jc w:val="center"/>
              <w:rPr>
                <w:bCs/>
                <w:color w:val="000000"/>
                <w:szCs w:val="24"/>
              </w:rPr>
            </w:pPr>
            <w:r>
              <w:rPr>
                <w:bCs/>
                <w:color w:val="000000"/>
                <w:szCs w:val="24"/>
              </w:rPr>
              <w:t>-</w:t>
            </w:r>
          </w:p>
        </w:tc>
        <w:tc>
          <w:tcPr>
            <w:tcW w:w="1561" w:type="dxa"/>
            <w:tcBorders>
              <w:top w:val="single" w:sz="2" w:space="0" w:color="000000"/>
              <w:left w:val="single" w:sz="4" w:space="0" w:color="auto"/>
              <w:bottom w:val="single" w:sz="2" w:space="0" w:color="000000"/>
              <w:right w:val="single" w:sz="2" w:space="0" w:color="000000"/>
            </w:tcBorders>
            <w:vAlign w:val="center"/>
          </w:tcPr>
          <w:p w:rsidR="00A9247C" w:rsidRDefault="00A9247C" w:rsidP="00CE03EE">
            <w:pPr>
              <w:jc w:val="center"/>
              <w:rPr>
                <w:bCs/>
                <w:color w:val="000000"/>
                <w:szCs w:val="24"/>
              </w:rPr>
            </w:pPr>
            <w:r>
              <w:rPr>
                <w:bCs/>
                <w:color w:val="000000"/>
                <w:szCs w:val="24"/>
              </w:rPr>
              <w:t>-</w:t>
            </w:r>
          </w:p>
        </w:tc>
      </w:tr>
      <w:tr w:rsidR="00A9247C" w:rsidRPr="0061045A" w:rsidTr="00A9247C">
        <w:tblPrEx>
          <w:tblCellMar>
            <w:top w:w="43" w:type="dxa"/>
          </w:tblCellMar>
        </w:tblPrEx>
        <w:trPr>
          <w:trHeight w:val="20"/>
        </w:trPr>
        <w:tc>
          <w:tcPr>
            <w:tcW w:w="2481" w:type="dxa"/>
            <w:tcBorders>
              <w:top w:val="single" w:sz="4" w:space="0" w:color="auto"/>
              <w:left w:val="single" w:sz="4" w:space="0" w:color="auto"/>
              <w:bottom w:val="single" w:sz="4" w:space="0" w:color="auto"/>
              <w:right w:val="single" w:sz="4" w:space="0" w:color="auto"/>
            </w:tcBorders>
            <w:vAlign w:val="center"/>
          </w:tcPr>
          <w:p w:rsidR="00A9247C" w:rsidRPr="00A9247C" w:rsidRDefault="00A9247C" w:rsidP="00A9247C">
            <w:pPr>
              <w:pStyle w:val="af9"/>
              <w:ind w:left="0"/>
              <w:rPr>
                <w:rFonts w:ascii="Times New Roman" w:hAnsi="Times New Roman" w:cs="Times New Roman"/>
                <w:sz w:val="24"/>
                <w:szCs w:val="24"/>
              </w:rPr>
            </w:pPr>
            <w:r w:rsidRPr="00A9247C">
              <w:rPr>
                <w:rFonts w:ascii="Times New Roman" w:hAnsi="Times New Roman" w:cs="Times New Roman"/>
                <w:sz w:val="24"/>
                <w:szCs w:val="24"/>
              </w:rPr>
              <w:t>КДЦ  п. Прибрежный</w:t>
            </w:r>
          </w:p>
        </w:tc>
        <w:tc>
          <w:tcPr>
            <w:tcW w:w="2481" w:type="dxa"/>
            <w:gridSpan w:val="3"/>
            <w:tcBorders>
              <w:top w:val="single" w:sz="4" w:space="0" w:color="auto"/>
              <w:left w:val="single" w:sz="4" w:space="0" w:color="auto"/>
              <w:bottom w:val="single" w:sz="4" w:space="0" w:color="auto"/>
              <w:right w:val="single" w:sz="4" w:space="0" w:color="auto"/>
            </w:tcBorders>
            <w:vAlign w:val="center"/>
          </w:tcPr>
          <w:p w:rsidR="00A9247C" w:rsidRPr="00A9247C" w:rsidRDefault="00A9247C" w:rsidP="000A7943">
            <w:pPr>
              <w:jc w:val="center"/>
              <w:rPr>
                <w:szCs w:val="24"/>
              </w:rPr>
            </w:pPr>
            <w:r w:rsidRPr="00A9247C">
              <w:rPr>
                <w:szCs w:val="24"/>
              </w:rPr>
              <w:t>«</w:t>
            </w:r>
            <w:proofErr w:type="spellStart"/>
            <w:r w:rsidRPr="00A9247C">
              <w:rPr>
                <w:szCs w:val="24"/>
                <w:lang w:val="en-US"/>
              </w:rPr>
              <w:t>Lemax</w:t>
            </w:r>
            <w:proofErr w:type="spellEnd"/>
            <w:r w:rsidRPr="00A9247C">
              <w:rPr>
                <w:szCs w:val="24"/>
              </w:rPr>
              <w:t>»</w:t>
            </w:r>
            <w:r w:rsidR="00ED76FE">
              <w:rPr>
                <w:szCs w:val="24"/>
              </w:rPr>
              <w:t xml:space="preserve"> - 2 шт.</w:t>
            </w:r>
          </w:p>
        </w:tc>
        <w:tc>
          <w:tcPr>
            <w:tcW w:w="1842" w:type="dxa"/>
            <w:tcBorders>
              <w:top w:val="single" w:sz="4" w:space="0" w:color="auto"/>
              <w:left w:val="single" w:sz="4" w:space="0" w:color="auto"/>
              <w:bottom w:val="single" w:sz="4" w:space="0" w:color="auto"/>
              <w:right w:val="single" w:sz="4" w:space="0" w:color="auto"/>
            </w:tcBorders>
            <w:vAlign w:val="center"/>
          </w:tcPr>
          <w:p w:rsidR="00A9247C" w:rsidRDefault="00A9247C" w:rsidP="00CE03EE">
            <w:pPr>
              <w:jc w:val="center"/>
              <w:rPr>
                <w:bCs/>
                <w:color w:val="000000"/>
                <w:szCs w:val="24"/>
              </w:rPr>
            </w:pPr>
            <w:r>
              <w:rPr>
                <w:bCs/>
                <w:color w:val="000000"/>
                <w:szCs w:val="24"/>
              </w:rPr>
              <w:t>-</w:t>
            </w:r>
          </w:p>
        </w:tc>
        <w:tc>
          <w:tcPr>
            <w:tcW w:w="1742" w:type="dxa"/>
            <w:tcBorders>
              <w:top w:val="single" w:sz="4" w:space="0" w:color="auto"/>
              <w:left w:val="single" w:sz="4" w:space="0" w:color="auto"/>
              <w:bottom w:val="single" w:sz="4" w:space="0" w:color="auto"/>
              <w:right w:val="single" w:sz="4" w:space="0" w:color="auto"/>
            </w:tcBorders>
            <w:vAlign w:val="center"/>
          </w:tcPr>
          <w:p w:rsidR="00A9247C" w:rsidRDefault="00A9247C" w:rsidP="00CE03EE">
            <w:pPr>
              <w:jc w:val="center"/>
              <w:rPr>
                <w:bCs/>
                <w:color w:val="000000"/>
                <w:szCs w:val="24"/>
              </w:rPr>
            </w:pPr>
            <w:r>
              <w:rPr>
                <w:bCs/>
                <w:color w:val="000000"/>
                <w:szCs w:val="24"/>
              </w:rPr>
              <w:t>-</w:t>
            </w:r>
          </w:p>
        </w:tc>
        <w:tc>
          <w:tcPr>
            <w:tcW w:w="1561" w:type="dxa"/>
            <w:tcBorders>
              <w:top w:val="single" w:sz="2" w:space="0" w:color="000000"/>
              <w:left w:val="single" w:sz="4" w:space="0" w:color="auto"/>
              <w:bottom w:val="single" w:sz="2" w:space="0" w:color="000000"/>
              <w:right w:val="single" w:sz="2" w:space="0" w:color="000000"/>
            </w:tcBorders>
            <w:vAlign w:val="center"/>
          </w:tcPr>
          <w:p w:rsidR="00A9247C" w:rsidRDefault="00A9247C" w:rsidP="00CE03EE">
            <w:pPr>
              <w:jc w:val="center"/>
              <w:rPr>
                <w:bCs/>
                <w:color w:val="000000"/>
                <w:szCs w:val="24"/>
              </w:rPr>
            </w:pPr>
            <w:r>
              <w:rPr>
                <w:bCs/>
                <w:color w:val="000000"/>
                <w:szCs w:val="24"/>
              </w:rPr>
              <w:t>-</w:t>
            </w:r>
          </w:p>
        </w:tc>
      </w:tr>
    </w:tbl>
    <w:p w:rsidR="0061045A" w:rsidRPr="007C3264" w:rsidRDefault="0061045A" w:rsidP="00BA4675">
      <w:pPr>
        <w:pStyle w:val="ConsPlusNormal"/>
        <w:widowControl/>
        <w:ind w:firstLine="0"/>
        <w:jc w:val="both"/>
        <w:rPr>
          <w:rFonts w:ascii="Times New Roman" w:hAnsi="Times New Roman" w:cs="Times New Roman"/>
          <w:bCs/>
          <w:sz w:val="24"/>
          <w:szCs w:val="24"/>
        </w:rPr>
      </w:pPr>
    </w:p>
    <w:p w:rsidR="0052344C" w:rsidRDefault="00080215" w:rsidP="0052344C">
      <w:pPr>
        <w:ind w:firstLine="567"/>
        <w:jc w:val="both"/>
        <w:rPr>
          <w:bCs/>
          <w:sz w:val="26"/>
          <w:szCs w:val="26"/>
        </w:rPr>
      </w:pPr>
      <w:r>
        <w:rPr>
          <w:bCs/>
          <w:sz w:val="26"/>
          <w:szCs w:val="26"/>
        </w:rPr>
        <w:lastRenderedPageBreak/>
        <w:t xml:space="preserve">Теплоснабжающие </w:t>
      </w:r>
      <w:r w:rsidRPr="003745C7">
        <w:rPr>
          <w:bCs/>
          <w:sz w:val="26"/>
          <w:szCs w:val="26"/>
        </w:rPr>
        <w:t>организаци</w:t>
      </w:r>
      <w:r>
        <w:rPr>
          <w:bCs/>
          <w:sz w:val="26"/>
          <w:szCs w:val="26"/>
        </w:rPr>
        <w:t>и</w:t>
      </w:r>
      <w:r w:rsidRPr="003745C7">
        <w:rPr>
          <w:bCs/>
          <w:sz w:val="26"/>
          <w:szCs w:val="26"/>
        </w:rPr>
        <w:t xml:space="preserve"> </w:t>
      </w:r>
      <w:r w:rsidR="00066DB8" w:rsidRPr="00066DB8">
        <w:rPr>
          <w:bCs/>
          <w:sz w:val="26"/>
          <w:szCs w:val="26"/>
        </w:rPr>
        <w:t>МУП «Коммунсервис»</w:t>
      </w:r>
      <w:r w:rsidR="00066DB8">
        <w:rPr>
          <w:bCs/>
          <w:sz w:val="26"/>
          <w:szCs w:val="26"/>
        </w:rPr>
        <w:t xml:space="preserve"> </w:t>
      </w:r>
      <w:r w:rsidRPr="003745C7">
        <w:rPr>
          <w:color w:val="000000"/>
          <w:sz w:val="26"/>
          <w:szCs w:val="26"/>
        </w:rPr>
        <w:t>и</w:t>
      </w:r>
      <w:r w:rsidR="007F555A">
        <w:rPr>
          <w:color w:val="000000"/>
          <w:sz w:val="27"/>
          <w:szCs w:val="27"/>
        </w:rPr>
        <w:t xml:space="preserve"> ИП Горохов С.Ж.</w:t>
      </w:r>
      <w:r>
        <w:rPr>
          <w:bCs/>
          <w:sz w:val="26"/>
          <w:szCs w:val="26"/>
        </w:rPr>
        <w:t xml:space="preserve"> ежегодно проводят на каждой котельной необходимый объем работ по обслуживанию и ремонту котлов, насосов, зданий котельных, замене изно</w:t>
      </w:r>
      <w:r w:rsidR="00066DB8">
        <w:rPr>
          <w:bCs/>
          <w:sz w:val="26"/>
          <w:szCs w:val="26"/>
        </w:rPr>
        <w:t xml:space="preserve">шенного оборудования, испытанию </w:t>
      </w:r>
      <w:r>
        <w:rPr>
          <w:bCs/>
          <w:sz w:val="26"/>
          <w:szCs w:val="26"/>
        </w:rPr>
        <w:t xml:space="preserve">тепловых </w:t>
      </w:r>
      <w:r w:rsidR="00066DB8">
        <w:rPr>
          <w:bCs/>
          <w:sz w:val="26"/>
          <w:szCs w:val="26"/>
        </w:rPr>
        <w:t>сетей на прочность и плотность.</w:t>
      </w:r>
      <w:r w:rsidR="0052344C">
        <w:rPr>
          <w:bCs/>
          <w:sz w:val="26"/>
          <w:szCs w:val="26"/>
        </w:rPr>
        <w:t xml:space="preserve"> </w:t>
      </w:r>
    </w:p>
    <w:p w:rsidR="00B161D8" w:rsidRPr="00405C1D" w:rsidRDefault="000D340F" w:rsidP="00066DB8">
      <w:pPr>
        <w:pStyle w:val="ConsPlusNormal"/>
        <w:widowControl/>
        <w:spacing w:after="120"/>
        <w:ind w:firstLine="0"/>
        <w:jc w:val="both"/>
        <w:rPr>
          <w:rFonts w:ascii="Times New Roman" w:hAnsi="Times New Roman" w:cs="Times New Roman"/>
          <w:bCs/>
          <w:sz w:val="26"/>
          <w:szCs w:val="26"/>
        </w:rPr>
      </w:pPr>
      <w:r>
        <w:rPr>
          <w:rFonts w:ascii="Times New Roman" w:hAnsi="Times New Roman" w:cs="Times New Roman"/>
          <w:sz w:val="26"/>
          <w:szCs w:val="26"/>
        </w:rPr>
        <w:t xml:space="preserve">         </w:t>
      </w:r>
      <w:r w:rsidR="00A43219">
        <w:rPr>
          <w:rFonts w:ascii="Times New Roman" w:hAnsi="Times New Roman" w:cs="Times New Roman"/>
          <w:sz w:val="26"/>
          <w:szCs w:val="26"/>
        </w:rPr>
        <w:t>П</w:t>
      </w:r>
      <w:r w:rsidR="007A270A">
        <w:rPr>
          <w:rFonts w:ascii="Times New Roman" w:hAnsi="Times New Roman" w:cs="Times New Roman"/>
          <w:sz w:val="26"/>
          <w:szCs w:val="26"/>
        </w:rPr>
        <w:t>оставка</w:t>
      </w:r>
      <w:r w:rsidR="00A43219">
        <w:rPr>
          <w:rFonts w:ascii="Times New Roman" w:hAnsi="Times New Roman" w:cs="Times New Roman"/>
          <w:sz w:val="26"/>
          <w:szCs w:val="26"/>
        </w:rPr>
        <w:t xml:space="preserve"> теплоносителя</w:t>
      </w:r>
      <w:r w:rsidR="007A270A">
        <w:rPr>
          <w:rFonts w:ascii="Times New Roman" w:hAnsi="Times New Roman" w:cs="Times New Roman"/>
          <w:sz w:val="26"/>
          <w:szCs w:val="26"/>
        </w:rPr>
        <w:t xml:space="preserve"> потребителям производится сетевыми насосами</w:t>
      </w:r>
      <w:r w:rsidR="00A43219">
        <w:rPr>
          <w:rFonts w:ascii="Times New Roman" w:hAnsi="Times New Roman" w:cs="Times New Roman"/>
          <w:sz w:val="26"/>
          <w:szCs w:val="26"/>
        </w:rPr>
        <w:t>, поставка горячей воды производится циркуляционными насосами.</w:t>
      </w:r>
      <w:r w:rsidR="007A270A">
        <w:rPr>
          <w:rFonts w:ascii="Times New Roman" w:hAnsi="Times New Roman" w:cs="Times New Roman"/>
          <w:sz w:val="26"/>
          <w:szCs w:val="26"/>
        </w:rPr>
        <w:t xml:space="preserve"> </w:t>
      </w:r>
      <w:r w:rsidR="003E0365">
        <w:rPr>
          <w:rFonts w:ascii="Times New Roman" w:hAnsi="Times New Roman" w:cs="Times New Roman"/>
          <w:sz w:val="26"/>
          <w:szCs w:val="26"/>
        </w:rPr>
        <w:t xml:space="preserve">Насосных станций на тепловых сетях нет. </w:t>
      </w:r>
      <w:r w:rsidR="00B161D8" w:rsidRPr="00405C1D">
        <w:rPr>
          <w:rFonts w:ascii="Times New Roman" w:hAnsi="Times New Roman" w:cs="Times New Roman"/>
          <w:bCs/>
          <w:sz w:val="26"/>
          <w:szCs w:val="26"/>
        </w:rPr>
        <w:t xml:space="preserve">Технические характеристики установленных на котельных </w:t>
      </w:r>
      <w:r w:rsidR="007A270A" w:rsidRPr="00405C1D">
        <w:rPr>
          <w:rFonts w:ascii="Times New Roman" w:hAnsi="Times New Roman" w:cs="Times New Roman"/>
          <w:bCs/>
          <w:sz w:val="26"/>
          <w:szCs w:val="26"/>
        </w:rPr>
        <w:t>сетевых</w:t>
      </w:r>
      <w:r w:rsidR="00351862" w:rsidRPr="00405C1D">
        <w:rPr>
          <w:rFonts w:ascii="Times New Roman" w:hAnsi="Times New Roman" w:cs="Times New Roman"/>
          <w:bCs/>
          <w:sz w:val="26"/>
          <w:szCs w:val="26"/>
        </w:rPr>
        <w:t xml:space="preserve"> и циркуляционных </w:t>
      </w:r>
      <w:r w:rsidR="00B161D8" w:rsidRPr="00405C1D">
        <w:rPr>
          <w:rFonts w:ascii="Times New Roman" w:hAnsi="Times New Roman" w:cs="Times New Roman"/>
          <w:bCs/>
          <w:sz w:val="26"/>
          <w:szCs w:val="26"/>
        </w:rPr>
        <w:t>н</w:t>
      </w:r>
      <w:r w:rsidR="0052344C" w:rsidRPr="00405C1D">
        <w:rPr>
          <w:rFonts w:ascii="Times New Roman" w:hAnsi="Times New Roman" w:cs="Times New Roman"/>
          <w:bCs/>
          <w:sz w:val="26"/>
          <w:szCs w:val="26"/>
        </w:rPr>
        <w:t>асосов приведены в таблице 1.2.2</w:t>
      </w:r>
      <w:r w:rsidR="00B161D8" w:rsidRPr="00405C1D">
        <w:rPr>
          <w:rFonts w:ascii="Times New Roman" w:hAnsi="Times New Roman" w:cs="Times New Roman"/>
          <w:bCs/>
          <w:sz w:val="26"/>
          <w:szCs w:val="26"/>
        </w:rPr>
        <w:t>.</w:t>
      </w:r>
      <w:r w:rsidR="007A270A" w:rsidRPr="00405C1D">
        <w:rPr>
          <w:rFonts w:ascii="Times New Roman" w:hAnsi="Times New Roman" w:cs="Times New Roman"/>
          <w:bCs/>
          <w:sz w:val="26"/>
          <w:szCs w:val="26"/>
        </w:rPr>
        <w:t xml:space="preserve"> </w:t>
      </w:r>
    </w:p>
    <w:p w:rsidR="00B161D8" w:rsidRPr="00D06BAB" w:rsidRDefault="0052344C" w:rsidP="00D06BAB">
      <w:pPr>
        <w:spacing w:after="120"/>
        <w:ind w:left="720"/>
        <w:jc w:val="center"/>
        <w:rPr>
          <w:sz w:val="26"/>
          <w:szCs w:val="26"/>
        </w:rPr>
      </w:pPr>
      <w:r w:rsidRPr="00E021CF">
        <w:rPr>
          <w:bCs/>
          <w:sz w:val="26"/>
          <w:szCs w:val="26"/>
        </w:rPr>
        <w:t>Таблица 1.2.2</w:t>
      </w:r>
      <w:r w:rsidR="00B161D8" w:rsidRPr="00E021CF">
        <w:rPr>
          <w:bCs/>
          <w:sz w:val="26"/>
          <w:szCs w:val="26"/>
        </w:rPr>
        <w:t xml:space="preserve">. </w:t>
      </w:r>
      <w:r w:rsidR="00D06BAB" w:rsidRPr="00C44CE7">
        <w:rPr>
          <w:sz w:val="26"/>
          <w:szCs w:val="26"/>
        </w:rPr>
        <w:t>Сведения об установленных на котельных насосах</w:t>
      </w:r>
    </w:p>
    <w:tbl>
      <w:tblPr>
        <w:tblW w:w="4916" w:type="pct"/>
        <w:tblLayout w:type="fixed"/>
        <w:tblCellMar>
          <w:left w:w="28" w:type="dxa"/>
          <w:right w:w="28" w:type="dxa"/>
        </w:tblCellMar>
        <w:tblLook w:val="0000" w:firstRow="0" w:lastRow="0" w:firstColumn="0" w:lastColumn="0" w:noHBand="0" w:noVBand="0"/>
      </w:tblPr>
      <w:tblGrid>
        <w:gridCol w:w="1729"/>
        <w:gridCol w:w="2127"/>
        <w:gridCol w:w="1988"/>
        <w:gridCol w:w="849"/>
        <w:gridCol w:w="989"/>
        <w:gridCol w:w="1134"/>
        <w:gridCol w:w="1273"/>
      </w:tblGrid>
      <w:tr w:rsidR="00A43219" w:rsidRPr="00273A8F" w:rsidTr="007C7F3E">
        <w:trPr>
          <w:cantSplit/>
          <w:trHeight w:val="20"/>
        </w:trPr>
        <w:tc>
          <w:tcPr>
            <w:tcW w:w="857" w:type="pct"/>
            <w:vMerge w:val="restart"/>
            <w:tcBorders>
              <w:top w:val="single" w:sz="4" w:space="0" w:color="000000"/>
              <w:left w:val="single" w:sz="4" w:space="0" w:color="000000"/>
            </w:tcBorders>
            <w:vAlign w:val="center"/>
          </w:tcPr>
          <w:p w:rsidR="00A43219" w:rsidRPr="00E021CF" w:rsidRDefault="00A43219" w:rsidP="00193B66">
            <w:pPr>
              <w:jc w:val="center"/>
              <w:rPr>
                <w:szCs w:val="24"/>
              </w:rPr>
            </w:pPr>
            <w:r w:rsidRPr="00E021CF">
              <w:rPr>
                <w:szCs w:val="24"/>
              </w:rPr>
              <w:t>№ котельной</w:t>
            </w:r>
          </w:p>
        </w:tc>
        <w:tc>
          <w:tcPr>
            <w:tcW w:w="1054" w:type="pct"/>
            <w:vMerge w:val="restart"/>
            <w:tcBorders>
              <w:top w:val="single" w:sz="4" w:space="0" w:color="000000"/>
              <w:left w:val="single" w:sz="4" w:space="0" w:color="000000"/>
              <w:right w:val="single" w:sz="4" w:space="0" w:color="000000"/>
            </w:tcBorders>
            <w:vAlign w:val="center"/>
          </w:tcPr>
          <w:p w:rsidR="00A43219" w:rsidRPr="00E021CF" w:rsidRDefault="00A43219" w:rsidP="00193B66">
            <w:pPr>
              <w:jc w:val="center"/>
              <w:rPr>
                <w:szCs w:val="24"/>
              </w:rPr>
            </w:pPr>
            <w:r w:rsidRPr="00E021CF">
              <w:rPr>
                <w:szCs w:val="24"/>
              </w:rPr>
              <w:t>Назначение насоса</w:t>
            </w:r>
          </w:p>
        </w:tc>
        <w:tc>
          <w:tcPr>
            <w:tcW w:w="985" w:type="pct"/>
            <w:vMerge w:val="restart"/>
            <w:tcBorders>
              <w:top w:val="single" w:sz="4" w:space="0" w:color="000000"/>
              <w:left w:val="single" w:sz="4" w:space="0" w:color="000000"/>
            </w:tcBorders>
            <w:vAlign w:val="center"/>
          </w:tcPr>
          <w:p w:rsidR="00A43219" w:rsidRPr="00E021CF" w:rsidRDefault="00A43219" w:rsidP="00193B66">
            <w:pPr>
              <w:jc w:val="center"/>
              <w:rPr>
                <w:szCs w:val="24"/>
              </w:rPr>
            </w:pPr>
            <w:r w:rsidRPr="00E021CF">
              <w:rPr>
                <w:szCs w:val="24"/>
              </w:rPr>
              <w:t>Тип, марка</w:t>
            </w:r>
          </w:p>
        </w:tc>
        <w:tc>
          <w:tcPr>
            <w:tcW w:w="421" w:type="pct"/>
            <w:vMerge w:val="restart"/>
            <w:tcBorders>
              <w:top w:val="single" w:sz="4" w:space="0" w:color="000000"/>
              <w:left w:val="single" w:sz="4" w:space="0" w:color="000000"/>
            </w:tcBorders>
            <w:vAlign w:val="center"/>
          </w:tcPr>
          <w:p w:rsidR="00A43219" w:rsidRPr="00E021CF" w:rsidRDefault="00A43219" w:rsidP="00193B66">
            <w:pPr>
              <w:jc w:val="center"/>
              <w:rPr>
                <w:szCs w:val="24"/>
              </w:rPr>
            </w:pPr>
            <w:r w:rsidRPr="00E021CF">
              <w:rPr>
                <w:szCs w:val="24"/>
              </w:rPr>
              <w:t>Кол-во</w:t>
            </w:r>
          </w:p>
        </w:tc>
        <w:tc>
          <w:tcPr>
            <w:tcW w:w="1052" w:type="pct"/>
            <w:gridSpan w:val="2"/>
            <w:tcBorders>
              <w:top w:val="single" w:sz="4" w:space="0" w:color="000000"/>
              <w:left w:val="single" w:sz="4" w:space="0" w:color="000000"/>
              <w:bottom w:val="single" w:sz="4" w:space="0" w:color="000000"/>
            </w:tcBorders>
          </w:tcPr>
          <w:p w:rsidR="00A43219" w:rsidRPr="00E021CF" w:rsidRDefault="00F703B9" w:rsidP="00193B66">
            <w:pPr>
              <w:jc w:val="center"/>
              <w:rPr>
                <w:szCs w:val="24"/>
              </w:rPr>
            </w:pPr>
            <w:r w:rsidRPr="00E021CF">
              <w:rPr>
                <w:szCs w:val="24"/>
              </w:rPr>
              <w:t>П</w:t>
            </w:r>
            <w:r w:rsidR="00A43219" w:rsidRPr="00E021CF">
              <w:rPr>
                <w:szCs w:val="24"/>
              </w:rPr>
              <w:t>араметры</w:t>
            </w:r>
            <w:r w:rsidRPr="00E021CF">
              <w:rPr>
                <w:szCs w:val="24"/>
              </w:rPr>
              <w:t xml:space="preserve"> насоса</w:t>
            </w:r>
          </w:p>
        </w:tc>
        <w:tc>
          <w:tcPr>
            <w:tcW w:w="631" w:type="pct"/>
            <w:vMerge w:val="restart"/>
            <w:tcBorders>
              <w:top w:val="single" w:sz="4" w:space="0" w:color="000000"/>
              <w:left w:val="single" w:sz="4" w:space="0" w:color="000000"/>
              <w:right w:val="single" w:sz="4" w:space="0" w:color="000000"/>
            </w:tcBorders>
          </w:tcPr>
          <w:p w:rsidR="00A43219" w:rsidRPr="00273A8F" w:rsidRDefault="00A43219" w:rsidP="00193B66">
            <w:pPr>
              <w:jc w:val="center"/>
              <w:rPr>
                <w:szCs w:val="24"/>
              </w:rPr>
            </w:pPr>
            <w:proofErr w:type="spellStart"/>
            <w:proofErr w:type="gramStart"/>
            <w:r w:rsidRPr="00E021CF">
              <w:rPr>
                <w:szCs w:val="24"/>
              </w:rPr>
              <w:t>Электро</w:t>
            </w:r>
            <w:proofErr w:type="spellEnd"/>
            <w:r w:rsidRPr="00E021CF">
              <w:rPr>
                <w:szCs w:val="24"/>
                <w:lang w:val="en-US"/>
              </w:rPr>
              <w:t>-</w:t>
            </w:r>
            <w:r w:rsidRPr="00E021CF">
              <w:rPr>
                <w:szCs w:val="24"/>
              </w:rPr>
              <w:t>двигатель</w:t>
            </w:r>
            <w:proofErr w:type="gramEnd"/>
            <w:r w:rsidRPr="00E021CF">
              <w:rPr>
                <w:szCs w:val="24"/>
              </w:rPr>
              <w:t>, кВт</w:t>
            </w:r>
          </w:p>
        </w:tc>
      </w:tr>
      <w:tr w:rsidR="00A43219" w:rsidRPr="00273A8F" w:rsidTr="007C7F3E">
        <w:trPr>
          <w:cantSplit/>
          <w:trHeight w:val="20"/>
        </w:trPr>
        <w:tc>
          <w:tcPr>
            <w:tcW w:w="857" w:type="pct"/>
            <w:vMerge/>
            <w:tcBorders>
              <w:top w:val="single" w:sz="4" w:space="0" w:color="000000"/>
              <w:left w:val="single" w:sz="4" w:space="0" w:color="000000"/>
              <w:bottom w:val="single" w:sz="4" w:space="0" w:color="auto"/>
            </w:tcBorders>
            <w:vAlign w:val="center"/>
          </w:tcPr>
          <w:p w:rsidR="00A43219" w:rsidRPr="00273A8F" w:rsidRDefault="00A43219" w:rsidP="00193B66">
            <w:pPr>
              <w:snapToGrid w:val="0"/>
              <w:jc w:val="center"/>
              <w:rPr>
                <w:szCs w:val="24"/>
              </w:rPr>
            </w:pPr>
          </w:p>
        </w:tc>
        <w:tc>
          <w:tcPr>
            <w:tcW w:w="1054" w:type="pct"/>
            <w:vMerge/>
            <w:tcBorders>
              <w:left w:val="single" w:sz="4" w:space="0" w:color="000000"/>
              <w:bottom w:val="single" w:sz="4" w:space="0" w:color="auto"/>
              <w:right w:val="single" w:sz="4" w:space="0" w:color="000000"/>
            </w:tcBorders>
          </w:tcPr>
          <w:p w:rsidR="00A43219" w:rsidRPr="00273A8F" w:rsidRDefault="00A43219" w:rsidP="00193B66">
            <w:pPr>
              <w:snapToGrid w:val="0"/>
              <w:jc w:val="center"/>
              <w:rPr>
                <w:szCs w:val="24"/>
              </w:rPr>
            </w:pPr>
          </w:p>
        </w:tc>
        <w:tc>
          <w:tcPr>
            <w:tcW w:w="985" w:type="pct"/>
            <w:vMerge/>
            <w:tcBorders>
              <w:left w:val="single" w:sz="4" w:space="0" w:color="000000"/>
              <w:bottom w:val="single" w:sz="4" w:space="0" w:color="auto"/>
            </w:tcBorders>
          </w:tcPr>
          <w:p w:rsidR="00A43219" w:rsidRPr="00273A8F" w:rsidRDefault="00A43219" w:rsidP="00193B66">
            <w:pPr>
              <w:snapToGrid w:val="0"/>
              <w:jc w:val="center"/>
              <w:rPr>
                <w:szCs w:val="24"/>
              </w:rPr>
            </w:pPr>
          </w:p>
        </w:tc>
        <w:tc>
          <w:tcPr>
            <w:tcW w:w="421" w:type="pct"/>
            <w:vMerge/>
            <w:tcBorders>
              <w:left w:val="single" w:sz="4" w:space="0" w:color="000000"/>
              <w:bottom w:val="single" w:sz="4" w:space="0" w:color="auto"/>
            </w:tcBorders>
          </w:tcPr>
          <w:p w:rsidR="00A43219" w:rsidRPr="00273A8F" w:rsidRDefault="00A43219" w:rsidP="00193B66">
            <w:pPr>
              <w:snapToGrid w:val="0"/>
              <w:jc w:val="center"/>
              <w:rPr>
                <w:szCs w:val="24"/>
              </w:rPr>
            </w:pPr>
          </w:p>
        </w:tc>
        <w:tc>
          <w:tcPr>
            <w:tcW w:w="490" w:type="pct"/>
            <w:tcBorders>
              <w:top w:val="single" w:sz="4" w:space="0" w:color="000000"/>
              <w:left w:val="single" w:sz="4" w:space="0" w:color="000000"/>
              <w:bottom w:val="single" w:sz="4" w:space="0" w:color="000000"/>
            </w:tcBorders>
          </w:tcPr>
          <w:p w:rsidR="00A43219" w:rsidRPr="00273A8F" w:rsidRDefault="00A43219" w:rsidP="00193B66">
            <w:pPr>
              <w:jc w:val="center"/>
              <w:rPr>
                <w:szCs w:val="24"/>
              </w:rPr>
            </w:pPr>
            <w:r w:rsidRPr="00273A8F">
              <w:rPr>
                <w:szCs w:val="24"/>
              </w:rPr>
              <w:t>Подача, м</w:t>
            </w:r>
            <w:r w:rsidRPr="00273A8F">
              <w:rPr>
                <w:szCs w:val="24"/>
                <w:vertAlign w:val="superscript"/>
              </w:rPr>
              <w:t>3</w:t>
            </w:r>
            <w:r w:rsidRPr="00273A8F">
              <w:rPr>
                <w:szCs w:val="24"/>
              </w:rPr>
              <w:t>/ч</w:t>
            </w:r>
          </w:p>
        </w:tc>
        <w:tc>
          <w:tcPr>
            <w:tcW w:w="562" w:type="pct"/>
            <w:tcBorders>
              <w:top w:val="single" w:sz="4" w:space="0" w:color="000000"/>
              <w:left w:val="single" w:sz="4" w:space="0" w:color="000000"/>
              <w:bottom w:val="single" w:sz="4" w:space="0" w:color="000000"/>
            </w:tcBorders>
          </w:tcPr>
          <w:p w:rsidR="00A43219" w:rsidRPr="00273A8F" w:rsidRDefault="00A43219" w:rsidP="00193B66">
            <w:pPr>
              <w:jc w:val="center"/>
              <w:rPr>
                <w:szCs w:val="24"/>
              </w:rPr>
            </w:pPr>
            <w:r w:rsidRPr="00273A8F">
              <w:rPr>
                <w:szCs w:val="24"/>
              </w:rPr>
              <w:t xml:space="preserve">Напор, </w:t>
            </w:r>
          </w:p>
          <w:p w:rsidR="00A43219" w:rsidRPr="00273A8F" w:rsidRDefault="00A43219" w:rsidP="00193B66">
            <w:pPr>
              <w:jc w:val="center"/>
              <w:rPr>
                <w:szCs w:val="24"/>
              </w:rPr>
            </w:pPr>
            <w:r w:rsidRPr="00273A8F">
              <w:rPr>
                <w:szCs w:val="24"/>
              </w:rPr>
              <w:t>м вод</w:t>
            </w:r>
            <w:proofErr w:type="gramStart"/>
            <w:r w:rsidRPr="00273A8F">
              <w:rPr>
                <w:szCs w:val="24"/>
              </w:rPr>
              <w:t>.</w:t>
            </w:r>
            <w:proofErr w:type="gramEnd"/>
            <w:r w:rsidRPr="00273A8F">
              <w:rPr>
                <w:szCs w:val="24"/>
              </w:rPr>
              <w:t xml:space="preserve"> </w:t>
            </w:r>
            <w:proofErr w:type="gramStart"/>
            <w:r w:rsidRPr="00273A8F">
              <w:rPr>
                <w:szCs w:val="24"/>
              </w:rPr>
              <w:t>с</w:t>
            </w:r>
            <w:proofErr w:type="gramEnd"/>
            <w:r w:rsidRPr="00273A8F">
              <w:rPr>
                <w:szCs w:val="24"/>
              </w:rPr>
              <w:t>т.</w:t>
            </w:r>
          </w:p>
        </w:tc>
        <w:tc>
          <w:tcPr>
            <w:tcW w:w="631" w:type="pct"/>
            <w:vMerge/>
            <w:tcBorders>
              <w:left w:val="single" w:sz="4" w:space="0" w:color="000000"/>
              <w:bottom w:val="single" w:sz="4" w:space="0" w:color="000000"/>
              <w:right w:val="single" w:sz="4" w:space="0" w:color="000000"/>
            </w:tcBorders>
          </w:tcPr>
          <w:p w:rsidR="00A43219" w:rsidRPr="00273A8F" w:rsidRDefault="00A43219" w:rsidP="00A43219">
            <w:pPr>
              <w:jc w:val="center"/>
              <w:rPr>
                <w:szCs w:val="24"/>
              </w:rPr>
            </w:pPr>
          </w:p>
        </w:tc>
      </w:tr>
      <w:tr w:rsidR="00080215" w:rsidRPr="00273A8F" w:rsidTr="007C7F3E">
        <w:trPr>
          <w:cantSplit/>
          <w:trHeight w:val="20"/>
        </w:trPr>
        <w:tc>
          <w:tcPr>
            <w:tcW w:w="857" w:type="pct"/>
            <w:tcBorders>
              <w:top w:val="single" w:sz="4" w:space="0" w:color="000000"/>
              <w:left w:val="single" w:sz="4" w:space="0" w:color="000000"/>
              <w:bottom w:val="single" w:sz="4" w:space="0" w:color="auto"/>
            </w:tcBorders>
            <w:vAlign w:val="center"/>
          </w:tcPr>
          <w:p w:rsidR="00080215" w:rsidRPr="00273A8F" w:rsidRDefault="00080215" w:rsidP="00193B66">
            <w:pPr>
              <w:snapToGrid w:val="0"/>
              <w:jc w:val="center"/>
              <w:rPr>
                <w:szCs w:val="24"/>
              </w:rPr>
            </w:pPr>
            <w:r w:rsidRPr="00273A8F">
              <w:rPr>
                <w:szCs w:val="24"/>
              </w:rPr>
              <w:t>1</w:t>
            </w:r>
          </w:p>
        </w:tc>
        <w:tc>
          <w:tcPr>
            <w:tcW w:w="1054" w:type="pct"/>
            <w:tcBorders>
              <w:left w:val="single" w:sz="4" w:space="0" w:color="000000"/>
              <w:bottom w:val="single" w:sz="4" w:space="0" w:color="auto"/>
              <w:right w:val="single" w:sz="4" w:space="0" w:color="000000"/>
            </w:tcBorders>
          </w:tcPr>
          <w:p w:rsidR="00080215" w:rsidRPr="00273A8F" w:rsidRDefault="00080215" w:rsidP="00193B66">
            <w:pPr>
              <w:snapToGrid w:val="0"/>
              <w:jc w:val="center"/>
              <w:rPr>
                <w:szCs w:val="24"/>
              </w:rPr>
            </w:pPr>
            <w:r w:rsidRPr="00273A8F">
              <w:rPr>
                <w:szCs w:val="24"/>
              </w:rPr>
              <w:t>2</w:t>
            </w:r>
          </w:p>
        </w:tc>
        <w:tc>
          <w:tcPr>
            <w:tcW w:w="985" w:type="pct"/>
            <w:tcBorders>
              <w:left w:val="single" w:sz="4" w:space="0" w:color="000000"/>
              <w:bottom w:val="single" w:sz="4" w:space="0" w:color="auto"/>
            </w:tcBorders>
          </w:tcPr>
          <w:p w:rsidR="00080215" w:rsidRPr="00273A8F" w:rsidRDefault="00080215" w:rsidP="00193B66">
            <w:pPr>
              <w:snapToGrid w:val="0"/>
              <w:jc w:val="center"/>
              <w:rPr>
                <w:szCs w:val="24"/>
              </w:rPr>
            </w:pPr>
            <w:r w:rsidRPr="00273A8F">
              <w:rPr>
                <w:szCs w:val="24"/>
              </w:rPr>
              <w:t>3</w:t>
            </w:r>
          </w:p>
        </w:tc>
        <w:tc>
          <w:tcPr>
            <w:tcW w:w="421" w:type="pct"/>
            <w:tcBorders>
              <w:left w:val="single" w:sz="4" w:space="0" w:color="000000"/>
              <w:bottom w:val="single" w:sz="4" w:space="0" w:color="auto"/>
            </w:tcBorders>
          </w:tcPr>
          <w:p w:rsidR="00080215" w:rsidRPr="00273A8F" w:rsidRDefault="00080215" w:rsidP="00193B66">
            <w:pPr>
              <w:snapToGrid w:val="0"/>
              <w:jc w:val="center"/>
              <w:rPr>
                <w:szCs w:val="24"/>
              </w:rPr>
            </w:pPr>
            <w:r w:rsidRPr="00273A8F">
              <w:rPr>
                <w:szCs w:val="24"/>
              </w:rPr>
              <w:t>4</w:t>
            </w:r>
          </w:p>
        </w:tc>
        <w:tc>
          <w:tcPr>
            <w:tcW w:w="490" w:type="pct"/>
            <w:tcBorders>
              <w:top w:val="single" w:sz="4" w:space="0" w:color="000000"/>
              <w:left w:val="single" w:sz="4" w:space="0" w:color="000000"/>
              <w:bottom w:val="single" w:sz="4" w:space="0" w:color="000000"/>
            </w:tcBorders>
          </w:tcPr>
          <w:p w:rsidR="00080215" w:rsidRPr="00273A8F" w:rsidRDefault="00080215" w:rsidP="00193B66">
            <w:pPr>
              <w:jc w:val="center"/>
              <w:rPr>
                <w:szCs w:val="24"/>
              </w:rPr>
            </w:pPr>
            <w:r w:rsidRPr="00273A8F">
              <w:rPr>
                <w:szCs w:val="24"/>
              </w:rPr>
              <w:t>5</w:t>
            </w:r>
          </w:p>
        </w:tc>
        <w:tc>
          <w:tcPr>
            <w:tcW w:w="562" w:type="pct"/>
            <w:tcBorders>
              <w:top w:val="single" w:sz="4" w:space="0" w:color="000000"/>
              <w:left w:val="single" w:sz="4" w:space="0" w:color="000000"/>
              <w:bottom w:val="single" w:sz="4" w:space="0" w:color="000000"/>
            </w:tcBorders>
          </w:tcPr>
          <w:p w:rsidR="00080215" w:rsidRPr="00273A8F" w:rsidRDefault="00080215" w:rsidP="00193B66">
            <w:pPr>
              <w:jc w:val="center"/>
              <w:rPr>
                <w:szCs w:val="24"/>
              </w:rPr>
            </w:pPr>
            <w:r w:rsidRPr="00273A8F">
              <w:rPr>
                <w:szCs w:val="24"/>
              </w:rPr>
              <w:t>6</w:t>
            </w:r>
          </w:p>
        </w:tc>
        <w:tc>
          <w:tcPr>
            <w:tcW w:w="631" w:type="pct"/>
            <w:tcBorders>
              <w:left w:val="single" w:sz="4" w:space="0" w:color="000000"/>
              <w:bottom w:val="single" w:sz="4" w:space="0" w:color="000000"/>
              <w:right w:val="single" w:sz="4" w:space="0" w:color="000000"/>
            </w:tcBorders>
          </w:tcPr>
          <w:p w:rsidR="00080215" w:rsidRPr="00273A8F" w:rsidRDefault="00080215" w:rsidP="00A43219">
            <w:pPr>
              <w:jc w:val="center"/>
              <w:rPr>
                <w:szCs w:val="24"/>
              </w:rPr>
            </w:pPr>
            <w:r w:rsidRPr="00273A8F">
              <w:rPr>
                <w:szCs w:val="24"/>
              </w:rPr>
              <w:t>7</w:t>
            </w:r>
          </w:p>
        </w:tc>
      </w:tr>
      <w:tr w:rsidR="00273A8F" w:rsidRPr="00273A8F" w:rsidTr="00273A8F">
        <w:trPr>
          <w:cantSplit/>
          <w:trHeight w:val="20"/>
        </w:trPr>
        <w:tc>
          <w:tcPr>
            <w:tcW w:w="5000" w:type="pct"/>
            <w:gridSpan w:val="7"/>
            <w:tcBorders>
              <w:top w:val="single" w:sz="4" w:space="0" w:color="000000"/>
              <w:left w:val="single" w:sz="4" w:space="0" w:color="000000"/>
              <w:bottom w:val="single" w:sz="4" w:space="0" w:color="auto"/>
              <w:right w:val="single" w:sz="4" w:space="0" w:color="000000"/>
            </w:tcBorders>
            <w:vAlign w:val="center"/>
          </w:tcPr>
          <w:p w:rsidR="00273A8F" w:rsidRPr="00273A8F" w:rsidRDefault="00273A8F" w:rsidP="00A43219">
            <w:pPr>
              <w:jc w:val="center"/>
              <w:rPr>
                <w:szCs w:val="24"/>
              </w:rPr>
            </w:pPr>
            <w:r w:rsidRPr="00273A8F">
              <w:rPr>
                <w:szCs w:val="24"/>
              </w:rPr>
              <w:t>МУП "Коммунсервис"</w:t>
            </w:r>
          </w:p>
        </w:tc>
      </w:tr>
      <w:tr w:rsidR="002423A1" w:rsidRPr="00405C1D" w:rsidTr="00390EEF">
        <w:trPr>
          <w:cantSplit/>
          <w:trHeight w:val="415"/>
        </w:trPr>
        <w:tc>
          <w:tcPr>
            <w:tcW w:w="857" w:type="pct"/>
            <w:vMerge w:val="restart"/>
            <w:tcBorders>
              <w:top w:val="single" w:sz="4" w:space="0" w:color="auto"/>
              <w:left w:val="single" w:sz="4" w:space="0" w:color="000000"/>
            </w:tcBorders>
            <w:vAlign w:val="center"/>
          </w:tcPr>
          <w:p w:rsidR="002423A1" w:rsidRPr="00405C1D" w:rsidRDefault="002423A1" w:rsidP="00F7438E">
            <w:pPr>
              <w:snapToGrid w:val="0"/>
              <w:jc w:val="center"/>
              <w:rPr>
                <w:szCs w:val="24"/>
              </w:rPr>
            </w:pPr>
            <w:r w:rsidRPr="00405C1D">
              <w:rPr>
                <w:szCs w:val="24"/>
              </w:rPr>
              <w:t xml:space="preserve">Котельная </w:t>
            </w:r>
          </w:p>
          <w:p w:rsidR="002423A1" w:rsidRPr="00405C1D" w:rsidRDefault="002423A1" w:rsidP="00F7438E">
            <w:pPr>
              <w:snapToGrid w:val="0"/>
              <w:jc w:val="center"/>
              <w:rPr>
                <w:szCs w:val="24"/>
              </w:rPr>
            </w:pPr>
            <w:r w:rsidRPr="00405C1D">
              <w:rPr>
                <w:szCs w:val="24"/>
              </w:rPr>
              <w:t>с. Сущево</w:t>
            </w:r>
          </w:p>
        </w:tc>
        <w:tc>
          <w:tcPr>
            <w:tcW w:w="1054" w:type="pct"/>
            <w:tcBorders>
              <w:top w:val="single" w:sz="4" w:space="0" w:color="auto"/>
              <w:left w:val="single" w:sz="4" w:space="0" w:color="000000"/>
              <w:right w:val="single" w:sz="4" w:space="0" w:color="000000"/>
            </w:tcBorders>
            <w:vAlign w:val="center"/>
          </w:tcPr>
          <w:p w:rsidR="002423A1" w:rsidRPr="00405C1D" w:rsidRDefault="002423A1">
            <w:pPr>
              <w:jc w:val="center"/>
              <w:rPr>
                <w:color w:val="000000"/>
                <w:szCs w:val="24"/>
              </w:rPr>
            </w:pPr>
            <w:r w:rsidRPr="00405C1D">
              <w:rPr>
                <w:color w:val="000000"/>
                <w:szCs w:val="24"/>
              </w:rPr>
              <w:t>сетевые</w:t>
            </w:r>
          </w:p>
        </w:tc>
        <w:tc>
          <w:tcPr>
            <w:tcW w:w="985" w:type="pct"/>
            <w:tcBorders>
              <w:top w:val="single" w:sz="4" w:space="0" w:color="auto"/>
              <w:left w:val="single" w:sz="4" w:space="0" w:color="000000"/>
              <w:bottom w:val="single" w:sz="4" w:space="0" w:color="auto"/>
            </w:tcBorders>
          </w:tcPr>
          <w:p w:rsidR="002423A1" w:rsidRPr="00405C1D" w:rsidRDefault="002423A1" w:rsidP="002423A1">
            <w:pPr>
              <w:pStyle w:val="TableContents"/>
              <w:jc w:val="center"/>
              <w:rPr>
                <w:sz w:val="22"/>
                <w:szCs w:val="22"/>
                <w:lang w:val="en-US"/>
              </w:rPr>
            </w:pPr>
            <w:r w:rsidRPr="00405C1D">
              <w:rPr>
                <w:sz w:val="22"/>
                <w:szCs w:val="22"/>
                <w:lang w:val="en-US"/>
              </w:rPr>
              <w:t>WILO</w:t>
            </w:r>
          </w:p>
          <w:p w:rsidR="002423A1" w:rsidRPr="00405C1D" w:rsidRDefault="002423A1" w:rsidP="002423A1">
            <w:pPr>
              <w:pStyle w:val="TableContents"/>
              <w:jc w:val="center"/>
              <w:rPr>
                <w:sz w:val="22"/>
                <w:szCs w:val="22"/>
                <w:lang w:val="en-US"/>
              </w:rPr>
            </w:pPr>
            <w:r w:rsidRPr="00405C1D">
              <w:rPr>
                <w:sz w:val="22"/>
                <w:szCs w:val="22"/>
                <w:lang w:val="en-US"/>
              </w:rPr>
              <w:t xml:space="preserve">BL </w:t>
            </w:r>
            <w:r w:rsidRPr="00405C1D">
              <w:rPr>
                <w:sz w:val="22"/>
                <w:szCs w:val="22"/>
              </w:rPr>
              <w:t>65/190-18</w:t>
            </w:r>
            <w:r w:rsidR="00077BB6" w:rsidRPr="00405C1D">
              <w:rPr>
                <w:sz w:val="22"/>
                <w:szCs w:val="22"/>
              </w:rPr>
              <w:t>,5/2</w:t>
            </w:r>
          </w:p>
        </w:tc>
        <w:tc>
          <w:tcPr>
            <w:tcW w:w="421" w:type="pct"/>
            <w:tcBorders>
              <w:top w:val="single" w:sz="4" w:space="0" w:color="auto"/>
              <w:left w:val="single" w:sz="4" w:space="0" w:color="000000"/>
              <w:bottom w:val="single" w:sz="4" w:space="0" w:color="auto"/>
            </w:tcBorders>
            <w:vAlign w:val="center"/>
          </w:tcPr>
          <w:p w:rsidR="002423A1" w:rsidRPr="00405C1D" w:rsidRDefault="002423A1" w:rsidP="002423A1">
            <w:pPr>
              <w:pStyle w:val="TableContents"/>
              <w:jc w:val="center"/>
              <w:rPr>
                <w:sz w:val="22"/>
                <w:szCs w:val="22"/>
              </w:rPr>
            </w:pPr>
            <w:r w:rsidRPr="00405C1D">
              <w:rPr>
                <w:sz w:val="22"/>
                <w:szCs w:val="22"/>
              </w:rPr>
              <w:t>2</w:t>
            </w:r>
          </w:p>
        </w:tc>
        <w:tc>
          <w:tcPr>
            <w:tcW w:w="490" w:type="pct"/>
            <w:tcBorders>
              <w:top w:val="single" w:sz="4" w:space="0" w:color="000000"/>
              <w:left w:val="single" w:sz="4" w:space="0" w:color="000000"/>
              <w:bottom w:val="single" w:sz="4" w:space="0" w:color="000000"/>
            </w:tcBorders>
            <w:vAlign w:val="center"/>
          </w:tcPr>
          <w:p w:rsidR="002423A1" w:rsidRPr="00405C1D" w:rsidRDefault="002423A1" w:rsidP="002423A1">
            <w:pPr>
              <w:jc w:val="center"/>
            </w:pPr>
            <w:r w:rsidRPr="00405C1D">
              <w:t>70</w:t>
            </w:r>
          </w:p>
        </w:tc>
        <w:tc>
          <w:tcPr>
            <w:tcW w:w="562" w:type="pct"/>
            <w:tcBorders>
              <w:top w:val="single" w:sz="4" w:space="0" w:color="000000"/>
              <w:left w:val="single" w:sz="4" w:space="0" w:color="000000"/>
              <w:bottom w:val="single" w:sz="4" w:space="0" w:color="000000"/>
            </w:tcBorders>
            <w:vAlign w:val="center"/>
          </w:tcPr>
          <w:p w:rsidR="002423A1" w:rsidRPr="00405C1D" w:rsidRDefault="002423A1" w:rsidP="002423A1">
            <w:pPr>
              <w:jc w:val="center"/>
            </w:pPr>
            <w:r w:rsidRPr="00405C1D">
              <w:t>50</w:t>
            </w:r>
          </w:p>
        </w:tc>
        <w:tc>
          <w:tcPr>
            <w:tcW w:w="631" w:type="pct"/>
            <w:tcBorders>
              <w:top w:val="single" w:sz="4" w:space="0" w:color="000000"/>
              <w:left w:val="single" w:sz="4" w:space="0" w:color="000000"/>
              <w:bottom w:val="single" w:sz="4" w:space="0" w:color="000000"/>
              <w:right w:val="single" w:sz="4" w:space="0" w:color="000000"/>
            </w:tcBorders>
            <w:vAlign w:val="center"/>
          </w:tcPr>
          <w:p w:rsidR="002423A1" w:rsidRPr="00405C1D" w:rsidRDefault="002423A1" w:rsidP="002423A1">
            <w:pPr>
              <w:jc w:val="center"/>
            </w:pPr>
            <w:r w:rsidRPr="00405C1D">
              <w:t>18</w:t>
            </w:r>
            <w:r w:rsidR="00077BB6" w:rsidRPr="00405C1D">
              <w:t>,5</w:t>
            </w:r>
          </w:p>
        </w:tc>
      </w:tr>
      <w:tr w:rsidR="002423A1" w:rsidRPr="00405C1D" w:rsidTr="00A21C48">
        <w:trPr>
          <w:cantSplit/>
          <w:trHeight w:val="20"/>
        </w:trPr>
        <w:tc>
          <w:tcPr>
            <w:tcW w:w="857" w:type="pct"/>
            <w:vMerge/>
            <w:tcBorders>
              <w:left w:val="single" w:sz="4" w:space="0" w:color="000000"/>
              <w:bottom w:val="single" w:sz="4" w:space="0" w:color="000000"/>
            </w:tcBorders>
            <w:vAlign w:val="center"/>
          </w:tcPr>
          <w:p w:rsidR="002423A1" w:rsidRPr="00405C1D" w:rsidRDefault="002423A1" w:rsidP="00F703B9">
            <w:pPr>
              <w:snapToGrid w:val="0"/>
              <w:jc w:val="center"/>
              <w:rPr>
                <w:szCs w:val="24"/>
              </w:rPr>
            </w:pPr>
          </w:p>
        </w:tc>
        <w:tc>
          <w:tcPr>
            <w:tcW w:w="1054" w:type="pct"/>
            <w:tcBorders>
              <w:top w:val="single" w:sz="4" w:space="0" w:color="auto"/>
              <w:left w:val="single" w:sz="4" w:space="0" w:color="000000"/>
              <w:right w:val="single" w:sz="4" w:space="0" w:color="000000"/>
            </w:tcBorders>
            <w:vAlign w:val="center"/>
          </w:tcPr>
          <w:p w:rsidR="002423A1" w:rsidRPr="00405C1D" w:rsidRDefault="002423A1">
            <w:pPr>
              <w:jc w:val="center"/>
              <w:rPr>
                <w:color w:val="000000"/>
                <w:szCs w:val="24"/>
              </w:rPr>
            </w:pPr>
            <w:r w:rsidRPr="00405C1D">
              <w:rPr>
                <w:color w:val="000000"/>
                <w:szCs w:val="24"/>
              </w:rPr>
              <w:t>циркуляционные ГВС</w:t>
            </w:r>
          </w:p>
        </w:tc>
        <w:tc>
          <w:tcPr>
            <w:tcW w:w="985" w:type="pct"/>
            <w:tcBorders>
              <w:top w:val="single" w:sz="4" w:space="0" w:color="auto"/>
              <w:left w:val="single" w:sz="4" w:space="0" w:color="000000"/>
              <w:bottom w:val="single" w:sz="4" w:space="0" w:color="auto"/>
            </w:tcBorders>
            <w:vAlign w:val="center"/>
          </w:tcPr>
          <w:p w:rsidR="002423A1" w:rsidRPr="00405C1D" w:rsidRDefault="002423A1" w:rsidP="00F7438E">
            <w:pPr>
              <w:widowControl w:val="0"/>
              <w:suppressLineNumbers/>
              <w:autoSpaceDN w:val="0"/>
              <w:jc w:val="center"/>
              <w:textAlignment w:val="baseline"/>
              <w:rPr>
                <w:rFonts w:ascii="Liberation Serif" w:eastAsia="Arial Unicode MS" w:hAnsi="Liberation Serif" w:cs="Mangal"/>
                <w:kern w:val="3"/>
                <w:sz w:val="22"/>
                <w:lang w:val="en-US" w:eastAsia="zh-CN" w:bidi="hi-IN"/>
              </w:rPr>
            </w:pPr>
            <w:r w:rsidRPr="00405C1D">
              <w:rPr>
                <w:rFonts w:ascii="Liberation Serif" w:eastAsia="Arial Unicode MS" w:hAnsi="Liberation Serif" w:cs="Mangal"/>
                <w:kern w:val="3"/>
                <w:sz w:val="22"/>
                <w:lang w:val="en-US" w:eastAsia="zh-CN" w:bidi="hi-IN"/>
              </w:rPr>
              <w:t>WILO</w:t>
            </w:r>
          </w:p>
          <w:p w:rsidR="002423A1" w:rsidRPr="00405C1D" w:rsidRDefault="002423A1" w:rsidP="00F7438E">
            <w:pPr>
              <w:jc w:val="center"/>
              <w:rPr>
                <w:color w:val="000000"/>
                <w:szCs w:val="24"/>
              </w:rPr>
            </w:pPr>
            <w:r w:rsidRPr="00405C1D">
              <w:rPr>
                <w:rFonts w:ascii="Liberation Serif" w:eastAsia="Arial Unicode MS" w:hAnsi="Liberation Serif" w:cs="Mangal"/>
                <w:kern w:val="3"/>
                <w:sz w:val="22"/>
                <w:lang w:val="en-US" w:eastAsia="zh-CN" w:bidi="hi-IN"/>
              </w:rPr>
              <w:t>BL 32</w:t>
            </w:r>
            <w:r w:rsidRPr="00405C1D">
              <w:rPr>
                <w:rFonts w:ascii="Liberation Serif" w:eastAsia="Arial Unicode MS" w:hAnsi="Liberation Serif" w:cs="Mangal"/>
                <w:kern w:val="3"/>
                <w:sz w:val="22"/>
                <w:lang w:eastAsia="zh-CN" w:bidi="hi-IN"/>
              </w:rPr>
              <w:t>/170-5</w:t>
            </w:r>
            <w:r w:rsidR="00077BB6" w:rsidRPr="00405C1D">
              <w:rPr>
                <w:rFonts w:ascii="Liberation Serif" w:eastAsia="Arial Unicode MS" w:hAnsi="Liberation Serif" w:cs="Mangal"/>
                <w:kern w:val="3"/>
                <w:sz w:val="22"/>
                <w:lang w:eastAsia="zh-CN" w:bidi="hi-IN"/>
              </w:rPr>
              <w:t>,5/2</w:t>
            </w:r>
          </w:p>
        </w:tc>
        <w:tc>
          <w:tcPr>
            <w:tcW w:w="421" w:type="pct"/>
            <w:tcBorders>
              <w:top w:val="single" w:sz="4" w:space="0" w:color="auto"/>
              <w:left w:val="single" w:sz="4" w:space="0" w:color="000000"/>
              <w:bottom w:val="single" w:sz="4" w:space="0" w:color="auto"/>
            </w:tcBorders>
            <w:vAlign w:val="center"/>
          </w:tcPr>
          <w:p w:rsidR="002423A1" w:rsidRPr="00405C1D" w:rsidRDefault="002423A1">
            <w:pPr>
              <w:jc w:val="center"/>
              <w:rPr>
                <w:color w:val="000000"/>
                <w:szCs w:val="24"/>
              </w:rPr>
            </w:pPr>
            <w:r w:rsidRPr="00405C1D">
              <w:rPr>
                <w:color w:val="000000"/>
                <w:szCs w:val="24"/>
              </w:rPr>
              <w:t>2</w:t>
            </w:r>
          </w:p>
        </w:tc>
        <w:tc>
          <w:tcPr>
            <w:tcW w:w="490" w:type="pct"/>
            <w:tcBorders>
              <w:top w:val="single" w:sz="4" w:space="0" w:color="000000"/>
              <w:left w:val="single" w:sz="4" w:space="0" w:color="000000"/>
              <w:bottom w:val="single" w:sz="4" w:space="0" w:color="000000"/>
            </w:tcBorders>
            <w:vAlign w:val="center"/>
          </w:tcPr>
          <w:p w:rsidR="002423A1" w:rsidRPr="00405C1D" w:rsidRDefault="00077BB6">
            <w:pPr>
              <w:jc w:val="center"/>
              <w:rPr>
                <w:color w:val="000000"/>
                <w:szCs w:val="24"/>
              </w:rPr>
            </w:pPr>
            <w:r w:rsidRPr="00405C1D">
              <w:rPr>
                <w:color w:val="000000"/>
                <w:szCs w:val="24"/>
              </w:rPr>
              <w:t>20</w:t>
            </w:r>
          </w:p>
        </w:tc>
        <w:tc>
          <w:tcPr>
            <w:tcW w:w="562" w:type="pct"/>
            <w:tcBorders>
              <w:top w:val="single" w:sz="4" w:space="0" w:color="000000"/>
              <w:left w:val="single" w:sz="4" w:space="0" w:color="000000"/>
              <w:bottom w:val="single" w:sz="4" w:space="0" w:color="000000"/>
            </w:tcBorders>
            <w:vAlign w:val="center"/>
          </w:tcPr>
          <w:p w:rsidR="002423A1" w:rsidRPr="00405C1D" w:rsidRDefault="00077BB6">
            <w:pPr>
              <w:jc w:val="center"/>
              <w:rPr>
                <w:color w:val="000000"/>
                <w:szCs w:val="24"/>
              </w:rPr>
            </w:pPr>
            <w:r w:rsidRPr="00405C1D">
              <w:rPr>
                <w:color w:val="000000"/>
                <w:szCs w:val="24"/>
              </w:rPr>
              <w:t>32</w:t>
            </w:r>
          </w:p>
        </w:tc>
        <w:tc>
          <w:tcPr>
            <w:tcW w:w="631" w:type="pct"/>
            <w:tcBorders>
              <w:top w:val="single" w:sz="4" w:space="0" w:color="000000"/>
              <w:left w:val="single" w:sz="4" w:space="0" w:color="000000"/>
              <w:bottom w:val="single" w:sz="4" w:space="0" w:color="000000"/>
              <w:right w:val="single" w:sz="4" w:space="0" w:color="000000"/>
            </w:tcBorders>
            <w:vAlign w:val="center"/>
          </w:tcPr>
          <w:p w:rsidR="002423A1" w:rsidRPr="00405C1D" w:rsidRDefault="002423A1">
            <w:pPr>
              <w:jc w:val="center"/>
              <w:rPr>
                <w:color w:val="000000"/>
                <w:szCs w:val="24"/>
              </w:rPr>
            </w:pPr>
            <w:r w:rsidRPr="00405C1D">
              <w:rPr>
                <w:color w:val="000000"/>
                <w:szCs w:val="24"/>
              </w:rPr>
              <w:t>5</w:t>
            </w:r>
            <w:r w:rsidR="00077BB6" w:rsidRPr="00405C1D">
              <w:rPr>
                <w:color w:val="000000"/>
                <w:szCs w:val="24"/>
              </w:rPr>
              <w:t>,5</w:t>
            </w:r>
          </w:p>
        </w:tc>
      </w:tr>
      <w:tr w:rsidR="002423A1" w:rsidRPr="00405C1D" w:rsidTr="00A21C48">
        <w:trPr>
          <w:cantSplit/>
          <w:trHeight w:val="20"/>
        </w:trPr>
        <w:tc>
          <w:tcPr>
            <w:tcW w:w="857" w:type="pct"/>
            <w:vMerge w:val="restart"/>
            <w:tcBorders>
              <w:top w:val="single" w:sz="4" w:space="0" w:color="000000"/>
              <w:left w:val="single" w:sz="4" w:space="0" w:color="000000"/>
              <w:bottom w:val="single" w:sz="4" w:space="0" w:color="000000"/>
            </w:tcBorders>
            <w:vAlign w:val="center"/>
          </w:tcPr>
          <w:p w:rsidR="002423A1" w:rsidRPr="00405C1D" w:rsidRDefault="000A7943" w:rsidP="00F703B9">
            <w:pPr>
              <w:snapToGrid w:val="0"/>
              <w:jc w:val="center"/>
              <w:rPr>
                <w:szCs w:val="24"/>
              </w:rPr>
            </w:pPr>
            <w:r>
              <w:rPr>
                <w:szCs w:val="24"/>
              </w:rPr>
              <w:t>К</w:t>
            </w:r>
            <w:r w:rsidR="002423A1" w:rsidRPr="00405C1D">
              <w:rPr>
                <w:szCs w:val="24"/>
              </w:rPr>
              <w:t xml:space="preserve">отельная </w:t>
            </w:r>
          </w:p>
          <w:p w:rsidR="002423A1" w:rsidRPr="00405C1D" w:rsidRDefault="002423A1" w:rsidP="00F703B9">
            <w:pPr>
              <w:snapToGrid w:val="0"/>
              <w:jc w:val="center"/>
              <w:rPr>
                <w:szCs w:val="24"/>
              </w:rPr>
            </w:pPr>
            <w:r w:rsidRPr="00405C1D">
              <w:rPr>
                <w:szCs w:val="24"/>
              </w:rPr>
              <w:t>п. Шувалово</w:t>
            </w:r>
          </w:p>
        </w:tc>
        <w:tc>
          <w:tcPr>
            <w:tcW w:w="1054" w:type="pct"/>
            <w:tcBorders>
              <w:top w:val="single" w:sz="4" w:space="0" w:color="auto"/>
              <w:left w:val="single" w:sz="4" w:space="0" w:color="000000"/>
              <w:right w:val="single" w:sz="4" w:space="0" w:color="000000"/>
            </w:tcBorders>
            <w:vAlign w:val="center"/>
          </w:tcPr>
          <w:p w:rsidR="002423A1" w:rsidRPr="00405C1D" w:rsidRDefault="002423A1" w:rsidP="002423A1">
            <w:pPr>
              <w:jc w:val="center"/>
              <w:rPr>
                <w:szCs w:val="24"/>
              </w:rPr>
            </w:pPr>
            <w:r w:rsidRPr="00405C1D">
              <w:rPr>
                <w:szCs w:val="24"/>
              </w:rPr>
              <w:t>сетевые</w:t>
            </w:r>
          </w:p>
        </w:tc>
        <w:tc>
          <w:tcPr>
            <w:tcW w:w="985" w:type="pct"/>
            <w:tcBorders>
              <w:top w:val="single" w:sz="4" w:space="0" w:color="auto"/>
              <w:left w:val="single" w:sz="4" w:space="0" w:color="000000"/>
              <w:bottom w:val="single" w:sz="4" w:space="0" w:color="auto"/>
            </w:tcBorders>
            <w:vAlign w:val="center"/>
          </w:tcPr>
          <w:p w:rsidR="002423A1" w:rsidRPr="00405C1D" w:rsidRDefault="002423A1" w:rsidP="002423A1">
            <w:pPr>
              <w:jc w:val="center"/>
            </w:pPr>
            <w:r w:rsidRPr="00405C1D">
              <w:rPr>
                <w:lang w:val="en-US"/>
              </w:rPr>
              <w:t xml:space="preserve">IL </w:t>
            </w:r>
            <w:r w:rsidRPr="00405C1D">
              <w:t>80/200</w:t>
            </w:r>
            <w:r w:rsidRPr="00405C1D">
              <w:rPr>
                <w:lang w:val="en-US"/>
              </w:rPr>
              <w:t>-</w:t>
            </w:r>
            <w:r w:rsidRPr="00405C1D">
              <w:t>30</w:t>
            </w:r>
            <w:r w:rsidRPr="00405C1D">
              <w:rPr>
                <w:lang w:val="en-US"/>
              </w:rPr>
              <w:t>/2</w:t>
            </w:r>
          </w:p>
        </w:tc>
        <w:tc>
          <w:tcPr>
            <w:tcW w:w="421" w:type="pct"/>
            <w:tcBorders>
              <w:top w:val="single" w:sz="4" w:space="0" w:color="auto"/>
              <w:left w:val="single" w:sz="4" w:space="0" w:color="000000"/>
              <w:bottom w:val="single" w:sz="4" w:space="0" w:color="auto"/>
            </w:tcBorders>
            <w:vAlign w:val="center"/>
          </w:tcPr>
          <w:p w:rsidR="002423A1" w:rsidRPr="00405C1D" w:rsidRDefault="002423A1" w:rsidP="002423A1">
            <w:pPr>
              <w:jc w:val="center"/>
            </w:pPr>
            <w:r w:rsidRPr="00405C1D">
              <w:t>2</w:t>
            </w:r>
          </w:p>
        </w:tc>
        <w:tc>
          <w:tcPr>
            <w:tcW w:w="490" w:type="pct"/>
            <w:tcBorders>
              <w:top w:val="single" w:sz="4" w:space="0" w:color="000000"/>
              <w:left w:val="single" w:sz="4" w:space="0" w:color="000000"/>
              <w:bottom w:val="single" w:sz="4" w:space="0" w:color="000000"/>
            </w:tcBorders>
            <w:vAlign w:val="center"/>
          </w:tcPr>
          <w:p w:rsidR="002423A1" w:rsidRPr="00405C1D" w:rsidRDefault="00206DC3" w:rsidP="00993D79">
            <w:pPr>
              <w:jc w:val="center"/>
            </w:pPr>
            <w:r>
              <w:t>100</w:t>
            </w:r>
          </w:p>
        </w:tc>
        <w:tc>
          <w:tcPr>
            <w:tcW w:w="562" w:type="pct"/>
            <w:tcBorders>
              <w:top w:val="single" w:sz="4" w:space="0" w:color="000000"/>
              <w:left w:val="single" w:sz="4" w:space="0" w:color="000000"/>
              <w:bottom w:val="single" w:sz="4" w:space="0" w:color="000000"/>
            </w:tcBorders>
            <w:vAlign w:val="center"/>
          </w:tcPr>
          <w:p w:rsidR="002423A1" w:rsidRPr="00405C1D" w:rsidRDefault="00206DC3" w:rsidP="00993D79">
            <w:pPr>
              <w:jc w:val="center"/>
            </w:pPr>
            <w:r>
              <w:t>65</w:t>
            </w:r>
          </w:p>
        </w:tc>
        <w:tc>
          <w:tcPr>
            <w:tcW w:w="631" w:type="pct"/>
            <w:tcBorders>
              <w:top w:val="single" w:sz="4" w:space="0" w:color="000000"/>
              <w:left w:val="single" w:sz="4" w:space="0" w:color="000000"/>
              <w:bottom w:val="single" w:sz="4" w:space="0" w:color="000000"/>
              <w:right w:val="single" w:sz="4" w:space="0" w:color="000000"/>
            </w:tcBorders>
            <w:vAlign w:val="center"/>
          </w:tcPr>
          <w:p w:rsidR="002423A1" w:rsidRPr="00405C1D" w:rsidRDefault="00077BB6" w:rsidP="00993D79">
            <w:pPr>
              <w:jc w:val="center"/>
            </w:pPr>
            <w:r w:rsidRPr="00405C1D">
              <w:t>30</w:t>
            </w:r>
          </w:p>
        </w:tc>
      </w:tr>
      <w:tr w:rsidR="002423A1" w:rsidRPr="00405C1D" w:rsidTr="00A21C48">
        <w:trPr>
          <w:cantSplit/>
          <w:trHeight w:val="20"/>
        </w:trPr>
        <w:tc>
          <w:tcPr>
            <w:tcW w:w="857" w:type="pct"/>
            <w:vMerge/>
            <w:tcBorders>
              <w:left w:val="single" w:sz="4" w:space="0" w:color="000000"/>
              <w:bottom w:val="single" w:sz="4" w:space="0" w:color="000000"/>
            </w:tcBorders>
            <w:vAlign w:val="center"/>
          </w:tcPr>
          <w:p w:rsidR="002423A1" w:rsidRPr="00405C1D" w:rsidRDefault="002423A1" w:rsidP="00C57312">
            <w:pPr>
              <w:snapToGrid w:val="0"/>
              <w:jc w:val="center"/>
              <w:rPr>
                <w:szCs w:val="24"/>
              </w:rPr>
            </w:pPr>
          </w:p>
        </w:tc>
        <w:tc>
          <w:tcPr>
            <w:tcW w:w="1054" w:type="pct"/>
            <w:vMerge w:val="restart"/>
            <w:tcBorders>
              <w:top w:val="single" w:sz="4" w:space="0" w:color="auto"/>
              <w:left w:val="single" w:sz="4" w:space="0" w:color="000000"/>
              <w:right w:val="single" w:sz="4" w:space="0" w:color="000000"/>
            </w:tcBorders>
            <w:vAlign w:val="center"/>
          </w:tcPr>
          <w:p w:rsidR="002423A1" w:rsidRPr="00405C1D" w:rsidRDefault="002423A1" w:rsidP="007C7F3E">
            <w:pPr>
              <w:jc w:val="center"/>
              <w:rPr>
                <w:szCs w:val="24"/>
              </w:rPr>
            </w:pPr>
            <w:r w:rsidRPr="00405C1D">
              <w:rPr>
                <w:szCs w:val="24"/>
              </w:rPr>
              <w:t>циркуляционные ГВС</w:t>
            </w:r>
          </w:p>
        </w:tc>
        <w:tc>
          <w:tcPr>
            <w:tcW w:w="985" w:type="pct"/>
            <w:tcBorders>
              <w:top w:val="single" w:sz="4" w:space="0" w:color="auto"/>
              <w:left w:val="single" w:sz="4" w:space="0" w:color="000000"/>
              <w:bottom w:val="single" w:sz="4" w:space="0" w:color="auto"/>
            </w:tcBorders>
            <w:vAlign w:val="center"/>
          </w:tcPr>
          <w:p w:rsidR="002423A1" w:rsidRPr="00405C1D" w:rsidRDefault="00B976A4" w:rsidP="00993D79">
            <w:pPr>
              <w:jc w:val="center"/>
            </w:pPr>
            <w:r w:rsidRPr="00405C1D">
              <w:t>К 100-80-160</w:t>
            </w:r>
          </w:p>
        </w:tc>
        <w:tc>
          <w:tcPr>
            <w:tcW w:w="421" w:type="pct"/>
            <w:tcBorders>
              <w:top w:val="single" w:sz="4" w:space="0" w:color="auto"/>
              <w:left w:val="single" w:sz="4" w:space="0" w:color="000000"/>
              <w:bottom w:val="single" w:sz="4" w:space="0" w:color="auto"/>
            </w:tcBorders>
            <w:vAlign w:val="center"/>
          </w:tcPr>
          <w:p w:rsidR="002423A1" w:rsidRPr="00405C1D" w:rsidRDefault="00B976A4" w:rsidP="00993D79">
            <w:pPr>
              <w:jc w:val="center"/>
            </w:pPr>
            <w:r w:rsidRPr="00405C1D">
              <w:t>1</w:t>
            </w:r>
          </w:p>
        </w:tc>
        <w:tc>
          <w:tcPr>
            <w:tcW w:w="490" w:type="pct"/>
            <w:tcBorders>
              <w:top w:val="single" w:sz="4" w:space="0" w:color="000000"/>
              <w:left w:val="single" w:sz="4" w:space="0" w:color="000000"/>
              <w:bottom w:val="single" w:sz="4" w:space="0" w:color="000000"/>
            </w:tcBorders>
            <w:vAlign w:val="center"/>
          </w:tcPr>
          <w:p w:rsidR="002423A1" w:rsidRPr="00405C1D" w:rsidRDefault="007778E1" w:rsidP="00993D79">
            <w:pPr>
              <w:jc w:val="center"/>
            </w:pPr>
            <w:r w:rsidRPr="00405C1D">
              <w:t>100</w:t>
            </w:r>
          </w:p>
        </w:tc>
        <w:tc>
          <w:tcPr>
            <w:tcW w:w="562" w:type="pct"/>
            <w:tcBorders>
              <w:top w:val="single" w:sz="4" w:space="0" w:color="000000"/>
              <w:left w:val="single" w:sz="4" w:space="0" w:color="000000"/>
              <w:bottom w:val="single" w:sz="4" w:space="0" w:color="000000"/>
            </w:tcBorders>
            <w:vAlign w:val="center"/>
          </w:tcPr>
          <w:p w:rsidR="002423A1" w:rsidRPr="00405C1D" w:rsidRDefault="007778E1" w:rsidP="00993D79">
            <w:pPr>
              <w:jc w:val="center"/>
            </w:pPr>
            <w:r w:rsidRPr="00405C1D">
              <w:t>32</w:t>
            </w:r>
          </w:p>
        </w:tc>
        <w:tc>
          <w:tcPr>
            <w:tcW w:w="631" w:type="pct"/>
            <w:tcBorders>
              <w:top w:val="single" w:sz="4" w:space="0" w:color="000000"/>
              <w:left w:val="single" w:sz="4" w:space="0" w:color="000000"/>
              <w:bottom w:val="single" w:sz="4" w:space="0" w:color="000000"/>
              <w:right w:val="single" w:sz="4" w:space="0" w:color="000000"/>
            </w:tcBorders>
            <w:vAlign w:val="center"/>
          </w:tcPr>
          <w:p w:rsidR="002423A1" w:rsidRPr="00405C1D" w:rsidRDefault="007778E1" w:rsidP="00993D79">
            <w:pPr>
              <w:jc w:val="center"/>
            </w:pPr>
            <w:r w:rsidRPr="00405C1D">
              <w:t>15</w:t>
            </w:r>
          </w:p>
        </w:tc>
      </w:tr>
      <w:tr w:rsidR="002423A1" w:rsidRPr="00405C1D" w:rsidTr="00A21C48">
        <w:trPr>
          <w:cantSplit/>
          <w:trHeight w:val="20"/>
        </w:trPr>
        <w:tc>
          <w:tcPr>
            <w:tcW w:w="857" w:type="pct"/>
            <w:vMerge/>
            <w:tcBorders>
              <w:left w:val="single" w:sz="4" w:space="0" w:color="000000"/>
              <w:bottom w:val="single" w:sz="4" w:space="0" w:color="000000"/>
            </w:tcBorders>
            <w:vAlign w:val="center"/>
          </w:tcPr>
          <w:p w:rsidR="002423A1" w:rsidRPr="00405C1D" w:rsidRDefault="002423A1" w:rsidP="00F152F2">
            <w:pPr>
              <w:snapToGrid w:val="0"/>
              <w:jc w:val="center"/>
              <w:rPr>
                <w:szCs w:val="24"/>
              </w:rPr>
            </w:pPr>
          </w:p>
        </w:tc>
        <w:tc>
          <w:tcPr>
            <w:tcW w:w="1054" w:type="pct"/>
            <w:vMerge/>
            <w:tcBorders>
              <w:left w:val="single" w:sz="4" w:space="0" w:color="000000"/>
              <w:bottom w:val="single" w:sz="4" w:space="0" w:color="000000"/>
              <w:right w:val="single" w:sz="4" w:space="0" w:color="000000"/>
            </w:tcBorders>
            <w:vAlign w:val="center"/>
          </w:tcPr>
          <w:p w:rsidR="002423A1" w:rsidRPr="00405C1D" w:rsidRDefault="002423A1" w:rsidP="007C7F3E">
            <w:pPr>
              <w:jc w:val="center"/>
              <w:rPr>
                <w:szCs w:val="24"/>
              </w:rPr>
            </w:pPr>
          </w:p>
        </w:tc>
        <w:tc>
          <w:tcPr>
            <w:tcW w:w="985" w:type="pct"/>
            <w:tcBorders>
              <w:top w:val="single" w:sz="4" w:space="0" w:color="auto"/>
              <w:left w:val="single" w:sz="4" w:space="0" w:color="000000"/>
              <w:bottom w:val="single" w:sz="4" w:space="0" w:color="000000"/>
            </w:tcBorders>
            <w:vAlign w:val="center"/>
          </w:tcPr>
          <w:p w:rsidR="002423A1" w:rsidRPr="00405C1D" w:rsidRDefault="00405C1D" w:rsidP="00993D79">
            <w:pPr>
              <w:jc w:val="center"/>
            </w:pPr>
            <w:r w:rsidRPr="00405C1D">
              <w:t>КМ-90/35</w:t>
            </w:r>
          </w:p>
        </w:tc>
        <w:tc>
          <w:tcPr>
            <w:tcW w:w="421" w:type="pct"/>
            <w:tcBorders>
              <w:top w:val="single" w:sz="4" w:space="0" w:color="auto"/>
              <w:left w:val="single" w:sz="4" w:space="0" w:color="000000"/>
              <w:bottom w:val="single" w:sz="4" w:space="0" w:color="auto"/>
            </w:tcBorders>
            <w:vAlign w:val="center"/>
          </w:tcPr>
          <w:p w:rsidR="002423A1" w:rsidRPr="00405C1D" w:rsidRDefault="00B976A4" w:rsidP="00993D79">
            <w:pPr>
              <w:jc w:val="center"/>
            </w:pPr>
            <w:r w:rsidRPr="00405C1D">
              <w:t>2</w:t>
            </w:r>
          </w:p>
        </w:tc>
        <w:tc>
          <w:tcPr>
            <w:tcW w:w="490" w:type="pct"/>
            <w:tcBorders>
              <w:top w:val="single" w:sz="4" w:space="0" w:color="000000"/>
              <w:left w:val="single" w:sz="4" w:space="0" w:color="000000"/>
              <w:bottom w:val="single" w:sz="4" w:space="0" w:color="000000"/>
            </w:tcBorders>
            <w:vAlign w:val="center"/>
          </w:tcPr>
          <w:p w:rsidR="002423A1" w:rsidRPr="00405C1D" w:rsidRDefault="00405C1D" w:rsidP="00993D79">
            <w:pPr>
              <w:jc w:val="center"/>
            </w:pPr>
            <w:r w:rsidRPr="00405C1D">
              <w:t>100</w:t>
            </w:r>
          </w:p>
        </w:tc>
        <w:tc>
          <w:tcPr>
            <w:tcW w:w="562" w:type="pct"/>
            <w:tcBorders>
              <w:top w:val="single" w:sz="4" w:space="0" w:color="000000"/>
              <w:left w:val="single" w:sz="4" w:space="0" w:color="000000"/>
              <w:bottom w:val="single" w:sz="4" w:space="0" w:color="000000"/>
            </w:tcBorders>
            <w:vAlign w:val="center"/>
          </w:tcPr>
          <w:p w:rsidR="002423A1" w:rsidRPr="00405C1D" w:rsidRDefault="00405C1D" w:rsidP="00993D79">
            <w:pPr>
              <w:jc w:val="center"/>
            </w:pPr>
            <w:r w:rsidRPr="00405C1D">
              <w:t>32</w:t>
            </w:r>
          </w:p>
        </w:tc>
        <w:tc>
          <w:tcPr>
            <w:tcW w:w="631" w:type="pct"/>
            <w:tcBorders>
              <w:top w:val="single" w:sz="4" w:space="0" w:color="000000"/>
              <w:left w:val="single" w:sz="4" w:space="0" w:color="000000"/>
              <w:bottom w:val="single" w:sz="4" w:space="0" w:color="000000"/>
              <w:right w:val="single" w:sz="4" w:space="0" w:color="000000"/>
            </w:tcBorders>
            <w:vAlign w:val="center"/>
          </w:tcPr>
          <w:p w:rsidR="002423A1" w:rsidRPr="00405C1D" w:rsidRDefault="00405C1D" w:rsidP="00993D79">
            <w:pPr>
              <w:jc w:val="center"/>
            </w:pPr>
            <w:r w:rsidRPr="00405C1D">
              <w:t>15</w:t>
            </w:r>
          </w:p>
        </w:tc>
      </w:tr>
      <w:tr w:rsidR="00CA567D" w:rsidRPr="00273A8F" w:rsidTr="00A21C48">
        <w:trPr>
          <w:cantSplit/>
          <w:trHeight w:val="20"/>
        </w:trPr>
        <w:tc>
          <w:tcPr>
            <w:tcW w:w="857" w:type="pct"/>
            <w:vMerge/>
            <w:tcBorders>
              <w:left w:val="single" w:sz="4" w:space="0" w:color="000000"/>
              <w:bottom w:val="single" w:sz="4" w:space="0" w:color="000000"/>
            </w:tcBorders>
            <w:vAlign w:val="center"/>
          </w:tcPr>
          <w:p w:rsidR="00CA567D" w:rsidRPr="00405C1D" w:rsidRDefault="00CA567D" w:rsidP="00F152F2">
            <w:pPr>
              <w:snapToGrid w:val="0"/>
              <w:jc w:val="center"/>
              <w:rPr>
                <w:szCs w:val="24"/>
              </w:rPr>
            </w:pPr>
          </w:p>
        </w:tc>
        <w:tc>
          <w:tcPr>
            <w:tcW w:w="1054" w:type="pct"/>
            <w:tcBorders>
              <w:top w:val="single" w:sz="4" w:space="0" w:color="000000"/>
              <w:left w:val="single" w:sz="4" w:space="0" w:color="000000"/>
              <w:bottom w:val="single" w:sz="4" w:space="0" w:color="000000"/>
              <w:right w:val="single" w:sz="4" w:space="0" w:color="000000"/>
            </w:tcBorders>
            <w:vAlign w:val="center"/>
          </w:tcPr>
          <w:p w:rsidR="00CA567D" w:rsidRPr="00405C1D" w:rsidRDefault="00CA567D" w:rsidP="001A12F5">
            <w:pPr>
              <w:jc w:val="center"/>
              <w:rPr>
                <w:szCs w:val="24"/>
              </w:rPr>
            </w:pPr>
            <w:proofErr w:type="spellStart"/>
            <w:r w:rsidRPr="00405C1D">
              <w:rPr>
                <w:szCs w:val="24"/>
              </w:rPr>
              <w:t>подпиточные</w:t>
            </w:r>
            <w:proofErr w:type="spellEnd"/>
          </w:p>
        </w:tc>
        <w:tc>
          <w:tcPr>
            <w:tcW w:w="985" w:type="pct"/>
            <w:tcBorders>
              <w:top w:val="single" w:sz="4" w:space="0" w:color="000000"/>
              <w:left w:val="single" w:sz="4" w:space="0" w:color="000000"/>
              <w:bottom w:val="single" w:sz="4" w:space="0" w:color="000000"/>
            </w:tcBorders>
            <w:vAlign w:val="center"/>
          </w:tcPr>
          <w:p w:rsidR="00CA567D" w:rsidRPr="00405C1D" w:rsidRDefault="00CA567D" w:rsidP="00077BB6">
            <w:pPr>
              <w:jc w:val="center"/>
            </w:pPr>
            <w:r w:rsidRPr="00405C1D">
              <w:rPr>
                <w:lang w:val="en-US"/>
              </w:rPr>
              <w:t>IL 32/170-4/2</w:t>
            </w:r>
          </w:p>
        </w:tc>
        <w:tc>
          <w:tcPr>
            <w:tcW w:w="421" w:type="pct"/>
            <w:tcBorders>
              <w:top w:val="single" w:sz="4" w:space="0" w:color="auto"/>
              <w:left w:val="single" w:sz="4" w:space="0" w:color="000000"/>
              <w:bottom w:val="single" w:sz="4" w:space="0" w:color="auto"/>
            </w:tcBorders>
            <w:vAlign w:val="center"/>
          </w:tcPr>
          <w:p w:rsidR="00CA567D" w:rsidRPr="00405C1D" w:rsidRDefault="00CA567D" w:rsidP="00077BB6">
            <w:pPr>
              <w:jc w:val="center"/>
            </w:pPr>
            <w:r w:rsidRPr="00405C1D">
              <w:t>2</w:t>
            </w:r>
          </w:p>
        </w:tc>
        <w:tc>
          <w:tcPr>
            <w:tcW w:w="490" w:type="pct"/>
            <w:tcBorders>
              <w:top w:val="single" w:sz="4" w:space="0" w:color="000000"/>
              <w:left w:val="single" w:sz="4" w:space="0" w:color="000000"/>
              <w:bottom w:val="single" w:sz="4" w:space="0" w:color="000000"/>
            </w:tcBorders>
            <w:vAlign w:val="center"/>
          </w:tcPr>
          <w:p w:rsidR="00CA567D" w:rsidRPr="00405C1D" w:rsidRDefault="00405C1D" w:rsidP="00993D79">
            <w:pPr>
              <w:jc w:val="center"/>
            </w:pPr>
            <w:r w:rsidRPr="00405C1D">
              <w:t>14</w:t>
            </w:r>
          </w:p>
        </w:tc>
        <w:tc>
          <w:tcPr>
            <w:tcW w:w="562" w:type="pct"/>
            <w:tcBorders>
              <w:top w:val="single" w:sz="4" w:space="0" w:color="000000"/>
              <w:left w:val="single" w:sz="4" w:space="0" w:color="000000"/>
              <w:bottom w:val="single" w:sz="4" w:space="0" w:color="000000"/>
            </w:tcBorders>
            <w:vAlign w:val="center"/>
          </w:tcPr>
          <w:p w:rsidR="00CA567D" w:rsidRPr="00405C1D" w:rsidRDefault="00405C1D" w:rsidP="00993D79">
            <w:pPr>
              <w:jc w:val="center"/>
            </w:pPr>
            <w:r w:rsidRPr="00405C1D">
              <w:t>40</w:t>
            </w:r>
          </w:p>
        </w:tc>
        <w:tc>
          <w:tcPr>
            <w:tcW w:w="631" w:type="pct"/>
            <w:tcBorders>
              <w:top w:val="single" w:sz="4" w:space="0" w:color="000000"/>
              <w:left w:val="single" w:sz="4" w:space="0" w:color="000000"/>
              <w:bottom w:val="single" w:sz="4" w:space="0" w:color="000000"/>
              <w:right w:val="single" w:sz="4" w:space="0" w:color="000000"/>
            </w:tcBorders>
            <w:vAlign w:val="center"/>
          </w:tcPr>
          <w:p w:rsidR="00CA567D" w:rsidRPr="000F55CA" w:rsidRDefault="007778E1" w:rsidP="00993D79">
            <w:pPr>
              <w:jc w:val="center"/>
            </w:pPr>
            <w:r w:rsidRPr="00405C1D">
              <w:t>4</w:t>
            </w:r>
          </w:p>
        </w:tc>
      </w:tr>
      <w:tr w:rsidR="001F08C4" w:rsidRPr="002E65D1" w:rsidTr="00273A8F">
        <w:trPr>
          <w:cantSplit/>
          <w:trHeight w:val="20"/>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1F08C4" w:rsidRPr="002E65D1" w:rsidRDefault="00A41EDA" w:rsidP="000C6ED6">
            <w:pPr>
              <w:jc w:val="center"/>
              <w:rPr>
                <w:szCs w:val="24"/>
              </w:rPr>
            </w:pPr>
            <w:r>
              <w:rPr>
                <w:szCs w:val="24"/>
              </w:rPr>
              <w:t>ИП Горохов С.Ж.</w:t>
            </w:r>
          </w:p>
        </w:tc>
      </w:tr>
      <w:tr w:rsidR="00A41EDA" w:rsidRPr="002E65D1" w:rsidTr="00520847">
        <w:trPr>
          <w:cantSplit/>
          <w:trHeight w:val="383"/>
        </w:trPr>
        <w:tc>
          <w:tcPr>
            <w:tcW w:w="857" w:type="pct"/>
            <w:vMerge w:val="restart"/>
            <w:tcBorders>
              <w:top w:val="single" w:sz="4" w:space="0" w:color="000000"/>
              <w:left w:val="single" w:sz="4" w:space="0" w:color="000000"/>
            </w:tcBorders>
            <w:vAlign w:val="center"/>
          </w:tcPr>
          <w:p w:rsidR="00A41EDA" w:rsidRPr="002E65D1" w:rsidRDefault="00A41EDA" w:rsidP="000C6ED6">
            <w:pPr>
              <w:snapToGrid w:val="0"/>
              <w:jc w:val="center"/>
              <w:rPr>
                <w:szCs w:val="24"/>
              </w:rPr>
            </w:pPr>
            <w:r w:rsidRPr="002E65D1">
              <w:rPr>
                <w:szCs w:val="24"/>
              </w:rPr>
              <w:t xml:space="preserve">Котельная </w:t>
            </w:r>
          </w:p>
          <w:p w:rsidR="00A41EDA" w:rsidRPr="002E65D1" w:rsidRDefault="00A41EDA" w:rsidP="000C6ED6">
            <w:pPr>
              <w:snapToGrid w:val="0"/>
              <w:jc w:val="center"/>
              <w:rPr>
                <w:szCs w:val="24"/>
              </w:rPr>
            </w:pPr>
            <w:r>
              <w:rPr>
                <w:szCs w:val="24"/>
              </w:rPr>
              <w:t xml:space="preserve"> п. Прибрежный</w:t>
            </w:r>
          </w:p>
        </w:tc>
        <w:tc>
          <w:tcPr>
            <w:tcW w:w="1054" w:type="pct"/>
            <w:vMerge w:val="restart"/>
            <w:tcBorders>
              <w:top w:val="single" w:sz="4" w:space="0" w:color="auto"/>
              <w:left w:val="single" w:sz="4" w:space="0" w:color="000000"/>
              <w:right w:val="single" w:sz="4" w:space="0" w:color="000000"/>
            </w:tcBorders>
            <w:vAlign w:val="center"/>
          </w:tcPr>
          <w:p w:rsidR="00A41EDA" w:rsidRPr="002E65D1" w:rsidRDefault="00A41EDA">
            <w:pPr>
              <w:jc w:val="center"/>
              <w:rPr>
                <w:color w:val="000000"/>
                <w:szCs w:val="24"/>
              </w:rPr>
            </w:pPr>
            <w:r w:rsidRPr="002E65D1">
              <w:rPr>
                <w:color w:val="000000"/>
                <w:szCs w:val="24"/>
              </w:rPr>
              <w:t>сетевые</w:t>
            </w:r>
          </w:p>
        </w:tc>
        <w:tc>
          <w:tcPr>
            <w:tcW w:w="985" w:type="pct"/>
            <w:tcBorders>
              <w:top w:val="single" w:sz="4" w:space="0" w:color="auto"/>
              <w:left w:val="single" w:sz="4" w:space="0" w:color="000000"/>
              <w:bottom w:val="single" w:sz="4" w:space="0" w:color="auto"/>
            </w:tcBorders>
            <w:vAlign w:val="center"/>
          </w:tcPr>
          <w:p w:rsidR="00A41EDA" w:rsidRPr="009B2CC4" w:rsidRDefault="00A41EDA" w:rsidP="00520847">
            <w:pPr>
              <w:suppressAutoHyphens w:val="0"/>
              <w:jc w:val="center"/>
              <w:rPr>
                <w:rFonts w:eastAsia="SimSun"/>
                <w:szCs w:val="24"/>
                <w:lang w:eastAsia="ru-RU"/>
              </w:rPr>
            </w:pPr>
            <w:r w:rsidRPr="009B2CC4">
              <w:rPr>
                <w:rFonts w:eastAsia="SimSun"/>
                <w:szCs w:val="24"/>
                <w:lang w:val="en-US" w:eastAsia="ru-RU"/>
              </w:rPr>
              <w:t>IPL</w:t>
            </w:r>
            <w:r w:rsidRPr="009B2CC4">
              <w:rPr>
                <w:rFonts w:eastAsia="SimSun"/>
                <w:szCs w:val="24"/>
                <w:lang w:eastAsia="ru-RU"/>
              </w:rPr>
              <w:t>50/195-11/2</w:t>
            </w:r>
          </w:p>
        </w:tc>
        <w:tc>
          <w:tcPr>
            <w:tcW w:w="421" w:type="pct"/>
            <w:tcBorders>
              <w:top w:val="single" w:sz="4" w:space="0" w:color="auto"/>
              <w:left w:val="single" w:sz="4" w:space="0" w:color="000000"/>
              <w:bottom w:val="single" w:sz="4" w:space="0" w:color="auto"/>
            </w:tcBorders>
            <w:vAlign w:val="center"/>
          </w:tcPr>
          <w:p w:rsidR="00A41EDA" w:rsidRPr="002E65D1" w:rsidRDefault="00A41EDA">
            <w:pPr>
              <w:jc w:val="center"/>
              <w:rPr>
                <w:color w:val="000000"/>
                <w:szCs w:val="24"/>
              </w:rPr>
            </w:pPr>
            <w:r>
              <w:rPr>
                <w:color w:val="000000"/>
                <w:szCs w:val="24"/>
              </w:rPr>
              <w:t>2</w:t>
            </w:r>
          </w:p>
        </w:tc>
        <w:tc>
          <w:tcPr>
            <w:tcW w:w="490" w:type="pct"/>
            <w:tcBorders>
              <w:top w:val="single" w:sz="4" w:space="0" w:color="000000"/>
              <w:left w:val="single" w:sz="4" w:space="0" w:color="000000"/>
              <w:bottom w:val="single" w:sz="4" w:space="0" w:color="000000"/>
            </w:tcBorders>
            <w:vAlign w:val="center"/>
          </w:tcPr>
          <w:p w:rsidR="00A41EDA" w:rsidRPr="002E65D1" w:rsidRDefault="009F26BF">
            <w:pPr>
              <w:jc w:val="center"/>
              <w:rPr>
                <w:color w:val="000000"/>
                <w:szCs w:val="24"/>
              </w:rPr>
            </w:pPr>
            <w:r>
              <w:rPr>
                <w:color w:val="000000"/>
                <w:szCs w:val="24"/>
              </w:rPr>
              <w:t>8</w:t>
            </w:r>
            <w:r w:rsidR="00405C1D">
              <w:rPr>
                <w:color w:val="000000"/>
                <w:szCs w:val="24"/>
              </w:rPr>
              <w:t>0</w:t>
            </w:r>
          </w:p>
        </w:tc>
        <w:tc>
          <w:tcPr>
            <w:tcW w:w="562" w:type="pct"/>
            <w:tcBorders>
              <w:top w:val="single" w:sz="4" w:space="0" w:color="000000"/>
              <w:left w:val="single" w:sz="4" w:space="0" w:color="000000"/>
              <w:bottom w:val="single" w:sz="4" w:space="0" w:color="000000"/>
            </w:tcBorders>
            <w:vAlign w:val="center"/>
          </w:tcPr>
          <w:p w:rsidR="00A41EDA" w:rsidRPr="002E65D1" w:rsidRDefault="009F26BF">
            <w:pPr>
              <w:jc w:val="center"/>
              <w:rPr>
                <w:color w:val="000000"/>
                <w:szCs w:val="24"/>
              </w:rPr>
            </w:pPr>
            <w:r>
              <w:rPr>
                <w:color w:val="000000"/>
                <w:szCs w:val="24"/>
              </w:rPr>
              <w:t>3</w:t>
            </w:r>
            <w:r w:rsidR="00405C1D">
              <w:rPr>
                <w:color w:val="000000"/>
                <w:szCs w:val="24"/>
              </w:rPr>
              <w:t>0</w:t>
            </w:r>
          </w:p>
        </w:tc>
        <w:tc>
          <w:tcPr>
            <w:tcW w:w="631" w:type="pct"/>
            <w:tcBorders>
              <w:top w:val="single" w:sz="4" w:space="0" w:color="000000"/>
              <w:left w:val="single" w:sz="4" w:space="0" w:color="000000"/>
              <w:bottom w:val="single" w:sz="4" w:space="0" w:color="000000"/>
              <w:right w:val="single" w:sz="4" w:space="0" w:color="000000"/>
            </w:tcBorders>
            <w:vAlign w:val="center"/>
          </w:tcPr>
          <w:p w:rsidR="00A41EDA" w:rsidRPr="002E65D1" w:rsidRDefault="00A41EDA">
            <w:pPr>
              <w:jc w:val="center"/>
              <w:rPr>
                <w:color w:val="000000"/>
                <w:szCs w:val="24"/>
              </w:rPr>
            </w:pPr>
            <w:r>
              <w:rPr>
                <w:color w:val="000000"/>
                <w:szCs w:val="24"/>
              </w:rPr>
              <w:t>11</w:t>
            </w:r>
          </w:p>
        </w:tc>
      </w:tr>
      <w:tr w:rsidR="00A41EDA" w:rsidRPr="002E65D1" w:rsidTr="00520847">
        <w:trPr>
          <w:cantSplit/>
          <w:trHeight w:val="20"/>
        </w:trPr>
        <w:tc>
          <w:tcPr>
            <w:tcW w:w="857" w:type="pct"/>
            <w:vMerge/>
            <w:tcBorders>
              <w:left w:val="single" w:sz="4" w:space="0" w:color="000000"/>
            </w:tcBorders>
            <w:vAlign w:val="center"/>
          </w:tcPr>
          <w:p w:rsidR="00A41EDA" w:rsidRPr="002E65D1" w:rsidRDefault="00A41EDA" w:rsidP="000C6ED6">
            <w:pPr>
              <w:snapToGrid w:val="0"/>
              <w:jc w:val="center"/>
              <w:rPr>
                <w:szCs w:val="24"/>
              </w:rPr>
            </w:pPr>
          </w:p>
        </w:tc>
        <w:tc>
          <w:tcPr>
            <w:tcW w:w="1054" w:type="pct"/>
            <w:vMerge/>
            <w:tcBorders>
              <w:left w:val="single" w:sz="4" w:space="0" w:color="000000"/>
              <w:bottom w:val="single" w:sz="4" w:space="0" w:color="auto"/>
              <w:right w:val="single" w:sz="4" w:space="0" w:color="000000"/>
            </w:tcBorders>
            <w:vAlign w:val="center"/>
          </w:tcPr>
          <w:p w:rsidR="00A41EDA" w:rsidRPr="002E65D1" w:rsidRDefault="00A41EDA">
            <w:pPr>
              <w:jc w:val="center"/>
              <w:rPr>
                <w:color w:val="000000"/>
                <w:szCs w:val="24"/>
              </w:rPr>
            </w:pPr>
          </w:p>
        </w:tc>
        <w:tc>
          <w:tcPr>
            <w:tcW w:w="985" w:type="pct"/>
            <w:tcBorders>
              <w:top w:val="single" w:sz="4" w:space="0" w:color="auto"/>
              <w:left w:val="single" w:sz="4" w:space="0" w:color="000000"/>
              <w:bottom w:val="single" w:sz="4" w:space="0" w:color="auto"/>
            </w:tcBorders>
            <w:vAlign w:val="center"/>
          </w:tcPr>
          <w:p w:rsidR="00A41EDA" w:rsidRPr="009B2CC4" w:rsidRDefault="00A41EDA" w:rsidP="00520847">
            <w:pPr>
              <w:suppressAutoHyphens w:val="0"/>
              <w:jc w:val="center"/>
              <w:rPr>
                <w:rFonts w:eastAsia="SimSun"/>
                <w:szCs w:val="24"/>
                <w:lang w:eastAsia="ru-RU"/>
              </w:rPr>
            </w:pPr>
            <w:r w:rsidRPr="009B2CC4">
              <w:rPr>
                <w:rFonts w:eastAsia="SimSun"/>
                <w:szCs w:val="24"/>
                <w:lang w:val="en-US" w:eastAsia="ru-RU"/>
              </w:rPr>
              <w:t>IPL</w:t>
            </w:r>
            <w:r w:rsidRPr="009B2CC4">
              <w:rPr>
                <w:rFonts w:eastAsia="SimSun"/>
                <w:szCs w:val="24"/>
                <w:lang w:eastAsia="ru-RU"/>
              </w:rPr>
              <w:t>40/175-5,5/2</w:t>
            </w:r>
          </w:p>
        </w:tc>
        <w:tc>
          <w:tcPr>
            <w:tcW w:w="421" w:type="pct"/>
            <w:tcBorders>
              <w:top w:val="single" w:sz="4" w:space="0" w:color="auto"/>
              <w:left w:val="single" w:sz="4" w:space="0" w:color="000000"/>
              <w:bottom w:val="single" w:sz="4" w:space="0" w:color="auto"/>
            </w:tcBorders>
            <w:vAlign w:val="center"/>
          </w:tcPr>
          <w:p w:rsidR="00A41EDA" w:rsidRPr="002E65D1" w:rsidRDefault="00A41EDA">
            <w:pPr>
              <w:jc w:val="center"/>
              <w:rPr>
                <w:color w:val="000000"/>
                <w:szCs w:val="24"/>
              </w:rPr>
            </w:pPr>
            <w:r>
              <w:rPr>
                <w:color w:val="000000"/>
                <w:szCs w:val="24"/>
              </w:rPr>
              <w:t>2</w:t>
            </w:r>
          </w:p>
        </w:tc>
        <w:tc>
          <w:tcPr>
            <w:tcW w:w="490" w:type="pct"/>
            <w:tcBorders>
              <w:top w:val="single" w:sz="4" w:space="0" w:color="000000"/>
              <w:left w:val="single" w:sz="4" w:space="0" w:color="000000"/>
              <w:bottom w:val="single" w:sz="4" w:space="0" w:color="000000"/>
            </w:tcBorders>
            <w:vAlign w:val="center"/>
          </w:tcPr>
          <w:p w:rsidR="00A41EDA" w:rsidRPr="002E65D1" w:rsidRDefault="009F26BF">
            <w:pPr>
              <w:jc w:val="center"/>
              <w:rPr>
                <w:color w:val="000000"/>
                <w:szCs w:val="24"/>
              </w:rPr>
            </w:pPr>
            <w:r>
              <w:rPr>
                <w:color w:val="000000"/>
                <w:szCs w:val="24"/>
              </w:rPr>
              <w:t>40</w:t>
            </w:r>
          </w:p>
        </w:tc>
        <w:tc>
          <w:tcPr>
            <w:tcW w:w="562" w:type="pct"/>
            <w:tcBorders>
              <w:top w:val="single" w:sz="4" w:space="0" w:color="000000"/>
              <w:left w:val="single" w:sz="4" w:space="0" w:color="000000"/>
              <w:bottom w:val="single" w:sz="4" w:space="0" w:color="000000"/>
            </w:tcBorders>
            <w:vAlign w:val="center"/>
          </w:tcPr>
          <w:p w:rsidR="00A41EDA" w:rsidRPr="002E65D1" w:rsidRDefault="00A41EDA">
            <w:pPr>
              <w:jc w:val="center"/>
              <w:rPr>
                <w:color w:val="000000"/>
                <w:szCs w:val="24"/>
              </w:rPr>
            </w:pPr>
            <w:r>
              <w:rPr>
                <w:color w:val="000000"/>
                <w:szCs w:val="24"/>
              </w:rPr>
              <w:t>33</w:t>
            </w:r>
          </w:p>
        </w:tc>
        <w:tc>
          <w:tcPr>
            <w:tcW w:w="631" w:type="pct"/>
            <w:tcBorders>
              <w:top w:val="single" w:sz="4" w:space="0" w:color="000000"/>
              <w:left w:val="single" w:sz="4" w:space="0" w:color="000000"/>
              <w:bottom w:val="single" w:sz="4" w:space="0" w:color="000000"/>
              <w:right w:val="single" w:sz="4" w:space="0" w:color="000000"/>
            </w:tcBorders>
            <w:vAlign w:val="center"/>
          </w:tcPr>
          <w:p w:rsidR="00A41EDA" w:rsidRPr="002E65D1" w:rsidRDefault="00A41EDA">
            <w:pPr>
              <w:jc w:val="center"/>
              <w:rPr>
                <w:color w:val="000000"/>
                <w:szCs w:val="24"/>
              </w:rPr>
            </w:pPr>
            <w:r>
              <w:rPr>
                <w:color w:val="000000"/>
                <w:szCs w:val="24"/>
              </w:rPr>
              <w:t>5,5</w:t>
            </w:r>
          </w:p>
        </w:tc>
      </w:tr>
      <w:tr w:rsidR="00A41EDA" w:rsidRPr="002E65D1" w:rsidTr="00520847">
        <w:trPr>
          <w:cantSplit/>
          <w:trHeight w:val="20"/>
        </w:trPr>
        <w:tc>
          <w:tcPr>
            <w:tcW w:w="857" w:type="pct"/>
            <w:vMerge/>
            <w:tcBorders>
              <w:left w:val="single" w:sz="4" w:space="0" w:color="000000"/>
            </w:tcBorders>
            <w:vAlign w:val="center"/>
          </w:tcPr>
          <w:p w:rsidR="00A41EDA" w:rsidRPr="002E65D1" w:rsidRDefault="00A41EDA" w:rsidP="000C6ED6">
            <w:pPr>
              <w:snapToGrid w:val="0"/>
              <w:jc w:val="center"/>
              <w:rPr>
                <w:szCs w:val="24"/>
              </w:rPr>
            </w:pPr>
          </w:p>
        </w:tc>
        <w:tc>
          <w:tcPr>
            <w:tcW w:w="1054" w:type="pct"/>
            <w:tcBorders>
              <w:top w:val="single" w:sz="4" w:space="0" w:color="auto"/>
              <w:left w:val="single" w:sz="4" w:space="0" w:color="000000"/>
              <w:bottom w:val="single" w:sz="4" w:space="0" w:color="auto"/>
              <w:right w:val="single" w:sz="4" w:space="0" w:color="000000"/>
            </w:tcBorders>
            <w:vAlign w:val="center"/>
          </w:tcPr>
          <w:p w:rsidR="00A41EDA" w:rsidRPr="009B2CC4" w:rsidRDefault="00A41EDA" w:rsidP="00520847">
            <w:pPr>
              <w:suppressAutoHyphens w:val="0"/>
              <w:jc w:val="center"/>
              <w:rPr>
                <w:rFonts w:eastAsia="SimSun"/>
                <w:szCs w:val="24"/>
                <w:lang w:eastAsia="ru-RU"/>
              </w:rPr>
            </w:pPr>
            <w:r w:rsidRPr="009B2CC4">
              <w:rPr>
                <w:rFonts w:eastAsia="SimSun"/>
                <w:szCs w:val="24"/>
                <w:lang w:eastAsia="ru-RU"/>
              </w:rPr>
              <w:t>ГВС</w:t>
            </w:r>
          </w:p>
        </w:tc>
        <w:tc>
          <w:tcPr>
            <w:tcW w:w="985" w:type="pct"/>
            <w:tcBorders>
              <w:top w:val="single" w:sz="4" w:space="0" w:color="auto"/>
              <w:left w:val="single" w:sz="4" w:space="0" w:color="000000"/>
              <w:bottom w:val="single" w:sz="4" w:space="0" w:color="auto"/>
            </w:tcBorders>
            <w:vAlign w:val="center"/>
          </w:tcPr>
          <w:p w:rsidR="00A41EDA" w:rsidRPr="009B2CC4" w:rsidRDefault="00A41EDA" w:rsidP="00520847">
            <w:pPr>
              <w:suppressAutoHyphens w:val="0"/>
              <w:jc w:val="center"/>
              <w:rPr>
                <w:rFonts w:eastAsia="SimSun"/>
                <w:szCs w:val="24"/>
                <w:lang w:eastAsia="ru-RU"/>
              </w:rPr>
            </w:pPr>
            <w:r w:rsidRPr="009B2CC4">
              <w:rPr>
                <w:rFonts w:eastAsia="SimSun"/>
                <w:szCs w:val="24"/>
                <w:lang w:val="en-US" w:eastAsia="ru-RU"/>
              </w:rPr>
              <w:t>IPL</w:t>
            </w:r>
            <w:r w:rsidRPr="009B2CC4">
              <w:rPr>
                <w:rFonts w:eastAsia="SimSun"/>
                <w:szCs w:val="24"/>
                <w:lang w:eastAsia="ru-RU"/>
              </w:rPr>
              <w:t>40/175-5,5/2</w:t>
            </w:r>
          </w:p>
        </w:tc>
        <w:tc>
          <w:tcPr>
            <w:tcW w:w="421" w:type="pct"/>
            <w:tcBorders>
              <w:top w:val="single" w:sz="4" w:space="0" w:color="auto"/>
              <w:left w:val="single" w:sz="4" w:space="0" w:color="000000"/>
              <w:bottom w:val="single" w:sz="4" w:space="0" w:color="auto"/>
            </w:tcBorders>
            <w:vAlign w:val="center"/>
          </w:tcPr>
          <w:p w:rsidR="00A41EDA" w:rsidRPr="002E65D1" w:rsidRDefault="00A41EDA">
            <w:pPr>
              <w:jc w:val="center"/>
              <w:rPr>
                <w:color w:val="000000"/>
                <w:szCs w:val="24"/>
              </w:rPr>
            </w:pPr>
            <w:r>
              <w:rPr>
                <w:color w:val="000000"/>
                <w:szCs w:val="24"/>
              </w:rPr>
              <w:t>2</w:t>
            </w:r>
          </w:p>
        </w:tc>
        <w:tc>
          <w:tcPr>
            <w:tcW w:w="490" w:type="pct"/>
            <w:tcBorders>
              <w:top w:val="single" w:sz="4" w:space="0" w:color="000000"/>
              <w:left w:val="single" w:sz="4" w:space="0" w:color="000000"/>
              <w:bottom w:val="single" w:sz="4" w:space="0" w:color="000000"/>
            </w:tcBorders>
            <w:vAlign w:val="center"/>
          </w:tcPr>
          <w:p w:rsidR="00A41EDA" w:rsidRPr="002E65D1" w:rsidRDefault="009F26BF">
            <w:pPr>
              <w:jc w:val="center"/>
              <w:rPr>
                <w:color w:val="000000"/>
                <w:szCs w:val="24"/>
              </w:rPr>
            </w:pPr>
            <w:r>
              <w:rPr>
                <w:color w:val="000000"/>
                <w:szCs w:val="24"/>
              </w:rPr>
              <w:t>40</w:t>
            </w:r>
          </w:p>
        </w:tc>
        <w:tc>
          <w:tcPr>
            <w:tcW w:w="562" w:type="pct"/>
            <w:tcBorders>
              <w:top w:val="single" w:sz="4" w:space="0" w:color="000000"/>
              <w:left w:val="single" w:sz="4" w:space="0" w:color="000000"/>
              <w:bottom w:val="single" w:sz="4" w:space="0" w:color="000000"/>
            </w:tcBorders>
            <w:vAlign w:val="center"/>
          </w:tcPr>
          <w:p w:rsidR="00A41EDA" w:rsidRPr="002E65D1" w:rsidRDefault="00A41EDA">
            <w:pPr>
              <w:jc w:val="center"/>
              <w:rPr>
                <w:color w:val="000000"/>
                <w:szCs w:val="24"/>
              </w:rPr>
            </w:pPr>
            <w:r>
              <w:rPr>
                <w:color w:val="000000"/>
                <w:szCs w:val="24"/>
              </w:rPr>
              <w:t>33</w:t>
            </w:r>
          </w:p>
        </w:tc>
        <w:tc>
          <w:tcPr>
            <w:tcW w:w="631" w:type="pct"/>
            <w:tcBorders>
              <w:top w:val="single" w:sz="4" w:space="0" w:color="000000"/>
              <w:left w:val="single" w:sz="4" w:space="0" w:color="000000"/>
              <w:bottom w:val="single" w:sz="4" w:space="0" w:color="000000"/>
              <w:right w:val="single" w:sz="4" w:space="0" w:color="000000"/>
            </w:tcBorders>
            <w:vAlign w:val="center"/>
          </w:tcPr>
          <w:p w:rsidR="00A41EDA" w:rsidRPr="002E65D1" w:rsidRDefault="00A41EDA">
            <w:pPr>
              <w:jc w:val="center"/>
              <w:rPr>
                <w:color w:val="000000"/>
                <w:szCs w:val="24"/>
              </w:rPr>
            </w:pPr>
            <w:r>
              <w:rPr>
                <w:color w:val="000000"/>
                <w:szCs w:val="24"/>
              </w:rPr>
              <w:t>5,5</w:t>
            </w:r>
          </w:p>
        </w:tc>
      </w:tr>
      <w:tr w:rsidR="00A41EDA" w:rsidRPr="002E65D1" w:rsidTr="00520847">
        <w:trPr>
          <w:cantSplit/>
          <w:trHeight w:val="20"/>
        </w:trPr>
        <w:tc>
          <w:tcPr>
            <w:tcW w:w="857" w:type="pct"/>
            <w:vMerge/>
            <w:tcBorders>
              <w:left w:val="single" w:sz="4" w:space="0" w:color="000000"/>
              <w:bottom w:val="single" w:sz="4" w:space="0" w:color="000000"/>
            </w:tcBorders>
            <w:vAlign w:val="center"/>
          </w:tcPr>
          <w:p w:rsidR="00A41EDA" w:rsidRPr="002E65D1" w:rsidRDefault="00A41EDA" w:rsidP="000C6ED6">
            <w:pPr>
              <w:snapToGrid w:val="0"/>
              <w:jc w:val="center"/>
              <w:rPr>
                <w:szCs w:val="24"/>
              </w:rPr>
            </w:pPr>
          </w:p>
        </w:tc>
        <w:tc>
          <w:tcPr>
            <w:tcW w:w="1054" w:type="pct"/>
            <w:tcBorders>
              <w:top w:val="single" w:sz="4" w:space="0" w:color="auto"/>
              <w:left w:val="single" w:sz="4" w:space="0" w:color="000000"/>
              <w:bottom w:val="single" w:sz="4" w:space="0" w:color="auto"/>
              <w:right w:val="single" w:sz="4" w:space="0" w:color="000000"/>
            </w:tcBorders>
            <w:vAlign w:val="center"/>
          </w:tcPr>
          <w:p w:rsidR="00A41EDA" w:rsidRPr="009B2CC4" w:rsidRDefault="00A41EDA" w:rsidP="00520847">
            <w:pPr>
              <w:suppressAutoHyphens w:val="0"/>
              <w:jc w:val="center"/>
              <w:rPr>
                <w:rFonts w:eastAsia="SimSun"/>
                <w:szCs w:val="24"/>
                <w:lang w:eastAsia="ru-RU"/>
              </w:rPr>
            </w:pPr>
            <w:r w:rsidRPr="009B2CC4">
              <w:rPr>
                <w:rFonts w:eastAsia="SimSun"/>
                <w:szCs w:val="24"/>
                <w:lang w:eastAsia="ru-RU"/>
              </w:rPr>
              <w:t>котловые</w:t>
            </w:r>
          </w:p>
        </w:tc>
        <w:tc>
          <w:tcPr>
            <w:tcW w:w="985" w:type="pct"/>
            <w:tcBorders>
              <w:top w:val="single" w:sz="4" w:space="0" w:color="auto"/>
              <w:left w:val="single" w:sz="4" w:space="0" w:color="000000"/>
              <w:bottom w:val="single" w:sz="4" w:space="0" w:color="auto"/>
            </w:tcBorders>
            <w:vAlign w:val="center"/>
          </w:tcPr>
          <w:p w:rsidR="00A41EDA" w:rsidRPr="009B2CC4" w:rsidRDefault="00A41EDA" w:rsidP="00520847">
            <w:pPr>
              <w:suppressAutoHyphens w:val="0"/>
              <w:jc w:val="center"/>
              <w:rPr>
                <w:rFonts w:eastAsia="SimSun"/>
                <w:szCs w:val="24"/>
                <w:lang w:eastAsia="ru-RU"/>
              </w:rPr>
            </w:pPr>
            <w:r w:rsidRPr="009B2CC4">
              <w:rPr>
                <w:rFonts w:eastAsia="SimSun"/>
                <w:szCs w:val="24"/>
                <w:lang w:val="en-US" w:eastAsia="ru-RU"/>
              </w:rPr>
              <w:t>IPL</w:t>
            </w:r>
            <w:r w:rsidRPr="009B2CC4">
              <w:rPr>
                <w:rFonts w:eastAsia="SimSun"/>
                <w:szCs w:val="24"/>
                <w:lang w:eastAsia="ru-RU"/>
              </w:rPr>
              <w:t>65/165-5,5/2</w:t>
            </w:r>
          </w:p>
        </w:tc>
        <w:tc>
          <w:tcPr>
            <w:tcW w:w="421" w:type="pct"/>
            <w:tcBorders>
              <w:top w:val="single" w:sz="4" w:space="0" w:color="auto"/>
              <w:left w:val="single" w:sz="4" w:space="0" w:color="000000"/>
              <w:bottom w:val="single" w:sz="4" w:space="0" w:color="auto"/>
            </w:tcBorders>
            <w:vAlign w:val="center"/>
          </w:tcPr>
          <w:p w:rsidR="00A41EDA" w:rsidRPr="002E65D1" w:rsidRDefault="00A41EDA">
            <w:pPr>
              <w:jc w:val="center"/>
              <w:rPr>
                <w:color w:val="000000"/>
                <w:szCs w:val="24"/>
              </w:rPr>
            </w:pPr>
            <w:r>
              <w:rPr>
                <w:color w:val="000000"/>
                <w:szCs w:val="24"/>
              </w:rPr>
              <w:t>2</w:t>
            </w:r>
          </w:p>
        </w:tc>
        <w:tc>
          <w:tcPr>
            <w:tcW w:w="490" w:type="pct"/>
            <w:tcBorders>
              <w:top w:val="single" w:sz="4" w:space="0" w:color="000000"/>
              <w:left w:val="single" w:sz="4" w:space="0" w:color="000000"/>
              <w:bottom w:val="single" w:sz="4" w:space="0" w:color="000000"/>
            </w:tcBorders>
            <w:vAlign w:val="center"/>
          </w:tcPr>
          <w:p w:rsidR="00A41EDA" w:rsidRPr="002E65D1" w:rsidRDefault="00405C1D">
            <w:pPr>
              <w:jc w:val="center"/>
              <w:rPr>
                <w:color w:val="000000"/>
                <w:szCs w:val="24"/>
              </w:rPr>
            </w:pPr>
            <w:r>
              <w:rPr>
                <w:color w:val="000000"/>
                <w:szCs w:val="24"/>
              </w:rPr>
              <w:t>45</w:t>
            </w:r>
          </w:p>
        </w:tc>
        <w:tc>
          <w:tcPr>
            <w:tcW w:w="562" w:type="pct"/>
            <w:tcBorders>
              <w:top w:val="single" w:sz="4" w:space="0" w:color="000000"/>
              <w:left w:val="single" w:sz="4" w:space="0" w:color="000000"/>
              <w:bottom w:val="single" w:sz="4" w:space="0" w:color="000000"/>
            </w:tcBorders>
            <w:vAlign w:val="center"/>
          </w:tcPr>
          <w:p w:rsidR="00A41EDA" w:rsidRPr="002E65D1" w:rsidRDefault="00405C1D">
            <w:pPr>
              <w:jc w:val="center"/>
              <w:rPr>
                <w:color w:val="000000"/>
                <w:szCs w:val="24"/>
              </w:rPr>
            </w:pPr>
            <w:r>
              <w:rPr>
                <w:color w:val="000000"/>
                <w:szCs w:val="24"/>
              </w:rPr>
              <w:t>25</w:t>
            </w:r>
          </w:p>
        </w:tc>
        <w:tc>
          <w:tcPr>
            <w:tcW w:w="631" w:type="pct"/>
            <w:tcBorders>
              <w:top w:val="single" w:sz="4" w:space="0" w:color="000000"/>
              <w:left w:val="single" w:sz="4" w:space="0" w:color="000000"/>
              <w:bottom w:val="single" w:sz="4" w:space="0" w:color="000000"/>
              <w:right w:val="single" w:sz="4" w:space="0" w:color="000000"/>
            </w:tcBorders>
            <w:vAlign w:val="center"/>
          </w:tcPr>
          <w:p w:rsidR="00A41EDA" w:rsidRPr="002E65D1" w:rsidRDefault="00A41EDA">
            <w:pPr>
              <w:jc w:val="center"/>
              <w:rPr>
                <w:color w:val="000000"/>
                <w:szCs w:val="24"/>
              </w:rPr>
            </w:pPr>
            <w:r>
              <w:rPr>
                <w:color w:val="000000"/>
                <w:szCs w:val="24"/>
              </w:rPr>
              <w:t>5,5</w:t>
            </w:r>
          </w:p>
        </w:tc>
      </w:tr>
    </w:tbl>
    <w:p w:rsidR="007A270A" w:rsidRDefault="000A7943" w:rsidP="008B0541">
      <w:pPr>
        <w:pStyle w:val="ConsPlusNormal"/>
        <w:widowControl/>
        <w:spacing w:before="120"/>
        <w:ind w:firstLine="709"/>
        <w:jc w:val="both"/>
        <w:rPr>
          <w:rFonts w:ascii="Times New Roman" w:hAnsi="Times New Roman" w:cs="Times New Roman"/>
          <w:bCs/>
          <w:sz w:val="26"/>
          <w:szCs w:val="26"/>
        </w:rPr>
      </w:pPr>
      <w:r>
        <w:rPr>
          <w:rFonts w:ascii="Times New Roman" w:hAnsi="Times New Roman" w:cs="Times New Roman"/>
          <w:bCs/>
          <w:sz w:val="26"/>
          <w:szCs w:val="26"/>
        </w:rPr>
        <w:t>Ч</w:t>
      </w:r>
      <w:r w:rsidR="007A270A" w:rsidRPr="00CE01FF">
        <w:rPr>
          <w:rFonts w:ascii="Times New Roman" w:hAnsi="Times New Roman" w:cs="Times New Roman"/>
          <w:bCs/>
          <w:sz w:val="26"/>
          <w:szCs w:val="26"/>
        </w:rPr>
        <w:t xml:space="preserve">асть сетевых насосов на котельных </w:t>
      </w:r>
      <w:r w:rsidR="00CE01FF" w:rsidRPr="00CE01FF">
        <w:rPr>
          <w:rFonts w:ascii="Times New Roman" w:hAnsi="Times New Roman" w:cs="Times New Roman"/>
          <w:bCs/>
          <w:sz w:val="26"/>
          <w:szCs w:val="26"/>
        </w:rPr>
        <w:t xml:space="preserve">выбраны без учета фактической подключенной тепловой нагрузки и величины гидравлических потерь в трубопроводах тепловых сетей. В результате </w:t>
      </w:r>
      <w:r w:rsidR="00693447">
        <w:rPr>
          <w:rFonts w:ascii="Times New Roman" w:hAnsi="Times New Roman" w:cs="Times New Roman"/>
          <w:bCs/>
          <w:sz w:val="26"/>
          <w:szCs w:val="26"/>
        </w:rPr>
        <w:t xml:space="preserve">такие </w:t>
      </w:r>
      <w:r w:rsidR="00CE01FF" w:rsidRPr="00CE01FF">
        <w:rPr>
          <w:rFonts w:ascii="Times New Roman" w:hAnsi="Times New Roman" w:cs="Times New Roman"/>
          <w:bCs/>
          <w:sz w:val="26"/>
          <w:szCs w:val="26"/>
        </w:rPr>
        <w:t xml:space="preserve">насосы </w:t>
      </w:r>
      <w:r w:rsidR="007A270A" w:rsidRPr="00CE01FF">
        <w:rPr>
          <w:rFonts w:ascii="Times New Roman" w:hAnsi="Times New Roman" w:cs="Times New Roman"/>
          <w:bCs/>
          <w:sz w:val="26"/>
          <w:szCs w:val="26"/>
        </w:rPr>
        <w:t xml:space="preserve">завышены по подаче и мощности, что </w:t>
      </w:r>
      <w:r w:rsidR="00CE01FF" w:rsidRPr="00CE01FF">
        <w:rPr>
          <w:rFonts w:ascii="Times New Roman" w:hAnsi="Times New Roman" w:cs="Times New Roman"/>
          <w:bCs/>
          <w:sz w:val="26"/>
          <w:szCs w:val="26"/>
        </w:rPr>
        <w:t xml:space="preserve">частично </w:t>
      </w:r>
      <w:r w:rsidR="007A270A" w:rsidRPr="00CE01FF">
        <w:rPr>
          <w:rFonts w:ascii="Times New Roman" w:hAnsi="Times New Roman" w:cs="Times New Roman"/>
          <w:bCs/>
          <w:sz w:val="26"/>
          <w:szCs w:val="26"/>
        </w:rPr>
        <w:t>компенсирует отсутствие наладки гидравлического режима тепловых сетей.</w:t>
      </w:r>
      <w:r w:rsidR="00CE01FF">
        <w:rPr>
          <w:rFonts w:ascii="Times New Roman" w:hAnsi="Times New Roman" w:cs="Times New Roman"/>
          <w:bCs/>
          <w:sz w:val="26"/>
          <w:szCs w:val="26"/>
        </w:rPr>
        <w:t xml:space="preserve"> </w:t>
      </w:r>
    </w:p>
    <w:p w:rsidR="001E4176" w:rsidRPr="000D340F" w:rsidRDefault="008B0541" w:rsidP="000D340F">
      <w:pPr>
        <w:pStyle w:val="ConsPlusNormal"/>
        <w:widowControl/>
        <w:ind w:firstLine="709"/>
        <w:jc w:val="both"/>
        <w:rPr>
          <w:rFonts w:ascii="Times New Roman" w:hAnsi="Times New Roman" w:cs="Times New Roman"/>
          <w:bCs/>
          <w:sz w:val="26"/>
          <w:szCs w:val="26"/>
        </w:rPr>
      </w:pPr>
      <w:r>
        <w:rPr>
          <w:rFonts w:ascii="Times New Roman" w:hAnsi="Times New Roman" w:cs="Times New Roman"/>
          <w:bCs/>
          <w:sz w:val="26"/>
          <w:szCs w:val="26"/>
        </w:rPr>
        <w:t xml:space="preserve">Регулирование отпуска тепловой энергии с котельных производится по утвержденному температурному графику </w:t>
      </w:r>
      <w:r w:rsidR="003E0365">
        <w:rPr>
          <w:rFonts w:ascii="Times New Roman" w:hAnsi="Times New Roman" w:cs="Times New Roman"/>
          <w:bCs/>
          <w:sz w:val="26"/>
          <w:szCs w:val="26"/>
        </w:rPr>
        <w:t xml:space="preserve">в зависимости от температуры наружного воздуха </w:t>
      </w:r>
      <w:r>
        <w:rPr>
          <w:rFonts w:ascii="Times New Roman" w:hAnsi="Times New Roman" w:cs="Times New Roman"/>
          <w:bCs/>
          <w:sz w:val="26"/>
          <w:szCs w:val="26"/>
        </w:rPr>
        <w:t>(качественное регулирование) путем изменения подачи топлива в топки котлов</w:t>
      </w:r>
      <w:r w:rsidR="00773873">
        <w:rPr>
          <w:rFonts w:ascii="Times New Roman" w:hAnsi="Times New Roman" w:cs="Times New Roman"/>
          <w:bCs/>
          <w:sz w:val="26"/>
          <w:szCs w:val="26"/>
        </w:rPr>
        <w:t xml:space="preserve"> или увеличением времени их работы</w:t>
      </w:r>
      <w:r>
        <w:rPr>
          <w:rFonts w:ascii="Times New Roman" w:hAnsi="Times New Roman" w:cs="Times New Roman"/>
          <w:bCs/>
          <w:sz w:val="26"/>
          <w:szCs w:val="26"/>
        </w:rPr>
        <w:t xml:space="preserve">. </w:t>
      </w:r>
    </w:p>
    <w:p w:rsidR="001E4176" w:rsidRPr="000D340F" w:rsidRDefault="001E4176" w:rsidP="000D340F">
      <w:pPr>
        <w:spacing w:before="120" w:after="120"/>
        <w:ind w:left="720"/>
        <w:jc w:val="center"/>
        <w:rPr>
          <w:b/>
        </w:rPr>
      </w:pPr>
      <w:r w:rsidRPr="00C44CE7">
        <w:rPr>
          <w:sz w:val="26"/>
          <w:szCs w:val="26"/>
        </w:rPr>
        <w:t>Таблица 1.2.</w:t>
      </w:r>
      <w:r>
        <w:rPr>
          <w:sz w:val="26"/>
          <w:szCs w:val="26"/>
        </w:rPr>
        <w:t xml:space="preserve">3. </w:t>
      </w:r>
      <w:r w:rsidRPr="00C44CE7">
        <w:rPr>
          <w:sz w:val="26"/>
          <w:szCs w:val="26"/>
        </w:rPr>
        <w:t>Сведения об установленных на котельн</w:t>
      </w:r>
      <w:r w:rsidR="000D340F">
        <w:rPr>
          <w:sz w:val="26"/>
          <w:szCs w:val="26"/>
        </w:rPr>
        <w:t>ых</w:t>
      </w:r>
      <w:r w:rsidRPr="00C44CE7">
        <w:rPr>
          <w:sz w:val="26"/>
          <w:szCs w:val="26"/>
        </w:rPr>
        <w:t xml:space="preserve"> водоподогревательных установках</w:t>
      </w:r>
    </w:p>
    <w:tbl>
      <w:tblPr>
        <w:tblStyle w:val="afd"/>
        <w:tblW w:w="0" w:type="auto"/>
        <w:tblLook w:val="04A0" w:firstRow="1" w:lastRow="0" w:firstColumn="1" w:lastColumn="0" w:noHBand="0" w:noVBand="1"/>
      </w:tblPr>
      <w:tblGrid>
        <w:gridCol w:w="3473"/>
        <w:gridCol w:w="3474"/>
        <w:gridCol w:w="3474"/>
      </w:tblGrid>
      <w:tr w:rsidR="000D340F" w:rsidRPr="000D340F" w:rsidTr="000D340F">
        <w:tc>
          <w:tcPr>
            <w:tcW w:w="3473" w:type="dxa"/>
          </w:tcPr>
          <w:p w:rsidR="000D340F" w:rsidRPr="000D340F" w:rsidRDefault="000D340F" w:rsidP="00D410EE">
            <w:pPr>
              <w:jc w:val="center"/>
              <w:rPr>
                <w:szCs w:val="24"/>
              </w:rPr>
            </w:pPr>
            <w:r w:rsidRPr="000D340F">
              <w:rPr>
                <w:szCs w:val="24"/>
              </w:rPr>
              <w:t xml:space="preserve">Тип водоподогревателей </w:t>
            </w:r>
          </w:p>
        </w:tc>
        <w:tc>
          <w:tcPr>
            <w:tcW w:w="3474" w:type="dxa"/>
          </w:tcPr>
          <w:p w:rsidR="000D340F" w:rsidRPr="000D340F" w:rsidRDefault="000D340F" w:rsidP="00D410EE">
            <w:pPr>
              <w:jc w:val="center"/>
              <w:rPr>
                <w:szCs w:val="24"/>
              </w:rPr>
            </w:pPr>
            <w:r w:rsidRPr="000D340F">
              <w:rPr>
                <w:szCs w:val="24"/>
              </w:rPr>
              <w:t>Количество ступеней нагрева</w:t>
            </w:r>
          </w:p>
        </w:tc>
        <w:tc>
          <w:tcPr>
            <w:tcW w:w="3474" w:type="dxa"/>
          </w:tcPr>
          <w:p w:rsidR="000D340F" w:rsidRPr="000D340F" w:rsidRDefault="000D340F" w:rsidP="00D410EE">
            <w:pPr>
              <w:ind w:left="-3" w:right="-63"/>
              <w:jc w:val="center"/>
              <w:rPr>
                <w:szCs w:val="24"/>
              </w:rPr>
            </w:pPr>
            <w:r w:rsidRPr="000D340F">
              <w:rPr>
                <w:szCs w:val="24"/>
              </w:rPr>
              <w:t>Назначение водоподогревательной установки</w:t>
            </w:r>
          </w:p>
        </w:tc>
      </w:tr>
      <w:tr w:rsidR="000D340F" w:rsidRPr="000D340F" w:rsidTr="000D340F">
        <w:tc>
          <w:tcPr>
            <w:tcW w:w="10421" w:type="dxa"/>
            <w:gridSpan w:val="3"/>
            <w:vAlign w:val="center"/>
          </w:tcPr>
          <w:p w:rsidR="000D340F" w:rsidRPr="000D340F" w:rsidRDefault="000D340F" w:rsidP="000D340F">
            <w:pPr>
              <w:pStyle w:val="ConsPlusNormal"/>
              <w:widowControl/>
              <w:ind w:firstLine="0"/>
              <w:jc w:val="center"/>
              <w:rPr>
                <w:rFonts w:ascii="Times New Roman" w:hAnsi="Times New Roman" w:cs="Times New Roman"/>
                <w:sz w:val="24"/>
                <w:szCs w:val="24"/>
              </w:rPr>
            </w:pPr>
            <w:r w:rsidRPr="000D340F">
              <w:rPr>
                <w:rFonts w:ascii="Times New Roman" w:hAnsi="Times New Roman" w:cs="Times New Roman"/>
                <w:sz w:val="24"/>
                <w:szCs w:val="24"/>
              </w:rPr>
              <w:t>котельная МУП «Коммунсервис», с. Сущево</w:t>
            </w:r>
          </w:p>
        </w:tc>
      </w:tr>
      <w:tr w:rsidR="000D340F" w:rsidRPr="000D340F" w:rsidTr="000D340F">
        <w:tc>
          <w:tcPr>
            <w:tcW w:w="3473" w:type="dxa"/>
            <w:vAlign w:val="center"/>
          </w:tcPr>
          <w:p w:rsidR="000D340F" w:rsidRPr="000D340F" w:rsidRDefault="000D340F" w:rsidP="00D410EE">
            <w:pPr>
              <w:snapToGrid w:val="0"/>
              <w:jc w:val="center"/>
              <w:rPr>
                <w:szCs w:val="24"/>
              </w:rPr>
            </w:pPr>
            <w:r w:rsidRPr="000D340F">
              <w:rPr>
                <w:szCs w:val="24"/>
              </w:rPr>
              <w:t>Пластинчатые – 2 шт.</w:t>
            </w:r>
          </w:p>
        </w:tc>
        <w:tc>
          <w:tcPr>
            <w:tcW w:w="3474" w:type="dxa"/>
            <w:vAlign w:val="center"/>
          </w:tcPr>
          <w:p w:rsidR="000D340F" w:rsidRPr="000D340F" w:rsidRDefault="000D340F" w:rsidP="00D410EE">
            <w:pPr>
              <w:snapToGrid w:val="0"/>
              <w:jc w:val="center"/>
              <w:rPr>
                <w:szCs w:val="24"/>
              </w:rPr>
            </w:pPr>
            <w:r w:rsidRPr="000D340F">
              <w:rPr>
                <w:szCs w:val="24"/>
              </w:rPr>
              <w:t>1 ступень</w:t>
            </w:r>
          </w:p>
        </w:tc>
        <w:tc>
          <w:tcPr>
            <w:tcW w:w="3474" w:type="dxa"/>
            <w:vAlign w:val="center"/>
          </w:tcPr>
          <w:p w:rsidR="000D340F" w:rsidRPr="000D340F" w:rsidRDefault="000D340F" w:rsidP="00D410EE">
            <w:pPr>
              <w:snapToGrid w:val="0"/>
              <w:jc w:val="center"/>
              <w:rPr>
                <w:szCs w:val="24"/>
              </w:rPr>
            </w:pPr>
            <w:r w:rsidRPr="000D340F">
              <w:rPr>
                <w:szCs w:val="24"/>
              </w:rPr>
              <w:t>ГВС потребителей</w:t>
            </w:r>
          </w:p>
        </w:tc>
      </w:tr>
      <w:tr w:rsidR="000D340F" w:rsidRPr="000D340F" w:rsidTr="000D340F">
        <w:tc>
          <w:tcPr>
            <w:tcW w:w="10421" w:type="dxa"/>
            <w:gridSpan w:val="3"/>
            <w:vAlign w:val="center"/>
          </w:tcPr>
          <w:p w:rsidR="000D340F" w:rsidRPr="000D340F" w:rsidRDefault="000D340F" w:rsidP="000D340F">
            <w:pPr>
              <w:pStyle w:val="ConsPlusNormal"/>
              <w:widowControl/>
              <w:ind w:firstLine="0"/>
              <w:jc w:val="center"/>
              <w:rPr>
                <w:rFonts w:ascii="Times New Roman" w:hAnsi="Times New Roman" w:cs="Times New Roman"/>
                <w:sz w:val="24"/>
                <w:szCs w:val="24"/>
              </w:rPr>
            </w:pPr>
            <w:r w:rsidRPr="000D340F">
              <w:rPr>
                <w:rFonts w:ascii="Times New Roman" w:hAnsi="Times New Roman" w:cs="Times New Roman"/>
                <w:sz w:val="24"/>
                <w:szCs w:val="24"/>
              </w:rPr>
              <w:t>котельная МУП «Коммунсервис», п. Шувалово</w:t>
            </w:r>
          </w:p>
        </w:tc>
      </w:tr>
      <w:tr w:rsidR="000D340F" w:rsidRPr="000D340F" w:rsidTr="000D340F">
        <w:tc>
          <w:tcPr>
            <w:tcW w:w="3473" w:type="dxa"/>
            <w:vAlign w:val="center"/>
          </w:tcPr>
          <w:p w:rsidR="000D340F" w:rsidRPr="000D340F" w:rsidRDefault="000D340F" w:rsidP="00D410EE">
            <w:pPr>
              <w:snapToGrid w:val="0"/>
              <w:jc w:val="center"/>
              <w:rPr>
                <w:szCs w:val="24"/>
              </w:rPr>
            </w:pPr>
            <w:r w:rsidRPr="000D340F">
              <w:rPr>
                <w:szCs w:val="24"/>
              </w:rPr>
              <w:t>Пластинчатые – 2 шт.</w:t>
            </w:r>
          </w:p>
        </w:tc>
        <w:tc>
          <w:tcPr>
            <w:tcW w:w="3474" w:type="dxa"/>
            <w:vAlign w:val="center"/>
          </w:tcPr>
          <w:p w:rsidR="000D340F" w:rsidRPr="000D340F" w:rsidRDefault="000D340F" w:rsidP="00D410EE">
            <w:pPr>
              <w:snapToGrid w:val="0"/>
              <w:jc w:val="center"/>
              <w:rPr>
                <w:szCs w:val="24"/>
              </w:rPr>
            </w:pPr>
            <w:r w:rsidRPr="000D340F">
              <w:rPr>
                <w:szCs w:val="24"/>
              </w:rPr>
              <w:t>1 ступень</w:t>
            </w:r>
          </w:p>
        </w:tc>
        <w:tc>
          <w:tcPr>
            <w:tcW w:w="3474" w:type="dxa"/>
            <w:vAlign w:val="center"/>
          </w:tcPr>
          <w:p w:rsidR="000D340F" w:rsidRPr="000D340F" w:rsidRDefault="000D340F" w:rsidP="00D410EE">
            <w:pPr>
              <w:snapToGrid w:val="0"/>
              <w:jc w:val="center"/>
              <w:rPr>
                <w:szCs w:val="24"/>
              </w:rPr>
            </w:pPr>
            <w:r w:rsidRPr="000D340F">
              <w:rPr>
                <w:szCs w:val="24"/>
              </w:rPr>
              <w:t>ГВС потребителей</w:t>
            </w:r>
          </w:p>
        </w:tc>
      </w:tr>
      <w:tr w:rsidR="000D340F" w:rsidRPr="000D340F" w:rsidTr="000D340F">
        <w:tc>
          <w:tcPr>
            <w:tcW w:w="10421" w:type="dxa"/>
            <w:gridSpan w:val="3"/>
            <w:vAlign w:val="center"/>
          </w:tcPr>
          <w:p w:rsidR="000D340F" w:rsidRPr="000D340F" w:rsidRDefault="000D340F" w:rsidP="000D340F">
            <w:pPr>
              <w:pStyle w:val="ConsPlusNormal"/>
              <w:widowControl/>
              <w:ind w:firstLine="0"/>
              <w:jc w:val="center"/>
              <w:rPr>
                <w:rFonts w:ascii="Times New Roman" w:hAnsi="Times New Roman" w:cs="Times New Roman"/>
                <w:sz w:val="24"/>
                <w:szCs w:val="24"/>
              </w:rPr>
            </w:pPr>
            <w:r w:rsidRPr="000D340F">
              <w:rPr>
                <w:rFonts w:ascii="Times New Roman" w:hAnsi="Times New Roman" w:cs="Times New Roman"/>
                <w:sz w:val="24"/>
                <w:szCs w:val="24"/>
              </w:rPr>
              <w:t>ИП Горохов С.Ж., котельная п. Прибрежный</w:t>
            </w:r>
          </w:p>
        </w:tc>
      </w:tr>
      <w:tr w:rsidR="000D340F" w:rsidRPr="000D340F" w:rsidTr="000D340F">
        <w:tc>
          <w:tcPr>
            <w:tcW w:w="3473" w:type="dxa"/>
            <w:vAlign w:val="center"/>
          </w:tcPr>
          <w:p w:rsidR="000D340F" w:rsidRPr="000D340F" w:rsidRDefault="000D340F" w:rsidP="00D410EE">
            <w:pPr>
              <w:snapToGrid w:val="0"/>
              <w:jc w:val="center"/>
              <w:rPr>
                <w:szCs w:val="24"/>
              </w:rPr>
            </w:pPr>
            <w:r w:rsidRPr="000D340F">
              <w:rPr>
                <w:szCs w:val="24"/>
              </w:rPr>
              <w:t>Пластинчатые – 2 шт.</w:t>
            </w:r>
          </w:p>
        </w:tc>
        <w:tc>
          <w:tcPr>
            <w:tcW w:w="3474" w:type="dxa"/>
            <w:vAlign w:val="center"/>
          </w:tcPr>
          <w:p w:rsidR="000D340F" w:rsidRPr="000D340F" w:rsidRDefault="000D340F" w:rsidP="00D410EE">
            <w:pPr>
              <w:snapToGrid w:val="0"/>
              <w:jc w:val="center"/>
              <w:rPr>
                <w:szCs w:val="24"/>
              </w:rPr>
            </w:pPr>
            <w:r w:rsidRPr="000D340F">
              <w:rPr>
                <w:szCs w:val="24"/>
              </w:rPr>
              <w:t>1 ступень</w:t>
            </w:r>
          </w:p>
        </w:tc>
        <w:tc>
          <w:tcPr>
            <w:tcW w:w="3474" w:type="dxa"/>
            <w:vAlign w:val="center"/>
          </w:tcPr>
          <w:p w:rsidR="000D340F" w:rsidRPr="000D340F" w:rsidRDefault="000D340F" w:rsidP="00D410EE">
            <w:pPr>
              <w:snapToGrid w:val="0"/>
              <w:jc w:val="center"/>
              <w:rPr>
                <w:szCs w:val="24"/>
              </w:rPr>
            </w:pPr>
            <w:r w:rsidRPr="000D340F">
              <w:rPr>
                <w:szCs w:val="24"/>
              </w:rPr>
              <w:t>отопление и ГВС потребителей</w:t>
            </w:r>
          </w:p>
        </w:tc>
      </w:tr>
    </w:tbl>
    <w:p w:rsidR="0043070C" w:rsidRDefault="0043070C" w:rsidP="00773873">
      <w:pPr>
        <w:pStyle w:val="ConsPlusNormal"/>
        <w:widowControl/>
        <w:spacing w:before="120" w:after="120"/>
        <w:ind w:firstLine="0"/>
        <w:jc w:val="both"/>
        <w:rPr>
          <w:rFonts w:ascii="Times New Roman" w:hAnsi="Times New Roman" w:cs="Times New Roman"/>
          <w:b/>
          <w:sz w:val="26"/>
          <w:szCs w:val="26"/>
        </w:rPr>
      </w:pPr>
    </w:p>
    <w:p w:rsidR="0043070C" w:rsidRDefault="0043070C" w:rsidP="00773873">
      <w:pPr>
        <w:pStyle w:val="ConsPlusNormal"/>
        <w:widowControl/>
        <w:spacing w:before="120" w:after="120"/>
        <w:ind w:firstLine="0"/>
        <w:jc w:val="both"/>
        <w:rPr>
          <w:rFonts w:ascii="Times New Roman" w:hAnsi="Times New Roman" w:cs="Times New Roman"/>
          <w:b/>
          <w:sz w:val="26"/>
          <w:szCs w:val="26"/>
        </w:rPr>
      </w:pPr>
    </w:p>
    <w:p w:rsidR="005B5FD7" w:rsidRPr="00C1122E" w:rsidRDefault="005B5FD7" w:rsidP="00773873">
      <w:pPr>
        <w:pStyle w:val="ConsPlusNormal"/>
        <w:widowControl/>
        <w:spacing w:before="120" w:after="120"/>
        <w:ind w:firstLine="0"/>
        <w:jc w:val="both"/>
        <w:rPr>
          <w:rFonts w:ascii="Times New Roman" w:hAnsi="Times New Roman" w:cs="Times New Roman"/>
          <w:bCs/>
          <w:sz w:val="26"/>
          <w:szCs w:val="26"/>
        </w:rPr>
      </w:pPr>
      <w:r w:rsidRPr="00C1122E">
        <w:rPr>
          <w:rFonts w:ascii="Times New Roman" w:hAnsi="Times New Roman" w:cs="Times New Roman"/>
          <w:b/>
          <w:sz w:val="26"/>
          <w:szCs w:val="26"/>
        </w:rPr>
        <w:lastRenderedPageBreak/>
        <w:t>1.3</w:t>
      </w:r>
      <w:r w:rsidR="006D58F6">
        <w:rPr>
          <w:rFonts w:ascii="Times New Roman" w:hAnsi="Times New Roman" w:cs="Times New Roman"/>
          <w:b/>
          <w:sz w:val="26"/>
          <w:szCs w:val="26"/>
        </w:rPr>
        <w:t>.</w:t>
      </w:r>
      <w:r w:rsidRPr="00C1122E">
        <w:rPr>
          <w:rFonts w:ascii="Times New Roman" w:hAnsi="Times New Roman" w:cs="Times New Roman"/>
          <w:b/>
          <w:sz w:val="26"/>
          <w:szCs w:val="26"/>
        </w:rPr>
        <w:t xml:space="preserve"> Тепловые сети и системы теплоснабжения</w:t>
      </w:r>
      <w:r w:rsidR="000B6BBA">
        <w:rPr>
          <w:rFonts w:ascii="Times New Roman" w:hAnsi="Times New Roman" w:cs="Times New Roman"/>
          <w:b/>
          <w:sz w:val="26"/>
          <w:szCs w:val="26"/>
        </w:rPr>
        <w:t>.</w:t>
      </w:r>
    </w:p>
    <w:p w:rsidR="007F555A" w:rsidRDefault="007F555A" w:rsidP="007F555A">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bCs/>
          <w:sz w:val="26"/>
          <w:szCs w:val="26"/>
        </w:rPr>
        <w:t xml:space="preserve">Тепловые сети от </w:t>
      </w:r>
      <w:r>
        <w:rPr>
          <w:rFonts w:ascii="Times New Roman" w:hAnsi="Times New Roman" w:cs="Times New Roman"/>
          <w:bCs/>
          <w:sz w:val="26"/>
          <w:szCs w:val="26"/>
        </w:rPr>
        <w:t>всех</w:t>
      </w:r>
      <w:r w:rsidRPr="00C1122E">
        <w:rPr>
          <w:rFonts w:ascii="Times New Roman" w:hAnsi="Times New Roman" w:cs="Times New Roman"/>
          <w:bCs/>
          <w:sz w:val="26"/>
          <w:szCs w:val="26"/>
        </w:rPr>
        <w:t xml:space="preserve"> теплоисточников являются локальными, транспортирующими тепловую энергию от отдельных котельных. Резервирующих перемычек между тепловыми сетями нет. Основными типами прокладки тепловых сетей в </w:t>
      </w:r>
      <w:r>
        <w:rPr>
          <w:rFonts w:ascii="Times New Roman" w:hAnsi="Times New Roman" w:cs="Times New Roman"/>
          <w:bCs/>
          <w:sz w:val="26"/>
          <w:szCs w:val="26"/>
        </w:rPr>
        <w:t>сельском</w:t>
      </w:r>
      <w:r w:rsidRPr="00C1122E">
        <w:rPr>
          <w:rFonts w:ascii="Times New Roman" w:hAnsi="Times New Roman" w:cs="Times New Roman"/>
          <w:bCs/>
          <w:sz w:val="26"/>
          <w:szCs w:val="26"/>
        </w:rPr>
        <w:t xml:space="preserve"> поселении явл</w:t>
      </w:r>
      <w:r w:rsidR="005E1D6C">
        <w:rPr>
          <w:rFonts w:ascii="Times New Roman" w:hAnsi="Times New Roman" w:cs="Times New Roman"/>
          <w:bCs/>
          <w:sz w:val="26"/>
          <w:szCs w:val="26"/>
        </w:rPr>
        <w:t xml:space="preserve">яется </w:t>
      </w:r>
      <w:proofErr w:type="gramStart"/>
      <w:r w:rsidRPr="00C1122E">
        <w:rPr>
          <w:rFonts w:ascii="Times New Roman" w:hAnsi="Times New Roman" w:cs="Times New Roman"/>
          <w:bCs/>
          <w:sz w:val="26"/>
          <w:szCs w:val="26"/>
        </w:rPr>
        <w:t>надземная</w:t>
      </w:r>
      <w:proofErr w:type="gramEnd"/>
      <w:r w:rsidRPr="00C1122E">
        <w:rPr>
          <w:rFonts w:ascii="Times New Roman" w:hAnsi="Times New Roman" w:cs="Times New Roman"/>
          <w:bCs/>
          <w:sz w:val="26"/>
          <w:szCs w:val="26"/>
        </w:rPr>
        <w:t xml:space="preserve"> на высоких и низких опорах. </w:t>
      </w:r>
    </w:p>
    <w:p w:rsidR="007F555A" w:rsidRDefault="008235C6" w:rsidP="007F555A">
      <w:pPr>
        <w:pStyle w:val="ConsPlusNormal"/>
        <w:widowControl/>
        <w:ind w:firstLine="567"/>
        <w:jc w:val="both"/>
        <w:rPr>
          <w:rFonts w:ascii="Times New Roman" w:hAnsi="Times New Roman" w:cs="Times New Roman"/>
          <w:sz w:val="26"/>
          <w:szCs w:val="26"/>
        </w:rPr>
      </w:pPr>
      <w:r w:rsidRPr="008235C6">
        <w:rPr>
          <w:rFonts w:ascii="Times New Roman" w:hAnsi="Times New Roman" w:cs="Times New Roman"/>
          <w:bCs/>
          <w:sz w:val="26"/>
          <w:szCs w:val="26"/>
        </w:rPr>
        <w:t xml:space="preserve">Тепловые сети </w:t>
      </w:r>
      <w:r w:rsidR="007F555A">
        <w:rPr>
          <w:rFonts w:ascii="Times New Roman" w:hAnsi="Times New Roman" w:cs="Times New Roman"/>
          <w:bCs/>
          <w:sz w:val="26"/>
          <w:szCs w:val="26"/>
        </w:rPr>
        <w:t>в п. Шувалово</w:t>
      </w:r>
      <w:r>
        <w:rPr>
          <w:rFonts w:ascii="Times New Roman" w:hAnsi="Times New Roman" w:cs="Times New Roman"/>
          <w:bCs/>
          <w:sz w:val="26"/>
          <w:szCs w:val="26"/>
        </w:rPr>
        <w:t xml:space="preserve"> в эксплуатации с 1998 </w:t>
      </w:r>
      <w:r w:rsidR="007F555A" w:rsidRPr="00C1122E">
        <w:rPr>
          <w:rFonts w:ascii="Times New Roman" w:hAnsi="Times New Roman" w:cs="Times New Roman"/>
          <w:bCs/>
          <w:sz w:val="26"/>
          <w:szCs w:val="26"/>
        </w:rPr>
        <w:t>г</w:t>
      </w:r>
      <w:r>
        <w:rPr>
          <w:rFonts w:ascii="Times New Roman" w:hAnsi="Times New Roman" w:cs="Times New Roman"/>
          <w:bCs/>
          <w:sz w:val="26"/>
          <w:szCs w:val="26"/>
        </w:rPr>
        <w:t xml:space="preserve">. </w:t>
      </w:r>
      <w:r w:rsidR="007F555A" w:rsidRPr="00C1122E">
        <w:rPr>
          <w:rFonts w:ascii="Times New Roman" w:hAnsi="Times New Roman" w:cs="Times New Roman"/>
          <w:sz w:val="26"/>
          <w:szCs w:val="26"/>
        </w:rPr>
        <w:t xml:space="preserve">Основной теплоизоляционный материал – минераловатные маты, которые сверху уплотнились. Теплозащитные свойства такой теплоизоляции в 1,5 – 2 раза ниже, чем по нормативам. </w:t>
      </w:r>
      <w:r w:rsidR="007F555A">
        <w:rPr>
          <w:rFonts w:ascii="Times New Roman" w:hAnsi="Times New Roman" w:cs="Times New Roman"/>
          <w:sz w:val="26"/>
          <w:szCs w:val="26"/>
        </w:rPr>
        <w:t xml:space="preserve">Ремонт тепловой изоляции производился также с помощью минераловатных матов. При этом теплозащитные свойства теплоизоляции </w:t>
      </w:r>
      <w:r w:rsidR="0043070C">
        <w:rPr>
          <w:rFonts w:ascii="Times New Roman" w:hAnsi="Times New Roman" w:cs="Times New Roman"/>
          <w:sz w:val="26"/>
          <w:szCs w:val="26"/>
        </w:rPr>
        <w:t>восстанавлива</w:t>
      </w:r>
      <w:r w:rsidR="007F555A">
        <w:rPr>
          <w:rFonts w:ascii="Times New Roman" w:hAnsi="Times New Roman" w:cs="Times New Roman"/>
          <w:sz w:val="26"/>
          <w:szCs w:val="26"/>
        </w:rPr>
        <w:t>лись до первоначальных проектных норм.</w:t>
      </w:r>
    </w:p>
    <w:p w:rsidR="007F555A" w:rsidRPr="00D738C5" w:rsidRDefault="007F555A" w:rsidP="007F555A">
      <w:pPr>
        <w:pStyle w:val="ConsPlusNormal"/>
        <w:widowControl/>
        <w:ind w:firstLine="567"/>
        <w:jc w:val="both"/>
        <w:rPr>
          <w:rFonts w:ascii="Times New Roman" w:hAnsi="Times New Roman" w:cs="Times New Roman"/>
          <w:sz w:val="26"/>
          <w:szCs w:val="26"/>
        </w:rPr>
      </w:pPr>
      <w:r w:rsidRPr="00D738C5">
        <w:rPr>
          <w:rFonts w:ascii="Times New Roman" w:hAnsi="Times New Roman" w:cs="Times New Roman"/>
          <w:sz w:val="26"/>
          <w:szCs w:val="26"/>
        </w:rPr>
        <w:t>Надземные участки сетей в селе Сущево проложены в 2007 году, по</w:t>
      </w:r>
      <w:r w:rsidR="008235C6" w:rsidRPr="00D738C5">
        <w:rPr>
          <w:rFonts w:ascii="Times New Roman" w:hAnsi="Times New Roman" w:cs="Times New Roman"/>
          <w:sz w:val="26"/>
          <w:szCs w:val="26"/>
        </w:rPr>
        <w:t>дземные участки проложены в 1983</w:t>
      </w:r>
      <w:r w:rsidRPr="00D738C5">
        <w:rPr>
          <w:rFonts w:ascii="Times New Roman" w:hAnsi="Times New Roman" w:cs="Times New Roman"/>
          <w:sz w:val="26"/>
          <w:szCs w:val="26"/>
        </w:rPr>
        <w:t xml:space="preserve"> году.</w:t>
      </w:r>
    </w:p>
    <w:p w:rsidR="005E1D6C" w:rsidRPr="00C1122E" w:rsidRDefault="005E1D6C" w:rsidP="007F555A">
      <w:pPr>
        <w:pStyle w:val="ConsPlusNormal"/>
        <w:widowControl/>
        <w:ind w:firstLine="567"/>
        <w:jc w:val="both"/>
        <w:rPr>
          <w:rFonts w:ascii="Times New Roman" w:hAnsi="Times New Roman" w:cs="Times New Roman"/>
          <w:sz w:val="26"/>
          <w:szCs w:val="26"/>
        </w:rPr>
      </w:pPr>
      <w:r w:rsidRPr="00D738C5">
        <w:rPr>
          <w:rFonts w:ascii="Times New Roman" w:hAnsi="Times New Roman" w:cs="Times New Roman"/>
          <w:sz w:val="26"/>
          <w:szCs w:val="26"/>
        </w:rPr>
        <w:t xml:space="preserve">В </w:t>
      </w:r>
      <w:r w:rsidR="00D738C5" w:rsidRPr="00D738C5">
        <w:rPr>
          <w:rFonts w:ascii="Times New Roman" w:hAnsi="Times New Roman" w:cs="Times New Roman"/>
          <w:sz w:val="26"/>
          <w:szCs w:val="26"/>
        </w:rPr>
        <w:t>хозяйственном ведении и эксплуатационной ответственности</w:t>
      </w:r>
      <w:r w:rsidRPr="00D738C5">
        <w:rPr>
          <w:rFonts w:ascii="Times New Roman" w:hAnsi="Times New Roman" w:cs="Times New Roman"/>
          <w:sz w:val="26"/>
          <w:szCs w:val="26"/>
        </w:rPr>
        <w:t xml:space="preserve"> </w:t>
      </w:r>
      <w:r w:rsidRPr="00D738C5">
        <w:rPr>
          <w:rFonts w:ascii="Times New Roman" w:hAnsi="Times New Roman" w:cs="Times New Roman"/>
          <w:bCs/>
          <w:sz w:val="26"/>
          <w:szCs w:val="26"/>
        </w:rPr>
        <w:t xml:space="preserve">МУП «Коммунсервис» Костромского района находятся </w:t>
      </w:r>
      <w:r w:rsidR="00D738C5" w:rsidRPr="00C1122E">
        <w:rPr>
          <w:rFonts w:ascii="Times New Roman" w:hAnsi="Times New Roman" w:cs="Times New Roman"/>
          <w:sz w:val="26"/>
          <w:szCs w:val="26"/>
        </w:rPr>
        <w:t xml:space="preserve">тепловые сети от котельных </w:t>
      </w:r>
      <w:proofErr w:type="gramStart"/>
      <w:r w:rsidR="00D738C5">
        <w:rPr>
          <w:rFonts w:ascii="Times New Roman" w:hAnsi="Times New Roman" w:cs="Times New Roman"/>
          <w:sz w:val="26"/>
          <w:szCs w:val="26"/>
        </w:rPr>
        <w:t>в</w:t>
      </w:r>
      <w:proofErr w:type="gramEnd"/>
      <w:r w:rsidR="00D738C5">
        <w:rPr>
          <w:rFonts w:ascii="Times New Roman" w:hAnsi="Times New Roman" w:cs="Times New Roman"/>
          <w:sz w:val="26"/>
          <w:szCs w:val="26"/>
        </w:rPr>
        <w:t xml:space="preserve"> </w:t>
      </w:r>
      <w:proofErr w:type="gramStart"/>
      <w:r w:rsidR="00D738C5">
        <w:rPr>
          <w:rFonts w:ascii="Times New Roman" w:hAnsi="Times New Roman" w:cs="Times New Roman"/>
          <w:sz w:val="26"/>
          <w:szCs w:val="26"/>
        </w:rPr>
        <w:t>с</w:t>
      </w:r>
      <w:proofErr w:type="gramEnd"/>
      <w:r w:rsidR="00D738C5">
        <w:rPr>
          <w:rFonts w:ascii="Times New Roman" w:hAnsi="Times New Roman" w:cs="Times New Roman"/>
          <w:sz w:val="26"/>
          <w:szCs w:val="26"/>
        </w:rPr>
        <w:t xml:space="preserve">. Сущево и п. </w:t>
      </w:r>
      <w:r w:rsidR="00A33576">
        <w:rPr>
          <w:rFonts w:ascii="Times New Roman" w:hAnsi="Times New Roman" w:cs="Times New Roman"/>
          <w:sz w:val="26"/>
          <w:szCs w:val="26"/>
        </w:rPr>
        <w:t>Шувалово, а также</w:t>
      </w:r>
      <w:r w:rsidR="00217DBE" w:rsidRPr="00D738C5">
        <w:rPr>
          <w:rFonts w:ascii="Times New Roman" w:hAnsi="Times New Roman" w:cs="Times New Roman"/>
          <w:bCs/>
          <w:sz w:val="26"/>
          <w:szCs w:val="26"/>
        </w:rPr>
        <w:t xml:space="preserve"> </w:t>
      </w:r>
      <w:r w:rsidRPr="00D738C5">
        <w:rPr>
          <w:rFonts w:ascii="Times New Roman" w:hAnsi="Times New Roman" w:cs="Times New Roman"/>
          <w:bCs/>
          <w:sz w:val="26"/>
          <w:szCs w:val="26"/>
        </w:rPr>
        <w:t xml:space="preserve">участки сетей отопления </w:t>
      </w:r>
      <w:r w:rsidR="00E0705C">
        <w:rPr>
          <w:rFonts w:ascii="Times New Roman" w:hAnsi="Times New Roman" w:cs="Times New Roman"/>
          <w:bCs/>
          <w:sz w:val="26"/>
          <w:szCs w:val="26"/>
        </w:rPr>
        <w:t xml:space="preserve">в поселке Прибрежный </w:t>
      </w:r>
      <w:r w:rsidRPr="00D738C5">
        <w:rPr>
          <w:rFonts w:ascii="Times New Roman" w:hAnsi="Times New Roman" w:cs="Times New Roman"/>
          <w:bCs/>
          <w:sz w:val="26"/>
          <w:szCs w:val="26"/>
        </w:rPr>
        <w:t>от</w:t>
      </w:r>
      <w:r w:rsidR="00E0705C">
        <w:rPr>
          <w:rFonts w:ascii="Times New Roman" w:hAnsi="Times New Roman" w:cs="Times New Roman"/>
          <w:bCs/>
          <w:sz w:val="26"/>
          <w:szCs w:val="26"/>
        </w:rPr>
        <w:t xml:space="preserve"> УТ-7</w:t>
      </w:r>
      <w:r w:rsidRPr="00D738C5">
        <w:rPr>
          <w:rFonts w:ascii="Times New Roman" w:hAnsi="Times New Roman" w:cs="Times New Roman"/>
          <w:bCs/>
          <w:sz w:val="26"/>
          <w:szCs w:val="26"/>
        </w:rPr>
        <w:t xml:space="preserve"> котельной ИП</w:t>
      </w:r>
      <w:r w:rsidR="00E0705C">
        <w:rPr>
          <w:rFonts w:ascii="Times New Roman" w:hAnsi="Times New Roman" w:cs="Times New Roman"/>
          <w:bCs/>
          <w:sz w:val="26"/>
          <w:szCs w:val="26"/>
        </w:rPr>
        <w:t xml:space="preserve"> Горохов С.Ж.</w:t>
      </w:r>
    </w:p>
    <w:p w:rsidR="007F555A" w:rsidRDefault="007F555A" w:rsidP="007F555A">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sz w:val="26"/>
          <w:szCs w:val="26"/>
        </w:rPr>
        <w:t xml:space="preserve">Локальные тепловые сети от котельных </w:t>
      </w:r>
      <w:r>
        <w:rPr>
          <w:rFonts w:ascii="Times New Roman" w:hAnsi="Times New Roman" w:cs="Times New Roman"/>
          <w:bCs/>
          <w:sz w:val="26"/>
          <w:szCs w:val="26"/>
        </w:rPr>
        <w:t>МУП</w:t>
      </w:r>
      <w:r w:rsidRPr="00C1122E">
        <w:rPr>
          <w:rFonts w:ascii="Times New Roman" w:hAnsi="Times New Roman" w:cs="Times New Roman"/>
          <w:bCs/>
          <w:sz w:val="26"/>
          <w:szCs w:val="26"/>
        </w:rPr>
        <w:t xml:space="preserve"> «</w:t>
      </w:r>
      <w:r>
        <w:rPr>
          <w:rFonts w:ascii="Times New Roman" w:hAnsi="Times New Roman" w:cs="Times New Roman"/>
          <w:bCs/>
          <w:sz w:val="26"/>
          <w:szCs w:val="26"/>
        </w:rPr>
        <w:t>Коммунсервис</w:t>
      </w:r>
      <w:r w:rsidRPr="00C1122E">
        <w:rPr>
          <w:rFonts w:ascii="Times New Roman" w:hAnsi="Times New Roman" w:cs="Times New Roman"/>
          <w:bCs/>
          <w:sz w:val="26"/>
          <w:szCs w:val="26"/>
        </w:rPr>
        <w:t>»</w:t>
      </w:r>
      <w:r>
        <w:rPr>
          <w:rFonts w:ascii="Times New Roman" w:hAnsi="Times New Roman" w:cs="Times New Roman"/>
          <w:bCs/>
          <w:sz w:val="26"/>
          <w:szCs w:val="26"/>
        </w:rPr>
        <w:t xml:space="preserve"> Костромского района</w:t>
      </w:r>
      <w:r w:rsidRPr="00C1122E">
        <w:rPr>
          <w:rFonts w:ascii="Times New Roman" w:hAnsi="Times New Roman" w:cs="Times New Roman"/>
          <w:bCs/>
          <w:sz w:val="26"/>
          <w:szCs w:val="26"/>
        </w:rPr>
        <w:t xml:space="preserve"> имеют протяженность</w:t>
      </w:r>
      <w:r>
        <w:rPr>
          <w:rFonts w:ascii="Times New Roman" w:hAnsi="Times New Roman" w:cs="Times New Roman"/>
          <w:bCs/>
          <w:sz w:val="26"/>
          <w:szCs w:val="26"/>
        </w:rPr>
        <w:t>:</w:t>
      </w:r>
    </w:p>
    <w:p w:rsidR="007F555A" w:rsidRPr="00220190" w:rsidRDefault="00931843" w:rsidP="007F555A">
      <w:pPr>
        <w:pStyle w:val="ConsPlusNormal"/>
        <w:widowControl/>
        <w:ind w:firstLine="567"/>
        <w:jc w:val="both"/>
        <w:rPr>
          <w:rFonts w:ascii="Times New Roman" w:hAnsi="Times New Roman" w:cs="Times New Roman"/>
          <w:bCs/>
          <w:sz w:val="26"/>
          <w:szCs w:val="26"/>
        </w:rPr>
      </w:pPr>
      <w:r w:rsidRPr="00220190">
        <w:rPr>
          <w:rFonts w:ascii="Times New Roman" w:hAnsi="Times New Roman" w:cs="Times New Roman"/>
          <w:bCs/>
          <w:sz w:val="26"/>
          <w:szCs w:val="26"/>
        </w:rPr>
        <w:t xml:space="preserve">- </w:t>
      </w:r>
      <w:r w:rsidR="000A7943">
        <w:rPr>
          <w:rFonts w:ascii="Times New Roman" w:hAnsi="Times New Roman" w:cs="Times New Roman"/>
          <w:bCs/>
          <w:sz w:val="26"/>
          <w:szCs w:val="26"/>
        </w:rPr>
        <w:t>с. Сущево -</w:t>
      </w:r>
      <w:r w:rsidR="007F555A" w:rsidRPr="00220190">
        <w:rPr>
          <w:rFonts w:ascii="Times New Roman" w:hAnsi="Times New Roman" w:cs="Times New Roman"/>
          <w:bCs/>
          <w:sz w:val="26"/>
          <w:szCs w:val="26"/>
        </w:rPr>
        <w:t xml:space="preserve"> сети отопления </w:t>
      </w:r>
      <w:r w:rsidR="000A7943" w:rsidRPr="00220190">
        <w:rPr>
          <w:rFonts w:ascii="Times New Roman" w:hAnsi="Times New Roman" w:cs="Times New Roman"/>
          <w:bCs/>
          <w:sz w:val="26"/>
          <w:szCs w:val="26"/>
        </w:rPr>
        <w:t xml:space="preserve">1734,5 м </w:t>
      </w:r>
      <w:r w:rsidR="007F555A" w:rsidRPr="00220190">
        <w:rPr>
          <w:rFonts w:ascii="Times New Roman" w:hAnsi="Times New Roman" w:cs="Times New Roman"/>
          <w:bCs/>
          <w:sz w:val="26"/>
          <w:szCs w:val="26"/>
        </w:rPr>
        <w:t>(в 2-х трубном исчислении)</w:t>
      </w:r>
      <w:r w:rsidR="007B4F02" w:rsidRPr="00220190">
        <w:rPr>
          <w:rFonts w:ascii="Times New Roman" w:hAnsi="Times New Roman" w:cs="Times New Roman"/>
          <w:bCs/>
          <w:sz w:val="26"/>
          <w:szCs w:val="26"/>
        </w:rPr>
        <w:t>; сети ГВС 580</w:t>
      </w:r>
      <w:r w:rsidR="00A33576">
        <w:rPr>
          <w:rFonts w:ascii="Times New Roman" w:hAnsi="Times New Roman" w:cs="Times New Roman"/>
          <w:bCs/>
          <w:sz w:val="26"/>
          <w:szCs w:val="26"/>
        </w:rPr>
        <w:t xml:space="preserve"> м (в 2-трубном исчислении);</w:t>
      </w:r>
    </w:p>
    <w:p w:rsidR="007F555A" w:rsidRDefault="00931843" w:rsidP="007F555A">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 </w:t>
      </w:r>
      <w:r w:rsidR="00D72F34">
        <w:rPr>
          <w:rFonts w:ascii="Times New Roman" w:hAnsi="Times New Roman" w:cs="Times New Roman"/>
          <w:bCs/>
          <w:sz w:val="26"/>
          <w:szCs w:val="26"/>
        </w:rPr>
        <w:t xml:space="preserve">п. Шувалово </w:t>
      </w:r>
      <w:r w:rsidR="007F555A" w:rsidRPr="00931843">
        <w:rPr>
          <w:rFonts w:ascii="Times New Roman" w:hAnsi="Times New Roman" w:cs="Times New Roman"/>
          <w:bCs/>
          <w:sz w:val="26"/>
          <w:szCs w:val="26"/>
        </w:rPr>
        <w:t xml:space="preserve">– сети отопления </w:t>
      </w:r>
      <w:r w:rsidR="000A7943">
        <w:rPr>
          <w:rFonts w:ascii="Times New Roman" w:hAnsi="Times New Roman" w:cs="Times New Roman"/>
          <w:bCs/>
          <w:sz w:val="26"/>
          <w:szCs w:val="26"/>
        </w:rPr>
        <w:t>230</w:t>
      </w:r>
      <w:r w:rsidR="000A7943" w:rsidRPr="00931843">
        <w:rPr>
          <w:rFonts w:ascii="Times New Roman" w:hAnsi="Times New Roman" w:cs="Times New Roman"/>
          <w:bCs/>
          <w:sz w:val="26"/>
          <w:szCs w:val="26"/>
        </w:rPr>
        <w:t xml:space="preserve">6 м </w:t>
      </w:r>
      <w:r w:rsidR="007F555A" w:rsidRPr="00931843">
        <w:rPr>
          <w:rFonts w:ascii="Times New Roman" w:hAnsi="Times New Roman" w:cs="Times New Roman"/>
          <w:bCs/>
          <w:sz w:val="26"/>
          <w:szCs w:val="26"/>
        </w:rPr>
        <w:t>(в 2-х т</w:t>
      </w:r>
      <w:r w:rsidR="007B4F02" w:rsidRPr="00931843">
        <w:rPr>
          <w:rFonts w:ascii="Times New Roman" w:hAnsi="Times New Roman" w:cs="Times New Roman"/>
          <w:bCs/>
          <w:sz w:val="26"/>
          <w:szCs w:val="26"/>
        </w:rPr>
        <w:t>р</w:t>
      </w:r>
      <w:r w:rsidR="000A7943">
        <w:rPr>
          <w:rFonts w:ascii="Times New Roman" w:hAnsi="Times New Roman" w:cs="Times New Roman"/>
          <w:bCs/>
          <w:sz w:val="26"/>
          <w:szCs w:val="26"/>
        </w:rPr>
        <w:t>убном исчислении); сети ГВС 255</w:t>
      </w:r>
      <w:r w:rsidRPr="00931843">
        <w:rPr>
          <w:rFonts w:ascii="Times New Roman" w:hAnsi="Times New Roman" w:cs="Times New Roman"/>
          <w:bCs/>
          <w:sz w:val="26"/>
          <w:szCs w:val="26"/>
        </w:rPr>
        <w:t>5</w:t>
      </w:r>
      <w:r w:rsidR="00A33576">
        <w:rPr>
          <w:rFonts w:ascii="Times New Roman" w:hAnsi="Times New Roman" w:cs="Times New Roman"/>
          <w:bCs/>
          <w:sz w:val="26"/>
          <w:szCs w:val="26"/>
        </w:rPr>
        <w:t xml:space="preserve"> м (в 2-х трубном исчислении);</w:t>
      </w:r>
    </w:p>
    <w:p w:rsidR="00A33576" w:rsidRDefault="00A33576" w:rsidP="007F555A">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 п. Прибрежный </w:t>
      </w:r>
      <w:r w:rsidRPr="00931843">
        <w:rPr>
          <w:rFonts w:ascii="Times New Roman" w:hAnsi="Times New Roman" w:cs="Times New Roman"/>
          <w:bCs/>
          <w:sz w:val="26"/>
          <w:szCs w:val="26"/>
        </w:rPr>
        <w:t xml:space="preserve">– сети отопления </w:t>
      </w:r>
      <w:r>
        <w:rPr>
          <w:rFonts w:ascii="Times New Roman" w:hAnsi="Times New Roman" w:cs="Times New Roman"/>
          <w:bCs/>
          <w:sz w:val="26"/>
          <w:szCs w:val="26"/>
        </w:rPr>
        <w:t>от УТ-7 к потребителям 949</w:t>
      </w:r>
      <w:r w:rsidRPr="00931843">
        <w:rPr>
          <w:rFonts w:ascii="Times New Roman" w:hAnsi="Times New Roman" w:cs="Times New Roman"/>
          <w:bCs/>
          <w:sz w:val="26"/>
          <w:szCs w:val="26"/>
        </w:rPr>
        <w:t xml:space="preserve"> м (в 2-х тр</w:t>
      </w:r>
      <w:r>
        <w:rPr>
          <w:rFonts w:ascii="Times New Roman" w:hAnsi="Times New Roman" w:cs="Times New Roman"/>
          <w:bCs/>
          <w:sz w:val="26"/>
          <w:szCs w:val="26"/>
        </w:rPr>
        <w:t>убном исчислении).</w:t>
      </w:r>
    </w:p>
    <w:p w:rsidR="007F555A" w:rsidRDefault="00E0705C" w:rsidP="007F555A">
      <w:pPr>
        <w:pStyle w:val="ConsPlusNormal"/>
        <w:widowControl/>
        <w:ind w:firstLine="567"/>
        <w:jc w:val="both"/>
        <w:rPr>
          <w:rFonts w:ascii="Times New Roman" w:hAnsi="Times New Roman" w:cs="Times New Roman"/>
          <w:bCs/>
          <w:sz w:val="26"/>
          <w:szCs w:val="26"/>
        </w:rPr>
      </w:pPr>
      <w:r>
        <w:rPr>
          <w:rFonts w:ascii="Times New Roman" w:hAnsi="Times New Roman" w:cs="Times New Roman"/>
          <w:sz w:val="26"/>
          <w:szCs w:val="26"/>
        </w:rPr>
        <w:t>Т</w:t>
      </w:r>
      <w:r w:rsidR="007F555A" w:rsidRPr="00C1122E">
        <w:rPr>
          <w:rFonts w:ascii="Times New Roman" w:hAnsi="Times New Roman" w:cs="Times New Roman"/>
          <w:sz w:val="26"/>
          <w:szCs w:val="26"/>
        </w:rPr>
        <w:t xml:space="preserve">епловые сети </w:t>
      </w:r>
      <w:r w:rsidR="007F555A" w:rsidRPr="00E0705C">
        <w:rPr>
          <w:rFonts w:ascii="Times New Roman" w:hAnsi="Times New Roman" w:cs="Times New Roman"/>
          <w:sz w:val="26"/>
          <w:szCs w:val="26"/>
        </w:rPr>
        <w:t>от котельной в п. Прибрежный</w:t>
      </w:r>
      <w:r>
        <w:rPr>
          <w:rFonts w:ascii="Times New Roman" w:hAnsi="Times New Roman" w:cs="Times New Roman"/>
          <w:sz w:val="26"/>
          <w:szCs w:val="26"/>
        </w:rPr>
        <w:t>, находящиеся</w:t>
      </w:r>
      <w:r w:rsidR="007B4F02" w:rsidRPr="00E0705C">
        <w:rPr>
          <w:rFonts w:ascii="Times New Roman" w:hAnsi="Times New Roman" w:cs="Times New Roman"/>
          <w:sz w:val="26"/>
          <w:szCs w:val="26"/>
        </w:rPr>
        <w:t xml:space="preserve"> </w:t>
      </w:r>
      <w:r w:rsidRPr="00E0705C">
        <w:rPr>
          <w:rFonts w:ascii="Times New Roman" w:hAnsi="Times New Roman" w:cs="Times New Roman"/>
          <w:sz w:val="26"/>
          <w:szCs w:val="26"/>
        </w:rPr>
        <w:t>в собственнос</w:t>
      </w:r>
      <w:r>
        <w:rPr>
          <w:rFonts w:ascii="Times New Roman" w:hAnsi="Times New Roman" w:cs="Times New Roman"/>
          <w:sz w:val="26"/>
          <w:szCs w:val="26"/>
        </w:rPr>
        <w:t xml:space="preserve">ти и </w:t>
      </w:r>
      <w:r w:rsidRPr="00E0705C">
        <w:rPr>
          <w:rFonts w:ascii="Times New Roman" w:hAnsi="Times New Roman" w:cs="Times New Roman"/>
          <w:sz w:val="26"/>
          <w:szCs w:val="26"/>
        </w:rPr>
        <w:t>эксплуатационной ответственности</w:t>
      </w:r>
      <w:r w:rsidR="008B70A8" w:rsidRPr="00E0705C">
        <w:rPr>
          <w:rFonts w:ascii="Times New Roman" w:hAnsi="Times New Roman" w:cs="Times New Roman"/>
          <w:sz w:val="26"/>
          <w:szCs w:val="26"/>
        </w:rPr>
        <w:t xml:space="preserve"> ИП Горохов С.Ж.</w:t>
      </w:r>
      <w:r w:rsidR="007B4F02" w:rsidRPr="00E0705C">
        <w:rPr>
          <w:rFonts w:ascii="Times New Roman" w:hAnsi="Times New Roman" w:cs="Times New Roman"/>
          <w:sz w:val="26"/>
          <w:szCs w:val="26"/>
        </w:rPr>
        <w:t>,</w:t>
      </w:r>
      <w:r w:rsidR="008B70A8" w:rsidRPr="00E0705C">
        <w:rPr>
          <w:rFonts w:ascii="Times New Roman" w:hAnsi="Times New Roman" w:cs="Times New Roman"/>
          <w:sz w:val="26"/>
          <w:szCs w:val="26"/>
        </w:rPr>
        <w:t xml:space="preserve"> </w:t>
      </w:r>
      <w:r w:rsidR="00217DBE" w:rsidRPr="00E0705C">
        <w:rPr>
          <w:rFonts w:ascii="Times New Roman" w:hAnsi="Times New Roman" w:cs="Times New Roman"/>
          <w:bCs/>
          <w:sz w:val="26"/>
          <w:szCs w:val="26"/>
        </w:rPr>
        <w:t xml:space="preserve">заменены в 2011-2018 </w:t>
      </w:r>
      <w:proofErr w:type="spellStart"/>
      <w:r w:rsidR="00217DBE" w:rsidRPr="00E0705C">
        <w:rPr>
          <w:rFonts w:ascii="Times New Roman" w:hAnsi="Times New Roman" w:cs="Times New Roman"/>
          <w:bCs/>
          <w:sz w:val="26"/>
          <w:szCs w:val="26"/>
        </w:rPr>
        <w:t>г.г</w:t>
      </w:r>
      <w:proofErr w:type="spellEnd"/>
      <w:r w:rsidR="00217DBE" w:rsidRPr="00E0705C">
        <w:rPr>
          <w:rFonts w:ascii="Times New Roman" w:hAnsi="Times New Roman" w:cs="Times New Roman"/>
          <w:bCs/>
          <w:sz w:val="26"/>
          <w:szCs w:val="26"/>
        </w:rPr>
        <w:t>. П</w:t>
      </w:r>
      <w:r w:rsidR="007F555A" w:rsidRPr="00E0705C">
        <w:rPr>
          <w:rFonts w:ascii="Times New Roman" w:hAnsi="Times New Roman" w:cs="Times New Roman"/>
          <w:bCs/>
          <w:sz w:val="26"/>
          <w:szCs w:val="26"/>
        </w:rPr>
        <w:t xml:space="preserve">ротяженность сетей отопления </w:t>
      </w:r>
      <w:r w:rsidR="00217DBE" w:rsidRPr="00E0705C">
        <w:rPr>
          <w:rFonts w:ascii="Times New Roman" w:hAnsi="Times New Roman" w:cs="Times New Roman"/>
          <w:bCs/>
          <w:sz w:val="26"/>
          <w:szCs w:val="26"/>
        </w:rPr>
        <w:t>778</w:t>
      </w:r>
      <w:r w:rsidR="007F555A" w:rsidRPr="00E0705C">
        <w:rPr>
          <w:rFonts w:ascii="Times New Roman" w:hAnsi="Times New Roman" w:cs="Times New Roman"/>
          <w:bCs/>
          <w:sz w:val="26"/>
          <w:szCs w:val="26"/>
        </w:rPr>
        <w:t xml:space="preserve"> м</w:t>
      </w:r>
      <w:r w:rsidR="00217DBE" w:rsidRPr="00E0705C">
        <w:rPr>
          <w:rFonts w:ascii="Times New Roman" w:hAnsi="Times New Roman" w:cs="Times New Roman"/>
          <w:bCs/>
          <w:sz w:val="26"/>
          <w:szCs w:val="26"/>
        </w:rPr>
        <w:t xml:space="preserve"> (в 2-х трубном исчислении), сетей ГВС -</w:t>
      </w:r>
      <w:r w:rsidR="007F555A" w:rsidRPr="00E0705C">
        <w:rPr>
          <w:rFonts w:ascii="Times New Roman" w:hAnsi="Times New Roman" w:cs="Times New Roman"/>
          <w:bCs/>
          <w:sz w:val="26"/>
          <w:szCs w:val="26"/>
        </w:rPr>
        <w:t xml:space="preserve"> </w:t>
      </w:r>
      <w:r w:rsidR="00217DBE" w:rsidRPr="00E0705C">
        <w:rPr>
          <w:rFonts w:ascii="Times New Roman" w:hAnsi="Times New Roman" w:cs="Times New Roman"/>
          <w:bCs/>
          <w:sz w:val="26"/>
          <w:szCs w:val="26"/>
        </w:rPr>
        <w:t xml:space="preserve">232 м. </w:t>
      </w:r>
      <w:r w:rsidR="007F555A" w:rsidRPr="00E0705C">
        <w:rPr>
          <w:rFonts w:ascii="Times New Roman" w:hAnsi="Times New Roman" w:cs="Times New Roman"/>
          <w:bCs/>
          <w:sz w:val="26"/>
          <w:szCs w:val="26"/>
        </w:rPr>
        <w:t>Услуга горячег</w:t>
      </w:r>
      <w:r w:rsidR="00220190" w:rsidRPr="00E0705C">
        <w:rPr>
          <w:rFonts w:ascii="Times New Roman" w:hAnsi="Times New Roman" w:cs="Times New Roman"/>
          <w:bCs/>
          <w:sz w:val="26"/>
          <w:szCs w:val="26"/>
        </w:rPr>
        <w:t>о водоснабжения</w:t>
      </w:r>
      <w:r w:rsidR="007F555A" w:rsidRPr="00E0705C">
        <w:rPr>
          <w:rFonts w:ascii="Times New Roman" w:hAnsi="Times New Roman" w:cs="Times New Roman"/>
          <w:bCs/>
          <w:sz w:val="26"/>
          <w:szCs w:val="26"/>
        </w:rPr>
        <w:t xml:space="preserve"> предоставляется</w:t>
      </w:r>
      <w:r w:rsidR="00220190" w:rsidRPr="00E0705C">
        <w:rPr>
          <w:rFonts w:ascii="Times New Roman" w:hAnsi="Times New Roman" w:cs="Times New Roman"/>
          <w:bCs/>
          <w:sz w:val="26"/>
          <w:szCs w:val="26"/>
        </w:rPr>
        <w:t xml:space="preserve"> только</w:t>
      </w:r>
      <w:r w:rsidR="00220190">
        <w:rPr>
          <w:rFonts w:ascii="Times New Roman" w:hAnsi="Times New Roman" w:cs="Times New Roman"/>
          <w:bCs/>
          <w:sz w:val="26"/>
          <w:szCs w:val="26"/>
        </w:rPr>
        <w:t xml:space="preserve"> для объектов УФСИН</w:t>
      </w:r>
      <w:r w:rsidR="0043070C">
        <w:rPr>
          <w:rFonts w:ascii="Times New Roman" w:hAnsi="Times New Roman" w:cs="Times New Roman"/>
          <w:bCs/>
          <w:sz w:val="26"/>
          <w:szCs w:val="26"/>
        </w:rPr>
        <w:t xml:space="preserve"> ИК-3 и КП-5</w:t>
      </w:r>
      <w:r w:rsidR="007F555A">
        <w:rPr>
          <w:rFonts w:ascii="Times New Roman" w:hAnsi="Times New Roman" w:cs="Times New Roman"/>
          <w:bCs/>
          <w:sz w:val="26"/>
          <w:szCs w:val="26"/>
        </w:rPr>
        <w:t>.</w:t>
      </w:r>
      <w:r w:rsidR="0043070C">
        <w:rPr>
          <w:rFonts w:ascii="Times New Roman" w:hAnsi="Times New Roman" w:cs="Times New Roman"/>
          <w:bCs/>
          <w:sz w:val="26"/>
          <w:szCs w:val="26"/>
        </w:rPr>
        <w:t xml:space="preserve"> </w:t>
      </w:r>
      <w:r w:rsidR="007F555A" w:rsidRPr="00C1122E">
        <w:rPr>
          <w:rFonts w:ascii="Times New Roman" w:hAnsi="Times New Roman" w:cs="Times New Roman"/>
          <w:bCs/>
          <w:sz w:val="26"/>
          <w:szCs w:val="26"/>
        </w:rPr>
        <w:t>Сведения о материальных характеристиках тепловых</w:t>
      </w:r>
      <w:r w:rsidR="00537DD8">
        <w:rPr>
          <w:rFonts w:ascii="Times New Roman" w:hAnsi="Times New Roman" w:cs="Times New Roman"/>
          <w:bCs/>
          <w:sz w:val="26"/>
          <w:szCs w:val="26"/>
        </w:rPr>
        <w:t xml:space="preserve"> сетей приведены в таблице</w:t>
      </w:r>
      <w:r w:rsidR="007F555A">
        <w:rPr>
          <w:rFonts w:ascii="Times New Roman" w:hAnsi="Times New Roman" w:cs="Times New Roman"/>
          <w:bCs/>
          <w:sz w:val="26"/>
          <w:szCs w:val="26"/>
        </w:rPr>
        <w:t xml:space="preserve"> 1.3.</w:t>
      </w:r>
      <w:r w:rsidR="00537DD8">
        <w:rPr>
          <w:rFonts w:ascii="Times New Roman" w:hAnsi="Times New Roman" w:cs="Times New Roman"/>
          <w:bCs/>
          <w:sz w:val="26"/>
          <w:szCs w:val="26"/>
        </w:rPr>
        <w:t>3</w:t>
      </w:r>
      <w:r w:rsidR="007F555A" w:rsidRPr="00C1122E">
        <w:rPr>
          <w:rFonts w:ascii="Times New Roman" w:hAnsi="Times New Roman" w:cs="Times New Roman"/>
          <w:bCs/>
          <w:sz w:val="26"/>
          <w:szCs w:val="26"/>
        </w:rPr>
        <w:t xml:space="preserve">. </w:t>
      </w:r>
    </w:p>
    <w:p w:rsidR="007F555A" w:rsidRPr="00C1122E" w:rsidRDefault="007F555A" w:rsidP="007F555A">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bCs/>
          <w:sz w:val="26"/>
          <w:szCs w:val="26"/>
        </w:rPr>
        <w:t xml:space="preserve">Регулирование отпуска тепловой энергии потребителям – качественное путем изменения температуры теплоносителя в подающем трубопроводе в зависимости от температуры наружного воздуха по </w:t>
      </w:r>
      <w:r>
        <w:rPr>
          <w:rFonts w:ascii="Times New Roman" w:hAnsi="Times New Roman" w:cs="Times New Roman"/>
          <w:bCs/>
          <w:sz w:val="26"/>
          <w:szCs w:val="26"/>
        </w:rPr>
        <w:t>температурному</w:t>
      </w:r>
      <w:r w:rsidRPr="00C1122E">
        <w:rPr>
          <w:rFonts w:ascii="Times New Roman" w:hAnsi="Times New Roman" w:cs="Times New Roman"/>
          <w:bCs/>
          <w:sz w:val="26"/>
          <w:szCs w:val="26"/>
        </w:rPr>
        <w:t xml:space="preserve"> графику</w:t>
      </w:r>
      <w:r>
        <w:rPr>
          <w:rFonts w:ascii="Times New Roman" w:hAnsi="Times New Roman" w:cs="Times New Roman"/>
          <w:bCs/>
          <w:sz w:val="26"/>
          <w:szCs w:val="26"/>
        </w:rPr>
        <w:t xml:space="preserve"> тепловой сети, который должен быть определен схемой теплоснабжения и утвержден администрацией муниципального района</w:t>
      </w:r>
      <w:r w:rsidRPr="00C1122E">
        <w:rPr>
          <w:rFonts w:ascii="Times New Roman" w:hAnsi="Times New Roman" w:cs="Times New Roman"/>
          <w:bCs/>
          <w:sz w:val="26"/>
          <w:szCs w:val="26"/>
        </w:rPr>
        <w:t>. Все тепловые сети закрытого типа без разбора из них теплоносителя. Гор</w:t>
      </w:r>
      <w:r>
        <w:rPr>
          <w:rFonts w:ascii="Times New Roman" w:hAnsi="Times New Roman" w:cs="Times New Roman"/>
          <w:bCs/>
          <w:sz w:val="26"/>
          <w:szCs w:val="26"/>
        </w:rPr>
        <w:t xml:space="preserve">ячее водоснабжение от котельных </w:t>
      </w:r>
      <w:r w:rsidRPr="00C1122E">
        <w:rPr>
          <w:rFonts w:ascii="Times New Roman" w:hAnsi="Times New Roman" w:cs="Times New Roman"/>
          <w:bCs/>
          <w:sz w:val="26"/>
          <w:szCs w:val="26"/>
        </w:rPr>
        <w:t>осуществляется по отдельн</w:t>
      </w:r>
      <w:r>
        <w:rPr>
          <w:rFonts w:ascii="Times New Roman" w:hAnsi="Times New Roman" w:cs="Times New Roman"/>
          <w:bCs/>
          <w:sz w:val="26"/>
          <w:szCs w:val="26"/>
        </w:rPr>
        <w:t>ым</w:t>
      </w:r>
      <w:r w:rsidRPr="00C1122E">
        <w:rPr>
          <w:rFonts w:ascii="Times New Roman" w:hAnsi="Times New Roman" w:cs="Times New Roman"/>
          <w:bCs/>
          <w:sz w:val="26"/>
          <w:szCs w:val="26"/>
        </w:rPr>
        <w:t xml:space="preserve"> 2-х трубн</w:t>
      </w:r>
      <w:r>
        <w:rPr>
          <w:rFonts w:ascii="Times New Roman" w:hAnsi="Times New Roman" w:cs="Times New Roman"/>
          <w:bCs/>
          <w:sz w:val="26"/>
          <w:szCs w:val="26"/>
        </w:rPr>
        <w:t>ым</w:t>
      </w:r>
      <w:r w:rsidRPr="00C1122E">
        <w:rPr>
          <w:rFonts w:ascii="Times New Roman" w:hAnsi="Times New Roman" w:cs="Times New Roman"/>
          <w:bCs/>
          <w:sz w:val="26"/>
          <w:szCs w:val="26"/>
        </w:rPr>
        <w:t xml:space="preserve"> лини</w:t>
      </w:r>
      <w:r>
        <w:rPr>
          <w:rFonts w:ascii="Times New Roman" w:hAnsi="Times New Roman" w:cs="Times New Roman"/>
          <w:bCs/>
          <w:sz w:val="26"/>
          <w:szCs w:val="26"/>
        </w:rPr>
        <w:t>ям</w:t>
      </w:r>
      <w:r w:rsidRPr="00C1122E">
        <w:rPr>
          <w:rFonts w:ascii="Times New Roman" w:hAnsi="Times New Roman" w:cs="Times New Roman"/>
          <w:bCs/>
          <w:sz w:val="26"/>
          <w:szCs w:val="26"/>
        </w:rPr>
        <w:t>.</w:t>
      </w:r>
    </w:p>
    <w:p w:rsidR="007F555A" w:rsidRPr="00C1122E" w:rsidRDefault="007F555A" w:rsidP="007F555A">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Подключение систем отопления потребителей к тепловым сетям котельных зависимое безэлеваторное.</w:t>
      </w:r>
    </w:p>
    <w:p w:rsidR="007F555A" w:rsidRDefault="00EC2E20" w:rsidP="007F555A">
      <w:pPr>
        <w:pStyle w:val="ConsPlusNormal"/>
        <w:widowControl/>
        <w:ind w:firstLine="567"/>
        <w:jc w:val="both"/>
        <w:rPr>
          <w:rFonts w:ascii="Times New Roman" w:hAnsi="Times New Roman" w:cs="Times New Roman"/>
          <w:bCs/>
          <w:sz w:val="24"/>
          <w:szCs w:val="24"/>
        </w:rPr>
      </w:pPr>
      <w:r>
        <w:rPr>
          <w:rFonts w:ascii="Times New Roman" w:hAnsi="Times New Roman" w:cs="Times New Roman"/>
          <w:bCs/>
          <w:sz w:val="26"/>
          <w:szCs w:val="26"/>
        </w:rPr>
        <w:t>С</w:t>
      </w:r>
      <w:r w:rsidR="007F555A">
        <w:rPr>
          <w:rFonts w:ascii="Times New Roman" w:hAnsi="Times New Roman" w:cs="Times New Roman"/>
          <w:bCs/>
          <w:sz w:val="26"/>
          <w:szCs w:val="26"/>
        </w:rPr>
        <w:t xml:space="preserve">хемы тепловых сетей с. Сущево, п. Шувалово и п. </w:t>
      </w:r>
      <w:proofErr w:type="gramStart"/>
      <w:r w:rsidR="007F555A">
        <w:rPr>
          <w:rFonts w:ascii="Times New Roman" w:hAnsi="Times New Roman" w:cs="Times New Roman"/>
          <w:bCs/>
          <w:sz w:val="26"/>
          <w:szCs w:val="26"/>
        </w:rPr>
        <w:t>Прибре</w:t>
      </w:r>
      <w:r w:rsidR="00520847">
        <w:rPr>
          <w:rFonts w:ascii="Times New Roman" w:hAnsi="Times New Roman" w:cs="Times New Roman"/>
          <w:bCs/>
          <w:sz w:val="26"/>
          <w:szCs w:val="26"/>
        </w:rPr>
        <w:t>жный</w:t>
      </w:r>
      <w:proofErr w:type="gramEnd"/>
      <w:r w:rsidR="00520847">
        <w:rPr>
          <w:rFonts w:ascii="Times New Roman" w:hAnsi="Times New Roman" w:cs="Times New Roman"/>
          <w:bCs/>
          <w:sz w:val="26"/>
          <w:szCs w:val="26"/>
        </w:rPr>
        <w:t xml:space="preserve"> приведены на рисунках 1.3.1 – 1.3.3</w:t>
      </w:r>
      <w:r w:rsidR="007F555A">
        <w:rPr>
          <w:rFonts w:ascii="Times New Roman" w:hAnsi="Times New Roman" w:cs="Times New Roman"/>
          <w:bCs/>
          <w:sz w:val="26"/>
          <w:szCs w:val="26"/>
        </w:rPr>
        <w:t>.</w:t>
      </w:r>
    </w:p>
    <w:p w:rsidR="009F39EF" w:rsidRDefault="00D3762B" w:rsidP="009F39EF">
      <w:pPr>
        <w:pStyle w:val="ConsPlusNormal"/>
        <w:widowControl/>
        <w:suppressLineNumbers/>
        <w:ind w:firstLine="567"/>
        <w:jc w:val="both"/>
        <w:rPr>
          <w:rFonts w:ascii="Times New Roman" w:hAnsi="Times New Roman" w:cs="Times New Roman"/>
          <w:bCs/>
          <w:sz w:val="26"/>
          <w:szCs w:val="26"/>
        </w:rPr>
      </w:pPr>
      <w:r w:rsidRPr="001B275D">
        <w:rPr>
          <w:rFonts w:ascii="Times New Roman" w:hAnsi="Times New Roman" w:cs="Times New Roman"/>
          <w:bCs/>
          <w:sz w:val="26"/>
          <w:szCs w:val="26"/>
        </w:rPr>
        <w:t xml:space="preserve">Существующий утвержденный температурный график тепловых сетей </w:t>
      </w:r>
      <w:r w:rsidR="00637A1A">
        <w:rPr>
          <w:rFonts w:ascii="Times New Roman" w:hAnsi="Times New Roman" w:cs="Times New Roman"/>
          <w:bCs/>
          <w:sz w:val="26"/>
          <w:szCs w:val="26"/>
        </w:rPr>
        <w:t xml:space="preserve">от </w:t>
      </w:r>
      <w:r w:rsidRPr="001B275D">
        <w:rPr>
          <w:rFonts w:ascii="Times New Roman" w:hAnsi="Times New Roman" w:cs="Times New Roman"/>
          <w:bCs/>
          <w:sz w:val="26"/>
          <w:szCs w:val="26"/>
        </w:rPr>
        <w:t xml:space="preserve">котельных </w:t>
      </w:r>
      <w:r w:rsidR="00E57EE9" w:rsidRPr="00E57EE9">
        <w:rPr>
          <w:rFonts w:ascii="Times New Roman" w:hAnsi="Times New Roman" w:cs="Times New Roman"/>
          <w:bCs/>
          <w:sz w:val="26"/>
          <w:szCs w:val="26"/>
        </w:rPr>
        <w:t xml:space="preserve">МУП «Коммунсервис» </w:t>
      </w:r>
      <w:r w:rsidR="007F555A">
        <w:rPr>
          <w:rFonts w:ascii="Times New Roman" w:hAnsi="Times New Roman" w:cs="Times New Roman"/>
          <w:bCs/>
          <w:sz w:val="26"/>
          <w:szCs w:val="26"/>
        </w:rPr>
        <w:t xml:space="preserve">и ИП Горохов С.Ж. </w:t>
      </w:r>
      <w:r w:rsidRPr="001B275D">
        <w:rPr>
          <w:rFonts w:ascii="Times New Roman" w:hAnsi="Times New Roman" w:cs="Times New Roman"/>
          <w:bCs/>
          <w:sz w:val="26"/>
          <w:szCs w:val="26"/>
        </w:rPr>
        <w:t>95/70</w:t>
      </w:r>
      <w:r w:rsidR="008B70A8">
        <w:rPr>
          <w:rFonts w:ascii="Times New Roman" w:hAnsi="Times New Roman" w:cs="Times New Roman"/>
          <w:bCs/>
          <w:sz w:val="26"/>
          <w:szCs w:val="26"/>
        </w:rPr>
        <w:t xml:space="preserve"> </w:t>
      </w:r>
      <w:proofErr w:type="spellStart"/>
      <w:r w:rsidRPr="001B275D">
        <w:rPr>
          <w:rFonts w:ascii="Times New Roman" w:hAnsi="Times New Roman" w:cs="Times New Roman"/>
          <w:bCs/>
          <w:sz w:val="26"/>
          <w:szCs w:val="26"/>
          <w:vertAlign w:val="superscript"/>
        </w:rPr>
        <w:t>о</w:t>
      </w:r>
      <w:r w:rsidRPr="001B275D">
        <w:rPr>
          <w:rFonts w:ascii="Times New Roman" w:hAnsi="Times New Roman" w:cs="Times New Roman"/>
          <w:bCs/>
          <w:sz w:val="26"/>
          <w:szCs w:val="26"/>
        </w:rPr>
        <w:t>С</w:t>
      </w:r>
      <w:proofErr w:type="spellEnd"/>
      <w:r w:rsidRPr="001B275D">
        <w:rPr>
          <w:rFonts w:ascii="Times New Roman" w:hAnsi="Times New Roman" w:cs="Times New Roman"/>
          <w:bCs/>
          <w:sz w:val="26"/>
          <w:szCs w:val="26"/>
        </w:rPr>
        <w:t xml:space="preserve"> приведен </w:t>
      </w:r>
      <w:r w:rsidR="00537DD8">
        <w:rPr>
          <w:rFonts w:ascii="Times New Roman" w:hAnsi="Times New Roman" w:cs="Times New Roman"/>
          <w:bCs/>
          <w:sz w:val="26"/>
          <w:szCs w:val="26"/>
        </w:rPr>
        <w:t>в таблице</w:t>
      </w:r>
      <w:r w:rsidR="00FA31FE">
        <w:rPr>
          <w:rFonts w:ascii="Times New Roman" w:hAnsi="Times New Roman" w:cs="Times New Roman"/>
          <w:bCs/>
          <w:sz w:val="26"/>
          <w:szCs w:val="26"/>
        </w:rPr>
        <w:t xml:space="preserve"> </w:t>
      </w:r>
      <w:r w:rsidRPr="001B275D">
        <w:rPr>
          <w:rFonts w:ascii="Times New Roman" w:hAnsi="Times New Roman" w:cs="Times New Roman"/>
          <w:bCs/>
          <w:sz w:val="26"/>
          <w:szCs w:val="26"/>
        </w:rPr>
        <w:t>1.3.</w:t>
      </w:r>
      <w:r w:rsidR="00FA31FE">
        <w:rPr>
          <w:rFonts w:ascii="Times New Roman" w:hAnsi="Times New Roman" w:cs="Times New Roman"/>
          <w:bCs/>
          <w:sz w:val="26"/>
          <w:szCs w:val="26"/>
        </w:rPr>
        <w:t>1</w:t>
      </w:r>
      <w:r w:rsidRPr="001B275D">
        <w:rPr>
          <w:rFonts w:ascii="Times New Roman" w:hAnsi="Times New Roman" w:cs="Times New Roman"/>
          <w:bCs/>
          <w:sz w:val="26"/>
          <w:szCs w:val="26"/>
        </w:rPr>
        <w:t xml:space="preserve">. </w:t>
      </w:r>
      <w:r w:rsidR="00E57EE9">
        <w:rPr>
          <w:rFonts w:ascii="Times New Roman" w:hAnsi="Times New Roman" w:cs="Times New Roman"/>
          <w:bCs/>
          <w:sz w:val="26"/>
          <w:szCs w:val="26"/>
        </w:rPr>
        <w:t xml:space="preserve"> </w:t>
      </w:r>
      <w:r w:rsidRPr="001B275D">
        <w:rPr>
          <w:rFonts w:ascii="Times New Roman" w:hAnsi="Times New Roman" w:cs="Times New Roman"/>
          <w:bCs/>
          <w:sz w:val="26"/>
          <w:szCs w:val="26"/>
        </w:rPr>
        <w:t xml:space="preserve">Данный график при расчетной температуре </w:t>
      </w:r>
      <w:r w:rsidR="0043070C">
        <w:rPr>
          <w:rFonts w:ascii="Times New Roman" w:hAnsi="Times New Roman" w:cs="Times New Roman"/>
          <w:bCs/>
          <w:sz w:val="26"/>
          <w:szCs w:val="26"/>
        </w:rPr>
        <w:t xml:space="preserve">для </w:t>
      </w:r>
      <w:r w:rsidRPr="001B275D">
        <w:rPr>
          <w:rFonts w:ascii="Times New Roman" w:hAnsi="Times New Roman" w:cs="Times New Roman"/>
          <w:bCs/>
          <w:sz w:val="26"/>
          <w:szCs w:val="26"/>
        </w:rPr>
        <w:t>отопления -</w:t>
      </w:r>
      <w:r w:rsidR="00773873">
        <w:rPr>
          <w:rFonts w:ascii="Times New Roman" w:hAnsi="Times New Roman" w:cs="Times New Roman"/>
          <w:bCs/>
          <w:sz w:val="26"/>
          <w:szCs w:val="26"/>
        </w:rPr>
        <w:t>29</w:t>
      </w:r>
      <w:r w:rsidRPr="001B275D">
        <w:rPr>
          <w:rFonts w:ascii="Times New Roman" w:hAnsi="Times New Roman" w:cs="Times New Roman"/>
          <w:bCs/>
          <w:sz w:val="26"/>
          <w:szCs w:val="26"/>
          <w:vertAlign w:val="superscript"/>
        </w:rPr>
        <w:t>о</w:t>
      </w:r>
      <w:r w:rsidRPr="001B275D">
        <w:rPr>
          <w:rFonts w:ascii="Times New Roman" w:hAnsi="Times New Roman" w:cs="Times New Roman"/>
          <w:bCs/>
          <w:sz w:val="26"/>
          <w:szCs w:val="26"/>
        </w:rPr>
        <w:t xml:space="preserve">С имеет параметры </w:t>
      </w:r>
      <w:r w:rsidRPr="001B275D">
        <w:rPr>
          <w:rFonts w:ascii="Times New Roman" w:hAnsi="Times New Roman" w:cs="Times New Roman"/>
          <w:sz w:val="26"/>
          <w:szCs w:val="26"/>
        </w:rPr>
        <w:t>9</w:t>
      </w:r>
      <w:r w:rsidR="00A65101">
        <w:rPr>
          <w:rFonts w:ascii="Times New Roman" w:hAnsi="Times New Roman" w:cs="Times New Roman"/>
          <w:sz w:val="26"/>
          <w:szCs w:val="26"/>
        </w:rPr>
        <w:t>2</w:t>
      </w:r>
      <w:r w:rsidRPr="001B275D">
        <w:rPr>
          <w:rFonts w:ascii="Times New Roman" w:hAnsi="Times New Roman" w:cs="Times New Roman"/>
          <w:bCs/>
          <w:sz w:val="26"/>
          <w:szCs w:val="26"/>
        </w:rPr>
        <w:t>/67</w:t>
      </w:r>
      <w:r w:rsidRPr="001B275D">
        <w:rPr>
          <w:rFonts w:ascii="Times New Roman" w:hAnsi="Times New Roman" w:cs="Times New Roman"/>
          <w:bCs/>
          <w:sz w:val="26"/>
          <w:szCs w:val="26"/>
          <w:vertAlign w:val="superscript"/>
        </w:rPr>
        <w:t>о</w:t>
      </w:r>
      <w:r w:rsidRPr="001B275D">
        <w:rPr>
          <w:rFonts w:ascii="Times New Roman" w:hAnsi="Times New Roman" w:cs="Times New Roman"/>
          <w:bCs/>
          <w:sz w:val="26"/>
          <w:szCs w:val="26"/>
        </w:rPr>
        <w:t>С</w:t>
      </w:r>
      <w:r w:rsidR="00A65101">
        <w:rPr>
          <w:rFonts w:ascii="Times New Roman" w:hAnsi="Times New Roman" w:cs="Times New Roman"/>
          <w:bCs/>
          <w:sz w:val="26"/>
          <w:szCs w:val="26"/>
        </w:rPr>
        <w:t>.</w:t>
      </w:r>
      <w:r w:rsidR="00E3316B">
        <w:rPr>
          <w:rFonts w:ascii="Times New Roman" w:hAnsi="Times New Roman" w:cs="Times New Roman"/>
          <w:bCs/>
          <w:sz w:val="26"/>
          <w:szCs w:val="26"/>
        </w:rPr>
        <w:t xml:space="preserve"> </w:t>
      </w:r>
    </w:p>
    <w:p w:rsidR="009B5B48" w:rsidRDefault="00A65101" w:rsidP="00D3762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В связи с изменением расчетной температуры наружного воздуха для проектирования отопления с -31</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С на -29</w:t>
      </w:r>
      <w:r w:rsidRPr="00C10C54">
        <w:rPr>
          <w:rFonts w:ascii="Times New Roman" w:hAnsi="Times New Roman" w:cs="Times New Roman"/>
          <w:bCs/>
          <w:sz w:val="26"/>
          <w:szCs w:val="26"/>
          <w:vertAlign w:val="superscript"/>
        </w:rPr>
        <w:t>о</w:t>
      </w:r>
      <w:r>
        <w:rPr>
          <w:rFonts w:ascii="Times New Roman" w:hAnsi="Times New Roman" w:cs="Times New Roman"/>
          <w:bCs/>
          <w:sz w:val="26"/>
          <w:szCs w:val="26"/>
        </w:rPr>
        <w:t>С</w:t>
      </w:r>
      <w:r w:rsidR="00C10C54">
        <w:rPr>
          <w:rFonts w:ascii="Times New Roman" w:hAnsi="Times New Roman" w:cs="Times New Roman"/>
          <w:bCs/>
          <w:sz w:val="26"/>
          <w:szCs w:val="26"/>
        </w:rPr>
        <w:t xml:space="preserve"> (по СП 131.13330.2020) конечные параметры теплоносителя: </w:t>
      </w:r>
      <w:proofErr w:type="spellStart"/>
      <w:r w:rsidR="00C10C54">
        <w:rPr>
          <w:rFonts w:ascii="Times New Roman" w:hAnsi="Times New Roman" w:cs="Times New Roman"/>
          <w:bCs/>
          <w:sz w:val="26"/>
          <w:szCs w:val="26"/>
        </w:rPr>
        <w:t>Т</w:t>
      </w:r>
      <w:r w:rsidR="00C10C54" w:rsidRPr="00C10C54">
        <w:rPr>
          <w:rFonts w:ascii="Times New Roman" w:hAnsi="Times New Roman" w:cs="Times New Roman"/>
          <w:bCs/>
          <w:sz w:val="26"/>
          <w:szCs w:val="26"/>
          <w:vertAlign w:val="subscript"/>
        </w:rPr>
        <w:t>под</w:t>
      </w:r>
      <w:proofErr w:type="spellEnd"/>
      <w:r w:rsidR="00C10C54" w:rsidRPr="00C10C54">
        <w:rPr>
          <w:rFonts w:ascii="Times New Roman" w:hAnsi="Times New Roman" w:cs="Times New Roman"/>
          <w:bCs/>
          <w:sz w:val="26"/>
          <w:szCs w:val="26"/>
          <w:vertAlign w:val="subscript"/>
        </w:rPr>
        <w:t>.</w:t>
      </w:r>
      <w:r w:rsidR="00C10C54">
        <w:rPr>
          <w:rFonts w:ascii="Times New Roman" w:hAnsi="Times New Roman" w:cs="Times New Roman"/>
          <w:bCs/>
          <w:sz w:val="26"/>
          <w:szCs w:val="26"/>
        </w:rPr>
        <w:t>=95</w:t>
      </w:r>
      <w:r w:rsidR="00C10C54" w:rsidRPr="00C10C54">
        <w:rPr>
          <w:rFonts w:ascii="Times New Roman" w:hAnsi="Times New Roman" w:cs="Times New Roman"/>
          <w:bCs/>
          <w:sz w:val="26"/>
          <w:szCs w:val="26"/>
          <w:vertAlign w:val="superscript"/>
        </w:rPr>
        <w:t>о</w:t>
      </w:r>
      <w:r w:rsidR="00C10C54">
        <w:rPr>
          <w:rFonts w:ascii="Times New Roman" w:hAnsi="Times New Roman" w:cs="Times New Roman"/>
          <w:bCs/>
          <w:sz w:val="26"/>
          <w:szCs w:val="26"/>
        </w:rPr>
        <w:t xml:space="preserve">С и </w:t>
      </w:r>
      <w:proofErr w:type="spellStart"/>
      <w:r w:rsidR="00C10C54">
        <w:rPr>
          <w:rFonts w:ascii="Times New Roman" w:hAnsi="Times New Roman" w:cs="Times New Roman"/>
          <w:bCs/>
          <w:sz w:val="26"/>
          <w:szCs w:val="26"/>
        </w:rPr>
        <w:t>Т</w:t>
      </w:r>
      <w:r w:rsidR="00C10C54" w:rsidRPr="00C10C54">
        <w:rPr>
          <w:rFonts w:ascii="Times New Roman" w:hAnsi="Times New Roman" w:cs="Times New Roman"/>
          <w:bCs/>
          <w:sz w:val="26"/>
          <w:szCs w:val="26"/>
          <w:vertAlign w:val="subscript"/>
        </w:rPr>
        <w:t>обр</w:t>
      </w:r>
      <w:proofErr w:type="spellEnd"/>
      <w:r w:rsidR="00C10C54" w:rsidRPr="00C10C54">
        <w:rPr>
          <w:rFonts w:ascii="Times New Roman" w:hAnsi="Times New Roman" w:cs="Times New Roman"/>
          <w:bCs/>
          <w:sz w:val="26"/>
          <w:szCs w:val="26"/>
          <w:vertAlign w:val="subscript"/>
        </w:rPr>
        <w:t>.</w:t>
      </w:r>
      <w:r w:rsidR="00C10C54">
        <w:rPr>
          <w:rFonts w:ascii="Times New Roman" w:hAnsi="Times New Roman" w:cs="Times New Roman"/>
          <w:bCs/>
          <w:sz w:val="26"/>
          <w:szCs w:val="26"/>
        </w:rPr>
        <w:t>=70</w:t>
      </w:r>
      <w:r w:rsidR="00C10C54" w:rsidRPr="00C10C54">
        <w:rPr>
          <w:rFonts w:ascii="Times New Roman" w:hAnsi="Times New Roman" w:cs="Times New Roman"/>
          <w:bCs/>
          <w:sz w:val="26"/>
          <w:szCs w:val="26"/>
          <w:vertAlign w:val="superscript"/>
        </w:rPr>
        <w:t>о</w:t>
      </w:r>
      <w:r w:rsidR="00C10C54">
        <w:rPr>
          <w:rFonts w:ascii="Times New Roman" w:hAnsi="Times New Roman" w:cs="Times New Roman"/>
          <w:bCs/>
          <w:sz w:val="26"/>
          <w:szCs w:val="26"/>
        </w:rPr>
        <w:t xml:space="preserve">С, должны быть при </w:t>
      </w:r>
      <w:proofErr w:type="spellStart"/>
      <w:r w:rsidR="00C10C54">
        <w:rPr>
          <w:rFonts w:ascii="Times New Roman" w:hAnsi="Times New Roman" w:cs="Times New Roman"/>
          <w:bCs/>
          <w:sz w:val="26"/>
          <w:szCs w:val="26"/>
        </w:rPr>
        <w:t>Т</w:t>
      </w:r>
      <w:r w:rsidR="00C10C54" w:rsidRPr="005166AC">
        <w:rPr>
          <w:rFonts w:ascii="Times New Roman" w:hAnsi="Times New Roman" w:cs="Times New Roman"/>
          <w:bCs/>
          <w:sz w:val="26"/>
          <w:szCs w:val="26"/>
          <w:vertAlign w:val="subscript"/>
        </w:rPr>
        <w:t>нар</w:t>
      </w:r>
      <w:proofErr w:type="spellEnd"/>
      <w:r w:rsidR="00C10C54" w:rsidRPr="005166AC">
        <w:rPr>
          <w:rFonts w:ascii="Times New Roman" w:hAnsi="Times New Roman" w:cs="Times New Roman"/>
          <w:bCs/>
          <w:sz w:val="26"/>
          <w:szCs w:val="26"/>
          <w:vertAlign w:val="subscript"/>
        </w:rPr>
        <w:t>.</w:t>
      </w:r>
      <w:r w:rsidR="00C10C54">
        <w:rPr>
          <w:rFonts w:ascii="Times New Roman" w:hAnsi="Times New Roman" w:cs="Times New Roman"/>
          <w:bCs/>
          <w:sz w:val="26"/>
          <w:szCs w:val="26"/>
        </w:rPr>
        <w:t>=-29</w:t>
      </w:r>
      <w:r w:rsidR="00C10C54" w:rsidRPr="00C10C54">
        <w:rPr>
          <w:rFonts w:ascii="Times New Roman" w:hAnsi="Times New Roman" w:cs="Times New Roman"/>
          <w:bCs/>
          <w:sz w:val="26"/>
          <w:szCs w:val="26"/>
          <w:vertAlign w:val="superscript"/>
        </w:rPr>
        <w:t>о</w:t>
      </w:r>
      <w:r w:rsidR="00C10C54">
        <w:rPr>
          <w:rFonts w:ascii="Times New Roman" w:hAnsi="Times New Roman" w:cs="Times New Roman"/>
          <w:bCs/>
          <w:sz w:val="26"/>
          <w:szCs w:val="26"/>
        </w:rPr>
        <w:t xml:space="preserve">С. </w:t>
      </w:r>
      <w:r w:rsidR="00E57EE9" w:rsidRPr="00E57EE9">
        <w:rPr>
          <w:rFonts w:ascii="Times New Roman" w:hAnsi="Times New Roman" w:cs="Times New Roman"/>
          <w:bCs/>
          <w:sz w:val="26"/>
          <w:szCs w:val="26"/>
        </w:rPr>
        <w:t xml:space="preserve">Данный график </w:t>
      </w:r>
      <w:r w:rsidR="007F555A">
        <w:rPr>
          <w:rFonts w:ascii="Times New Roman" w:hAnsi="Times New Roman" w:cs="Times New Roman"/>
          <w:bCs/>
          <w:sz w:val="26"/>
          <w:szCs w:val="26"/>
        </w:rPr>
        <w:t>представлен в таблице 1.3.</w:t>
      </w:r>
      <w:r w:rsidR="00953CDF">
        <w:rPr>
          <w:rFonts w:ascii="Times New Roman" w:hAnsi="Times New Roman" w:cs="Times New Roman"/>
          <w:bCs/>
          <w:sz w:val="26"/>
          <w:szCs w:val="26"/>
        </w:rPr>
        <w:t>2</w:t>
      </w:r>
      <w:r w:rsidR="00E57EE9">
        <w:rPr>
          <w:rFonts w:ascii="Times New Roman" w:hAnsi="Times New Roman" w:cs="Times New Roman"/>
          <w:bCs/>
          <w:sz w:val="26"/>
          <w:szCs w:val="26"/>
        </w:rPr>
        <w:t xml:space="preserve">. </w:t>
      </w:r>
      <w:r w:rsidR="00C10C54">
        <w:rPr>
          <w:rFonts w:ascii="Times New Roman" w:hAnsi="Times New Roman" w:cs="Times New Roman"/>
          <w:bCs/>
          <w:sz w:val="26"/>
          <w:szCs w:val="26"/>
        </w:rPr>
        <w:t xml:space="preserve">При изменении температурных графиков следует внести изменения в </w:t>
      </w:r>
      <w:r w:rsidR="00F463C4">
        <w:rPr>
          <w:rFonts w:ascii="Times New Roman" w:hAnsi="Times New Roman" w:cs="Times New Roman"/>
          <w:bCs/>
          <w:sz w:val="26"/>
          <w:szCs w:val="26"/>
        </w:rPr>
        <w:t>настройки систем автоматики автоматизированных котельных</w:t>
      </w:r>
      <w:r w:rsidR="00E3316B">
        <w:rPr>
          <w:rFonts w:ascii="Times New Roman" w:hAnsi="Times New Roman" w:cs="Times New Roman"/>
          <w:bCs/>
          <w:sz w:val="26"/>
          <w:szCs w:val="26"/>
        </w:rPr>
        <w:t xml:space="preserve">. </w:t>
      </w:r>
    </w:p>
    <w:p w:rsidR="00D3762B" w:rsidRPr="00C1122E" w:rsidRDefault="00464F41" w:rsidP="00D3762B">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 xml:space="preserve">Ежегодно происходит сокращение протяженности тепловых сетей и </w:t>
      </w:r>
      <w:r w:rsidR="00E3316B">
        <w:rPr>
          <w:rFonts w:ascii="Times New Roman" w:hAnsi="Times New Roman" w:cs="Times New Roman"/>
          <w:bCs/>
          <w:sz w:val="26"/>
          <w:szCs w:val="26"/>
        </w:rPr>
        <w:t xml:space="preserve">сетевых </w:t>
      </w:r>
      <w:r>
        <w:rPr>
          <w:rFonts w:ascii="Times New Roman" w:hAnsi="Times New Roman" w:cs="Times New Roman"/>
          <w:bCs/>
          <w:sz w:val="26"/>
          <w:szCs w:val="26"/>
        </w:rPr>
        <w:t>тепловых потерь.</w:t>
      </w:r>
    </w:p>
    <w:p w:rsidR="002E65D1" w:rsidRDefault="00C10C54" w:rsidP="000A7943">
      <w:pPr>
        <w:pStyle w:val="ConsPlusNormal"/>
        <w:widowControl/>
        <w:ind w:firstLine="567"/>
        <w:jc w:val="both"/>
        <w:rPr>
          <w:rFonts w:ascii="Times New Roman" w:hAnsi="Times New Roman" w:cs="Times New Roman"/>
          <w:bCs/>
          <w:sz w:val="26"/>
          <w:szCs w:val="26"/>
        </w:rPr>
      </w:pPr>
      <w:r w:rsidRPr="00C1122E">
        <w:rPr>
          <w:rFonts w:ascii="Times New Roman" w:hAnsi="Times New Roman" w:cs="Times New Roman"/>
          <w:bCs/>
          <w:sz w:val="26"/>
          <w:szCs w:val="26"/>
        </w:rPr>
        <w:lastRenderedPageBreak/>
        <w:t>Все тепловые сети закрытого типа без разбора из них теплоносителя.</w:t>
      </w:r>
      <w:r>
        <w:rPr>
          <w:rFonts w:ascii="Times New Roman" w:hAnsi="Times New Roman" w:cs="Times New Roman"/>
          <w:bCs/>
          <w:sz w:val="26"/>
          <w:szCs w:val="26"/>
        </w:rPr>
        <w:t xml:space="preserve"> </w:t>
      </w:r>
      <w:r w:rsidR="00670113" w:rsidRPr="00670113">
        <w:rPr>
          <w:rFonts w:ascii="Times New Roman" w:hAnsi="Times New Roman" w:cs="Times New Roman"/>
          <w:sz w:val="26"/>
          <w:szCs w:val="26"/>
        </w:rPr>
        <w:t>Защита тепловых сетей от превышения давления</w:t>
      </w:r>
      <w:r w:rsidR="00D3762B" w:rsidRPr="00670113">
        <w:rPr>
          <w:rFonts w:ascii="Times New Roman" w:hAnsi="Times New Roman" w:cs="Times New Roman"/>
          <w:bCs/>
          <w:sz w:val="26"/>
          <w:szCs w:val="26"/>
        </w:rPr>
        <w:t xml:space="preserve"> </w:t>
      </w:r>
      <w:r w:rsidR="00670113" w:rsidRPr="00670113">
        <w:rPr>
          <w:rFonts w:ascii="Times New Roman" w:hAnsi="Times New Roman" w:cs="Times New Roman"/>
          <w:bCs/>
          <w:sz w:val="26"/>
          <w:szCs w:val="26"/>
        </w:rPr>
        <w:t>отсутствует.</w:t>
      </w:r>
    </w:p>
    <w:p w:rsidR="00537DD8" w:rsidRDefault="00537DD8" w:rsidP="00537DD8">
      <w:pPr>
        <w:spacing w:before="120" w:after="120"/>
        <w:jc w:val="center"/>
        <w:rPr>
          <w:rFonts w:eastAsia="Times New Roman"/>
          <w:sz w:val="26"/>
          <w:szCs w:val="26"/>
          <w:lang w:eastAsia="zh-CN"/>
        </w:rPr>
      </w:pPr>
      <w:r>
        <w:rPr>
          <w:rFonts w:eastAsia="Times New Roman"/>
          <w:sz w:val="26"/>
          <w:szCs w:val="26"/>
          <w:lang w:eastAsia="zh-CN"/>
        </w:rPr>
        <w:t>Таблица 1.3.1.   Существующий т</w:t>
      </w:r>
      <w:r w:rsidRPr="004E6A77">
        <w:rPr>
          <w:rFonts w:eastAsia="Times New Roman"/>
          <w:sz w:val="26"/>
          <w:szCs w:val="26"/>
          <w:lang w:eastAsia="zh-CN"/>
        </w:rPr>
        <w:t>емпературный гр</w:t>
      </w:r>
      <w:r>
        <w:rPr>
          <w:rFonts w:eastAsia="Times New Roman"/>
          <w:sz w:val="26"/>
          <w:szCs w:val="26"/>
          <w:lang w:eastAsia="zh-CN"/>
        </w:rPr>
        <w:t>афик работы тепловых сетей котельных с. Сущево, п. Шувалово, п. Прибрежный</w:t>
      </w:r>
    </w:p>
    <w:tbl>
      <w:tblPr>
        <w:tblW w:w="8335" w:type="dxa"/>
        <w:jc w:val="center"/>
        <w:tblLook w:val="04A0" w:firstRow="1" w:lastRow="0" w:firstColumn="1" w:lastColumn="0" w:noHBand="0" w:noVBand="1"/>
      </w:tblPr>
      <w:tblGrid>
        <w:gridCol w:w="1340"/>
        <w:gridCol w:w="1340"/>
        <w:gridCol w:w="1340"/>
        <w:gridCol w:w="236"/>
        <w:gridCol w:w="1244"/>
        <w:gridCol w:w="1418"/>
        <w:gridCol w:w="1417"/>
      </w:tblGrid>
      <w:tr w:rsidR="00537DD8" w:rsidRPr="003A1552" w:rsidTr="00520847">
        <w:trPr>
          <w:trHeight w:val="20"/>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 xml:space="preserve">t </w:t>
            </w:r>
            <w:r w:rsidRPr="003A1552">
              <w:rPr>
                <w:rFonts w:eastAsia="Times New Roman"/>
                <w:b/>
                <w:bCs/>
                <w:color w:val="000000"/>
                <w:szCs w:val="24"/>
                <w:vertAlign w:val="subscript"/>
              </w:rPr>
              <w:t>н</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Т</w:t>
            </w:r>
            <w:proofErr w:type="gramStart"/>
            <w:r w:rsidRPr="003A1552">
              <w:rPr>
                <w:rFonts w:eastAsia="Times New Roman"/>
                <w:b/>
                <w:bCs/>
                <w:color w:val="000000"/>
                <w:szCs w:val="24"/>
                <w:vertAlign w:val="subscript"/>
              </w:rPr>
              <w:t>1</w:t>
            </w:r>
            <w:proofErr w:type="gramEnd"/>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Т</w:t>
            </w:r>
            <w:proofErr w:type="gramStart"/>
            <w:r w:rsidRPr="003A1552">
              <w:rPr>
                <w:rFonts w:eastAsia="Times New Roman"/>
                <w:b/>
                <w:bCs/>
                <w:color w:val="000000"/>
                <w:szCs w:val="24"/>
                <w:vertAlign w:val="subscript"/>
              </w:rPr>
              <w:t>2</w:t>
            </w:r>
            <w:proofErr w:type="gramEnd"/>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b/>
                <w:bCs/>
                <w:color w:val="000000"/>
                <w:szCs w:val="24"/>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 xml:space="preserve">t </w:t>
            </w:r>
            <w:r w:rsidRPr="003A1552">
              <w:rPr>
                <w:rFonts w:eastAsia="Times New Roman"/>
                <w:b/>
                <w:bCs/>
                <w:color w:val="000000"/>
                <w:szCs w:val="24"/>
                <w:vertAlign w:val="subscript"/>
              </w:rPr>
              <w:t>н</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Т</w:t>
            </w:r>
            <w:proofErr w:type="gramStart"/>
            <w:r w:rsidRPr="003A1552">
              <w:rPr>
                <w:rFonts w:eastAsia="Times New Roman"/>
                <w:b/>
                <w:bCs/>
                <w:color w:val="000000"/>
                <w:szCs w:val="24"/>
                <w:vertAlign w:val="subscript"/>
              </w:rPr>
              <w:t>1</w:t>
            </w:r>
            <w:proofErr w:type="gram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Т</w:t>
            </w:r>
            <w:proofErr w:type="gramStart"/>
            <w:r w:rsidRPr="003A1552">
              <w:rPr>
                <w:rFonts w:eastAsia="Times New Roman"/>
                <w:b/>
                <w:bCs/>
                <w:color w:val="000000"/>
                <w:szCs w:val="24"/>
                <w:vertAlign w:val="subscript"/>
              </w:rPr>
              <w:t>2</w:t>
            </w:r>
            <w:proofErr w:type="gramEnd"/>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10 и выше</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39,4</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34,5</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-11</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69,5</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54,3</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9</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41,0</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35,6</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-12</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70,8</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55,2</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42,5</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36,6</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-13</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72,2</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56,0</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44,1</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37,7</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-14</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73,5</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56,9</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45,6</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38,7</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-15</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74,8</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57,7</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47,2</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39,8</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-16</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76,1</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58,5</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48,7</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40,8</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-17</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77,4</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59,3</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50,1</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41,8</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-18</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78,7</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60,1</w:t>
            </w:r>
          </w:p>
        </w:tc>
      </w:tr>
      <w:tr w:rsidR="00537DD8" w:rsidRPr="003A1552" w:rsidTr="00520847">
        <w:trPr>
          <w:trHeight w:val="20"/>
          <w:jc w:val="center"/>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w:t>
            </w:r>
          </w:p>
        </w:tc>
        <w:tc>
          <w:tcPr>
            <w:tcW w:w="1340" w:type="dxa"/>
            <w:tcBorders>
              <w:top w:val="single" w:sz="4" w:space="0" w:color="auto"/>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51,6</w:t>
            </w:r>
          </w:p>
        </w:tc>
        <w:tc>
          <w:tcPr>
            <w:tcW w:w="1340" w:type="dxa"/>
            <w:tcBorders>
              <w:top w:val="single" w:sz="4" w:space="0" w:color="auto"/>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42,7</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-19</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80,0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60,9</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53,0</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43,7</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-20</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81,3</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61,7</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0</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54,5</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44,7</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-21</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82,6</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62,5</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55,9</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45,6</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-22</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83,8</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63,2</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57,3</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46,5</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-23</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85,1</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64,0</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58,7</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47,4</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-24</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86,3</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64,7</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60,1</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48,3</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-25</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87,6</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65,5</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61,5</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49,2</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-26</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88,8</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66,3</w:t>
            </w:r>
          </w:p>
        </w:tc>
      </w:tr>
      <w:tr w:rsidR="00537DD8" w:rsidRPr="003A1552" w:rsidTr="00520847">
        <w:trPr>
          <w:trHeight w:val="20"/>
          <w:jc w:val="center"/>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62,8</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50,1</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-27</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90,1</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67,0</w:t>
            </w:r>
          </w:p>
        </w:tc>
      </w:tr>
      <w:tr w:rsidR="00537DD8" w:rsidRPr="003A1552" w:rsidTr="00520847">
        <w:trPr>
          <w:trHeight w:val="20"/>
          <w:jc w:val="center"/>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64,2</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50,9</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-28</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91,3</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67,8</w:t>
            </w:r>
          </w:p>
        </w:tc>
      </w:tr>
      <w:tr w:rsidR="00537DD8" w:rsidRPr="003A1552" w:rsidTr="00520847">
        <w:trPr>
          <w:trHeight w:val="20"/>
          <w:jc w:val="center"/>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-8</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65,5</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51,8</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-29</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92,6</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68,5</w:t>
            </w:r>
          </w:p>
        </w:tc>
      </w:tr>
      <w:tr w:rsidR="00537DD8" w:rsidRPr="003A1552" w:rsidTr="00520847">
        <w:trPr>
          <w:trHeight w:val="20"/>
          <w:jc w:val="center"/>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-9</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66,9</w:t>
            </w:r>
          </w:p>
        </w:tc>
        <w:tc>
          <w:tcPr>
            <w:tcW w:w="1340"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52,6</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-30</w:t>
            </w:r>
          </w:p>
        </w:tc>
        <w:tc>
          <w:tcPr>
            <w:tcW w:w="1418" w:type="dxa"/>
            <w:tcBorders>
              <w:top w:val="nil"/>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93,8</w:t>
            </w:r>
          </w:p>
        </w:tc>
        <w:tc>
          <w:tcPr>
            <w:tcW w:w="1417" w:type="dxa"/>
            <w:tcBorders>
              <w:top w:val="nil"/>
              <w:left w:val="nil"/>
              <w:bottom w:val="single" w:sz="4" w:space="0" w:color="auto"/>
              <w:right w:val="single" w:sz="8"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69,3</w:t>
            </w:r>
          </w:p>
        </w:tc>
      </w:tr>
      <w:tr w:rsidR="00537DD8" w:rsidRPr="003A1552" w:rsidTr="00520847">
        <w:trPr>
          <w:trHeight w:val="20"/>
          <w:jc w:val="center"/>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-10</w:t>
            </w:r>
          </w:p>
        </w:tc>
        <w:tc>
          <w:tcPr>
            <w:tcW w:w="1340" w:type="dxa"/>
            <w:tcBorders>
              <w:top w:val="single" w:sz="4" w:space="0" w:color="auto"/>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68,2</w:t>
            </w:r>
          </w:p>
        </w:tc>
        <w:tc>
          <w:tcPr>
            <w:tcW w:w="1340" w:type="dxa"/>
            <w:tcBorders>
              <w:top w:val="single" w:sz="4" w:space="0" w:color="auto"/>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53,5</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-31</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95,0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37DD8" w:rsidRPr="003A1552" w:rsidRDefault="00537DD8" w:rsidP="00520847">
            <w:pPr>
              <w:suppressAutoHyphens w:val="0"/>
              <w:jc w:val="center"/>
              <w:rPr>
                <w:rFonts w:eastAsia="Times New Roman"/>
                <w:color w:val="000000" w:themeColor="text1"/>
                <w:szCs w:val="24"/>
                <w:lang w:eastAsia="ru-RU"/>
              </w:rPr>
            </w:pPr>
            <w:r w:rsidRPr="003A1552">
              <w:rPr>
                <w:rFonts w:eastAsia="Times New Roman"/>
                <w:color w:val="000000" w:themeColor="text1"/>
                <w:szCs w:val="24"/>
                <w:lang w:eastAsia="ru-RU"/>
              </w:rPr>
              <w:t>70,0</w:t>
            </w:r>
          </w:p>
        </w:tc>
      </w:tr>
    </w:tbl>
    <w:p w:rsidR="009B5B48" w:rsidRDefault="009B5B48" w:rsidP="00537DD8">
      <w:pPr>
        <w:spacing w:before="120" w:after="120"/>
        <w:jc w:val="center"/>
        <w:rPr>
          <w:rFonts w:eastAsia="Times New Roman"/>
          <w:sz w:val="26"/>
          <w:szCs w:val="26"/>
          <w:lang w:eastAsia="zh-CN"/>
        </w:rPr>
      </w:pPr>
    </w:p>
    <w:p w:rsidR="00537DD8" w:rsidRPr="00E57EE9" w:rsidRDefault="00537DD8" w:rsidP="00537DD8">
      <w:pPr>
        <w:spacing w:before="120" w:after="120"/>
        <w:jc w:val="center"/>
        <w:rPr>
          <w:rFonts w:eastAsia="Times New Roman"/>
          <w:sz w:val="26"/>
          <w:szCs w:val="26"/>
          <w:lang w:eastAsia="zh-CN"/>
        </w:rPr>
      </w:pPr>
      <w:r>
        <w:rPr>
          <w:rFonts w:eastAsia="Times New Roman"/>
          <w:sz w:val="26"/>
          <w:szCs w:val="26"/>
          <w:lang w:eastAsia="zh-CN"/>
        </w:rPr>
        <w:t>Таблица 1.3.2.   Т</w:t>
      </w:r>
      <w:r w:rsidRPr="004E6A77">
        <w:rPr>
          <w:rFonts w:eastAsia="Times New Roman"/>
          <w:sz w:val="26"/>
          <w:szCs w:val="26"/>
          <w:lang w:eastAsia="zh-CN"/>
        </w:rPr>
        <w:t>емпературный гр</w:t>
      </w:r>
      <w:r>
        <w:rPr>
          <w:rFonts w:eastAsia="Times New Roman"/>
          <w:sz w:val="26"/>
          <w:szCs w:val="26"/>
          <w:lang w:eastAsia="zh-CN"/>
        </w:rPr>
        <w:t xml:space="preserve">афик работы тепловых сетей при </w:t>
      </w:r>
      <w:proofErr w:type="spellStart"/>
      <w:r>
        <w:rPr>
          <w:bCs/>
          <w:sz w:val="26"/>
          <w:szCs w:val="26"/>
        </w:rPr>
        <w:t>Т</w:t>
      </w:r>
      <w:r w:rsidRPr="005166AC">
        <w:rPr>
          <w:bCs/>
          <w:sz w:val="26"/>
          <w:szCs w:val="26"/>
          <w:vertAlign w:val="subscript"/>
        </w:rPr>
        <w:t>нар</w:t>
      </w:r>
      <w:proofErr w:type="spellEnd"/>
      <w:r w:rsidRPr="005166AC">
        <w:rPr>
          <w:bCs/>
          <w:sz w:val="26"/>
          <w:szCs w:val="26"/>
          <w:vertAlign w:val="subscript"/>
        </w:rPr>
        <w:t>.</w:t>
      </w:r>
      <w:r>
        <w:rPr>
          <w:bCs/>
          <w:sz w:val="26"/>
          <w:szCs w:val="26"/>
        </w:rPr>
        <w:t xml:space="preserve">= - 29 </w:t>
      </w:r>
      <w:proofErr w:type="spellStart"/>
      <w:r w:rsidRPr="00C10C54">
        <w:rPr>
          <w:bCs/>
          <w:sz w:val="26"/>
          <w:szCs w:val="26"/>
          <w:vertAlign w:val="superscript"/>
        </w:rPr>
        <w:t>о</w:t>
      </w:r>
      <w:r>
        <w:rPr>
          <w:bCs/>
          <w:sz w:val="26"/>
          <w:szCs w:val="26"/>
        </w:rPr>
        <w:t>С</w:t>
      </w:r>
      <w:proofErr w:type="spellEnd"/>
    </w:p>
    <w:tbl>
      <w:tblPr>
        <w:tblW w:w="8335" w:type="dxa"/>
        <w:jc w:val="center"/>
        <w:tblLook w:val="04A0" w:firstRow="1" w:lastRow="0" w:firstColumn="1" w:lastColumn="0" w:noHBand="0" w:noVBand="1"/>
      </w:tblPr>
      <w:tblGrid>
        <w:gridCol w:w="1340"/>
        <w:gridCol w:w="1340"/>
        <w:gridCol w:w="1340"/>
        <w:gridCol w:w="236"/>
        <w:gridCol w:w="1244"/>
        <w:gridCol w:w="1418"/>
        <w:gridCol w:w="1417"/>
      </w:tblGrid>
      <w:tr w:rsidR="00537DD8" w:rsidRPr="003A1552" w:rsidTr="00520847">
        <w:trPr>
          <w:trHeight w:val="20"/>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 xml:space="preserve">t </w:t>
            </w:r>
            <w:r w:rsidRPr="003A1552">
              <w:rPr>
                <w:rFonts w:eastAsia="Times New Roman"/>
                <w:b/>
                <w:bCs/>
                <w:color w:val="000000"/>
                <w:szCs w:val="24"/>
                <w:vertAlign w:val="subscript"/>
              </w:rPr>
              <w:t>н</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Т</w:t>
            </w:r>
            <w:proofErr w:type="gramStart"/>
            <w:r w:rsidRPr="003A1552">
              <w:rPr>
                <w:rFonts w:eastAsia="Times New Roman"/>
                <w:b/>
                <w:bCs/>
                <w:color w:val="000000"/>
                <w:szCs w:val="24"/>
                <w:vertAlign w:val="subscript"/>
              </w:rPr>
              <w:t>1</w:t>
            </w:r>
            <w:proofErr w:type="gramEnd"/>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Т</w:t>
            </w:r>
            <w:proofErr w:type="gramStart"/>
            <w:r w:rsidRPr="003A1552">
              <w:rPr>
                <w:rFonts w:eastAsia="Times New Roman"/>
                <w:b/>
                <w:bCs/>
                <w:color w:val="000000"/>
                <w:szCs w:val="24"/>
                <w:vertAlign w:val="subscript"/>
              </w:rPr>
              <w:t>2</w:t>
            </w:r>
            <w:proofErr w:type="gramEnd"/>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b/>
                <w:bCs/>
                <w:color w:val="000000"/>
                <w:szCs w:val="24"/>
              </w:rPr>
            </w:pP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 xml:space="preserve">t </w:t>
            </w:r>
            <w:r w:rsidRPr="003A1552">
              <w:rPr>
                <w:rFonts w:eastAsia="Times New Roman"/>
                <w:b/>
                <w:bCs/>
                <w:color w:val="000000"/>
                <w:szCs w:val="24"/>
                <w:vertAlign w:val="subscript"/>
              </w:rPr>
              <w:t>н</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Т</w:t>
            </w:r>
            <w:proofErr w:type="gramStart"/>
            <w:r w:rsidRPr="003A1552">
              <w:rPr>
                <w:rFonts w:eastAsia="Times New Roman"/>
                <w:b/>
                <w:bCs/>
                <w:color w:val="000000"/>
                <w:szCs w:val="24"/>
                <w:vertAlign w:val="subscript"/>
              </w:rPr>
              <w:t>1</w:t>
            </w:r>
            <w:proofErr w:type="gramEnd"/>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b/>
                <w:bCs/>
                <w:color w:val="000000"/>
                <w:szCs w:val="24"/>
              </w:rPr>
            </w:pPr>
            <w:r w:rsidRPr="003A1552">
              <w:rPr>
                <w:rFonts w:eastAsia="Times New Roman"/>
                <w:b/>
                <w:bCs/>
                <w:color w:val="000000"/>
                <w:szCs w:val="24"/>
              </w:rPr>
              <w:t>Т</w:t>
            </w:r>
            <w:proofErr w:type="gramStart"/>
            <w:r w:rsidRPr="003A1552">
              <w:rPr>
                <w:rFonts w:eastAsia="Times New Roman"/>
                <w:b/>
                <w:bCs/>
                <w:color w:val="000000"/>
                <w:szCs w:val="24"/>
                <w:vertAlign w:val="subscript"/>
              </w:rPr>
              <w:t>2</w:t>
            </w:r>
            <w:proofErr w:type="gramEnd"/>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10</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39,4</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34,5</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-10</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67,9</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52,7</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9</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40,8</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35,4</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-11</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69,3</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53,6</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8</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42,3</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36,3</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-12</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70,8</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54,5</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43,7</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37,2</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-13</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72,2</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55,4</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45,1</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38,1</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-14</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73,6</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56,3</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46,5</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39,1</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-15</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75,0</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57,3</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48,0</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40,0</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-16</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76,5</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58,2</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3</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49,4</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40,9</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-17</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77,9</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59,1</w:t>
            </w:r>
          </w:p>
        </w:tc>
      </w:tr>
      <w:tr w:rsidR="00537DD8" w:rsidRPr="003A1552" w:rsidTr="00520847">
        <w:trPr>
          <w:trHeight w:val="20"/>
          <w:jc w:val="center"/>
        </w:trPr>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2</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50,8</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41,8</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-18</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79,3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60,0</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52,2</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42,7</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-19</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80,7</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60,9</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0</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53,7</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43,6</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-20</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82,2</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61,8</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-1</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55,1</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44,5</w:t>
            </w:r>
          </w:p>
        </w:tc>
        <w:tc>
          <w:tcPr>
            <w:tcW w:w="236" w:type="dxa"/>
            <w:tcBorders>
              <w:top w:val="single" w:sz="4" w:space="0" w:color="auto"/>
              <w:left w:val="nil"/>
              <w:bottom w:val="single" w:sz="4" w:space="0" w:color="auto"/>
              <w:right w:val="single" w:sz="4" w:space="0" w:color="auto"/>
            </w:tcBorders>
            <w:shd w:val="clear" w:color="000000" w:fill="FFFFFF"/>
          </w:tcPr>
          <w:p w:rsidR="00537DD8" w:rsidRPr="003A1552" w:rsidRDefault="00537DD8" w:rsidP="00520847">
            <w:pPr>
              <w:jc w:val="center"/>
              <w:rPr>
                <w:rFonts w:eastAsia="Times New Roman"/>
                <w:color w:val="282828"/>
                <w:szCs w:val="24"/>
              </w:rPr>
            </w:pPr>
          </w:p>
        </w:tc>
        <w:tc>
          <w:tcPr>
            <w:tcW w:w="1244"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-21</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83,6</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62,7</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-2</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56,5</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45,4</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-22</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85,0</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63,6</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-3</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57,9</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46,3</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-23</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86,4</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64,5</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-4</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59,4</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47,2</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-24</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87,9</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65,4</w:t>
            </w:r>
          </w:p>
        </w:tc>
      </w:tr>
      <w:tr w:rsidR="00537DD8" w:rsidRPr="003A1552" w:rsidTr="00520847">
        <w:trPr>
          <w:trHeight w:val="20"/>
          <w:jc w:val="center"/>
        </w:trPr>
        <w:tc>
          <w:tcPr>
            <w:tcW w:w="1340" w:type="dxa"/>
            <w:tcBorders>
              <w:top w:val="nil"/>
              <w:left w:val="single" w:sz="8"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-5</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60,8</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48,2</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-25</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89,3</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66,4</w:t>
            </w:r>
          </w:p>
        </w:tc>
      </w:tr>
      <w:tr w:rsidR="00537DD8" w:rsidRPr="003A1552" w:rsidTr="00520847">
        <w:trPr>
          <w:trHeight w:val="20"/>
          <w:jc w:val="center"/>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62,2</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49,1</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-26</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90,7</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67,3</w:t>
            </w:r>
          </w:p>
        </w:tc>
      </w:tr>
      <w:tr w:rsidR="00537DD8" w:rsidRPr="003A1552" w:rsidTr="00520847">
        <w:trPr>
          <w:trHeight w:val="20"/>
          <w:jc w:val="center"/>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63,6</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50,0</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-27</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92,1</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68,2</w:t>
            </w:r>
          </w:p>
        </w:tc>
      </w:tr>
      <w:tr w:rsidR="00537DD8" w:rsidRPr="003A1552" w:rsidTr="00520847">
        <w:trPr>
          <w:trHeight w:val="20"/>
          <w:jc w:val="center"/>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-8</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65,1</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50,9</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-28</w:t>
            </w:r>
          </w:p>
        </w:tc>
        <w:tc>
          <w:tcPr>
            <w:tcW w:w="1418"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93,6</w:t>
            </w:r>
          </w:p>
        </w:tc>
        <w:tc>
          <w:tcPr>
            <w:tcW w:w="1417" w:type="dxa"/>
            <w:tcBorders>
              <w:top w:val="nil"/>
              <w:left w:val="nil"/>
              <w:bottom w:val="single" w:sz="4"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69,1</w:t>
            </w:r>
          </w:p>
        </w:tc>
      </w:tr>
      <w:tr w:rsidR="00537DD8" w:rsidRPr="003A1552" w:rsidTr="00520847">
        <w:trPr>
          <w:trHeight w:val="20"/>
          <w:jc w:val="center"/>
        </w:trPr>
        <w:tc>
          <w:tcPr>
            <w:tcW w:w="1340" w:type="dxa"/>
            <w:tcBorders>
              <w:top w:val="nil"/>
              <w:left w:val="single" w:sz="4" w:space="0" w:color="auto"/>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-9</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66,5</w:t>
            </w:r>
          </w:p>
        </w:tc>
        <w:tc>
          <w:tcPr>
            <w:tcW w:w="1340" w:type="dxa"/>
            <w:tcBorders>
              <w:top w:val="nil"/>
              <w:left w:val="nil"/>
              <w:bottom w:val="single" w:sz="4"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51,8</w:t>
            </w:r>
          </w:p>
        </w:tc>
        <w:tc>
          <w:tcPr>
            <w:tcW w:w="236" w:type="dxa"/>
            <w:tcBorders>
              <w:top w:val="single" w:sz="4" w:space="0" w:color="auto"/>
              <w:left w:val="nil"/>
              <w:bottom w:val="single" w:sz="4" w:space="0" w:color="auto"/>
              <w:right w:val="single" w:sz="4" w:space="0" w:color="auto"/>
            </w:tcBorders>
          </w:tcPr>
          <w:p w:rsidR="00537DD8" w:rsidRPr="003A1552" w:rsidRDefault="00537DD8" w:rsidP="00520847">
            <w:pPr>
              <w:jc w:val="center"/>
              <w:rPr>
                <w:rFonts w:eastAsia="Times New Roman"/>
                <w:color w:val="000000"/>
                <w:szCs w:val="24"/>
              </w:rPr>
            </w:pPr>
          </w:p>
        </w:tc>
        <w:tc>
          <w:tcPr>
            <w:tcW w:w="1244" w:type="dxa"/>
            <w:tcBorders>
              <w:top w:val="nil"/>
              <w:left w:val="single" w:sz="4" w:space="0" w:color="auto"/>
              <w:bottom w:val="single" w:sz="8" w:space="0" w:color="auto"/>
              <w:right w:val="single" w:sz="4" w:space="0" w:color="auto"/>
            </w:tcBorders>
            <w:shd w:val="clear" w:color="auto" w:fill="auto"/>
            <w:noWrap/>
            <w:vAlign w:val="center"/>
            <w:hideMark/>
          </w:tcPr>
          <w:p w:rsidR="00537DD8" w:rsidRPr="003A1552" w:rsidRDefault="00537DD8" w:rsidP="00520847">
            <w:pPr>
              <w:jc w:val="center"/>
              <w:rPr>
                <w:rFonts w:eastAsia="Times New Roman"/>
                <w:color w:val="000000"/>
                <w:szCs w:val="24"/>
              </w:rPr>
            </w:pPr>
            <w:r w:rsidRPr="003A1552">
              <w:rPr>
                <w:rFonts w:eastAsia="Times New Roman"/>
                <w:color w:val="000000"/>
                <w:szCs w:val="24"/>
              </w:rPr>
              <w:t>-29</w:t>
            </w:r>
          </w:p>
        </w:tc>
        <w:tc>
          <w:tcPr>
            <w:tcW w:w="1418" w:type="dxa"/>
            <w:tcBorders>
              <w:top w:val="nil"/>
              <w:left w:val="nil"/>
              <w:bottom w:val="single" w:sz="8" w:space="0" w:color="auto"/>
              <w:right w:val="single" w:sz="4"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95,0</w:t>
            </w:r>
          </w:p>
        </w:tc>
        <w:tc>
          <w:tcPr>
            <w:tcW w:w="1417" w:type="dxa"/>
            <w:tcBorders>
              <w:top w:val="nil"/>
              <w:left w:val="nil"/>
              <w:bottom w:val="single" w:sz="8" w:space="0" w:color="auto"/>
              <w:right w:val="single" w:sz="8" w:space="0" w:color="auto"/>
            </w:tcBorders>
            <w:shd w:val="clear" w:color="000000" w:fill="FFFFFF"/>
            <w:vAlign w:val="center"/>
            <w:hideMark/>
          </w:tcPr>
          <w:p w:rsidR="00537DD8" w:rsidRPr="003A1552" w:rsidRDefault="00537DD8" w:rsidP="00520847">
            <w:pPr>
              <w:jc w:val="center"/>
              <w:rPr>
                <w:rFonts w:eastAsia="Times New Roman"/>
                <w:color w:val="282828"/>
                <w:szCs w:val="24"/>
              </w:rPr>
            </w:pPr>
            <w:r w:rsidRPr="003A1552">
              <w:rPr>
                <w:rFonts w:eastAsia="Times New Roman"/>
                <w:color w:val="282828"/>
                <w:szCs w:val="24"/>
              </w:rPr>
              <w:t>70,0</w:t>
            </w:r>
          </w:p>
        </w:tc>
      </w:tr>
    </w:tbl>
    <w:p w:rsidR="001D582E" w:rsidRPr="00670113" w:rsidRDefault="001D582E" w:rsidP="00670113">
      <w:pPr>
        <w:ind w:firstLine="567"/>
        <w:jc w:val="both"/>
        <w:rPr>
          <w:bCs/>
          <w:szCs w:val="24"/>
        </w:rPr>
        <w:sectPr w:rsidR="001D582E" w:rsidRPr="00670113" w:rsidSect="0043070C">
          <w:headerReference w:type="default" r:id="rId21"/>
          <w:pgSz w:w="11906" w:h="16838"/>
          <w:pgMar w:top="851" w:right="567" w:bottom="851" w:left="1134" w:header="510" w:footer="567" w:gutter="0"/>
          <w:cols w:space="708"/>
          <w:docGrid w:linePitch="360"/>
        </w:sectPr>
      </w:pPr>
    </w:p>
    <w:p w:rsidR="00DF57E8" w:rsidRDefault="00D3762B" w:rsidP="00DF57E8">
      <w:pPr>
        <w:pStyle w:val="ConsPlusNormal"/>
        <w:widowControl/>
        <w:spacing w:after="120"/>
        <w:ind w:firstLine="567"/>
        <w:jc w:val="center"/>
        <w:rPr>
          <w:rFonts w:ascii="Times New Roman" w:hAnsi="Times New Roman" w:cs="Times New Roman"/>
          <w:bCs/>
          <w:sz w:val="26"/>
          <w:szCs w:val="26"/>
        </w:rPr>
      </w:pPr>
      <w:r w:rsidRPr="00220190">
        <w:rPr>
          <w:rFonts w:ascii="Times New Roman" w:hAnsi="Times New Roman" w:cs="Times New Roman"/>
          <w:bCs/>
          <w:sz w:val="26"/>
          <w:szCs w:val="26"/>
        </w:rPr>
        <w:lastRenderedPageBreak/>
        <w:t>Таблица 1.3.</w:t>
      </w:r>
      <w:r w:rsidR="00537DD8" w:rsidRPr="00220190">
        <w:rPr>
          <w:rFonts w:ascii="Times New Roman" w:hAnsi="Times New Roman" w:cs="Times New Roman"/>
          <w:bCs/>
          <w:sz w:val="26"/>
          <w:szCs w:val="26"/>
        </w:rPr>
        <w:t>3</w:t>
      </w:r>
      <w:r w:rsidRPr="00220190">
        <w:rPr>
          <w:rFonts w:ascii="Times New Roman" w:hAnsi="Times New Roman" w:cs="Times New Roman"/>
          <w:bCs/>
          <w:sz w:val="26"/>
          <w:szCs w:val="26"/>
        </w:rPr>
        <w:t xml:space="preserve">. </w:t>
      </w:r>
      <w:r w:rsidR="00DF57E8" w:rsidRPr="00220190">
        <w:rPr>
          <w:rFonts w:ascii="Times New Roman" w:hAnsi="Times New Roman" w:cs="Times New Roman"/>
          <w:bCs/>
          <w:sz w:val="26"/>
          <w:szCs w:val="26"/>
        </w:rPr>
        <w:t>Характеристика тепловых сетей теплоснабжающ</w:t>
      </w:r>
      <w:r w:rsidR="00537DD8" w:rsidRPr="00220190">
        <w:rPr>
          <w:rFonts w:ascii="Times New Roman" w:hAnsi="Times New Roman" w:cs="Times New Roman"/>
          <w:bCs/>
          <w:sz w:val="26"/>
          <w:szCs w:val="26"/>
        </w:rPr>
        <w:t>их</w:t>
      </w:r>
      <w:r w:rsidR="00DF57E8" w:rsidRPr="00220190">
        <w:rPr>
          <w:rFonts w:ascii="Times New Roman" w:hAnsi="Times New Roman" w:cs="Times New Roman"/>
          <w:bCs/>
          <w:sz w:val="26"/>
          <w:szCs w:val="26"/>
        </w:rPr>
        <w:t xml:space="preserve"> организаци</w:t>
      </w:r>
      <w:r w:rsidR="00537DD8" w:rsidRPr="00220190">
        <w:rPr>
          <w:rFonts w:ascii="Times New Roman" w:hAnsi="Times New Roman" w:cs="Times New Roman"/>
          <w:bCs/>
          <w:sz w:val="26"/>
          <w:szCs w:val="26"/>
        </w:rPr>
        <w:t>й Сущевского СП</w:t>
      </w:r>
    </w:p>
    <w:tbl>
      <w:tblPr>
        <w:tblW w:w="15621" w:type="dxa"/>
        <w:tblCellMar>
          <w:left w:w="28" w:type="dxa"/>
          <w:right w:w="28" w:type="dxa"/>
        </w:tblCellMar>
        <w:tblLook w:val="04A0" w:firstRow="1" w:lastRow="0" w:firstColumn="1" w:lastColumn="0" w:noHBand="0" w:noVBand="1"/>
      </w:tblPr>
      <w:tblGrid>
        <w:gridCol w:w="3252"/>
        <w:gridCol w:w="1316"/>
        <w:gridCol w:w="1186"/>
        <w:gridCol w:w="1260"/>
        <w:gridCol w:w="1112"/>
        <w:gridCol w:w="894"/>
        <w:gridCol w:w="745"/>
        <w:gridCol w:w="964"/>
        <w:gridCol w:w="964"/>
        <w:gridCol w:w="1066"/>
        <w:gridCol w:w="875"/>
        <w:gridCol w:w="1196"/>
        <w:gridCol w:w="791"/>
      </w:tblGrid>
      <w:tr w:rsidR="00DF57E8" w:rsidRPr="00803D7B" w:rsidTr="00A72FF5">
        <w:trPr>
          <w:trHeight w:val="707"/>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57E8" w:rsidRPr="00803D7B" w:rsidRDefault="00DF57E8" w:rsidP="006B27C8">
            <w:pPr>
              <w:suppressAutoHyphens w:val="0"/>
              <w:jc w:val="center"/>
              <w:rPr>
                <w:rFonts w:eastAsia="Times New Roman"/>
                <w:bCs/>
                <w:color w:val="000000"/>
                <w:sz w:val="22"/>
                <w:lang w:eastAsia="ru-RU"/>
              </w:rPr>
            </w:pPr>
            <w:r w:rsidRPr="00803D7B">
              <w:rPr>
                <w:rFonts w:eastAsia="Times New Roman"/>
                <w:bCs/>
                <w:color w:val="000000"/>
                <w:sz w:val="22"/>
                <w:lang w:eastAsia="ru-RU"/>
              </w:rPr>
              <w:t>Наименование котельной, участок теплосетей</w:t>
            </w:r>
          </w:p>
        </w:tc>
        <w:tc>
          <w:tcPr>
            <w:tcW w:w="1316" w:type="dxa"/>
            <w:tcBorders>
              <w:top w:val="single" w:sz="4" w:space="0" w:color="auto"/>
              <w:left w:val="nil"/>
              <w:bottom w:val="single" w:sz="4" w:space="0" w:color="auto"/>
              <w:right w:val="single" w:sz="4" w:space="0" w:color="auto"/>
            </w:tcBorders>
            <w:shd w:val="clear" w:color="auto" w:fill="auto"/>
            <w:hideMark/>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Наружный  диаметр,</w:t>
            </w:r>
          </w:p>
        </w:tc>
        <w:tc>
          <w:tcPr>
            <w:tcW w:w="1186" w:type="dxa"/>
            <w:tcBorders>
              <w:top w:val="single" w:sz="4" w:space="0" w:color="auto"/>
              <w:left w:val="nil"/>
              <w:bottom w:val="single" w:sz="4" w:space="0" w:color="auto"/>
              <w:right w:val="single" w:sz="4" w:space="0" w:color="auto"/>
            </w:tcBorders>
            <w:shd w:val="clear" w:color="auto" w:fill="auto"/>
            <w:hideMark/>
          </w:tcPr>
          <w:p w:rsidR="00DF57E8" w:rsidRPr="00803D7B" w:rsidRDefault="00DF57E8" w:rsidP="006B27C8">
            <w:pPr>
              <w:suppressAutoHyphens w:val="0"/>
              <w:jc w:val="center"/>
              <w:rPr>
                <w:rFonts w:eastAsia="Times New Roman"/>
                <w:color w:val="000000"/>
                <w:sz w:val="22"/>
                <w:lang w:eastAsia="ru-RU"/>
              </w:rPr>
            </w:pPr>
            <w:proofErr w:type="gramStart"/>
            <w:r w:rsidRPr="00803D7B">
              <w:rPr>
                <w:rFonts w:eastAsia="Times New Roman"/>
                <w:color w:val="000000"/>
                <w:sz w:val="22"/>
                <w:lang w:eastAsia="ru-RU"/>
              </w:rPr>
              <w:t>Протяжен-</w:t>
            </w:r>
            <w:proofErr w:type="spellStart"/>
            <w:r w:rsidRPr="00803D7B">
              <w:rPr>
                <w:rFonts w:eastAsia="Times New Roman"/>
                <w:color w:val="000000"/>
                <w:sz w:val="22"/>
                <w:lang w:eastAsia="ru-RU"/>
              </w:rPr>
              <w:t>ность</w:t>
            </w:r>
            <w:proofErr w:type="spellEnd"/>
            <w:proofErr w:type="gramEnd"/>
            <w:r w:rsidRPr="00803D7B">
              <w:rPr>
                <w:rFonts w:eastAsia="Times New Roman"/>
                <w:color w:val="000000"/>
                <w:sz w:val="22"/>
                <w:lang w:eastAsia="ru-RU"/>
              </w:rPr>
              <w:t xml:space="preserve"> сетей</w:t>
            </w:r>
          </w:p>
        </w:tc>
        <w:tc>
          <w:tcPr>
            <w:tcW w:w="1260" w:type="dxa"/>
            <w:tcBorders>
              <w:top w:val="single" w:sz="4" w:space="0" w:color="auto"/>
              <w:left w:val="nil"/>
              <w:bottom w:val="single" w:sz="4" w:space="0" w:color="auto"/>
              <w:right w:val="single" w:sz="4" w:space="0" w:color="auto"/>
            </w:tcBorders>
            <w:shd w:val="clear" w:color="auto" w:fill="auto"/>
            <w:hideMark/>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Тип прокладки</w:t>
            </w:r>
          </w:p>
        </w:tc>
        <w:tc>
          <w:tcPr>
            <w:tcW w:w="1112" w:type="dxa"/>
            <w:tcBorders>
              <w:top w:val="single" w:sz="4" w:space="0" w:color="auto"/>
              <w:left w:val="nil"/>
              <w:bottom w:val="single" w:sz="4" w:space="0" w:color="auto"/>
              <w:right w:val="single" w:sz="4" w:space="0" w:color="auto"/>
            </w:tcBorders>
            <w:shd w:val="clear" w:color="auto" w:fill="auto"/>
            <w:hideMark/>
          </w:tcPr>
          <w:p w:rsidR="00DF57E8" w:rsidRPr="00803D7B" w:rsidRDefault="00DF57E8" w:rsidP="006B27C8">
            <w:pPr>
              <w:suppressAutoHyphens w:val="0"/>
              <w:jc w:val="center"/>
              <w:rPr>
                <w:rFonts w:eastAsia="Times New Roman"/>
                <w:color w:val="000000"/>
                <w:sz w:val="22"/>
                <w:lang w:eastAsia="ru-RU"/>
              </w:rPr>
            </w:pPr>
            <w:r w:rsidRPr="00803D7B">
              <w:rPr>
                <w:color w:val="000000"/>
                <w:sz w:val="22"/>
              </w:rPr>
              <w:t xml:space="preserve">Материал </w:t>
            </w:r>
            <w:proofErr w:type="spellStart"/>
            <w:proofErr w:type="gramStart"/>
            <w:r w:rsidRPr="00803D7B">
              <w:rPr>
                <w:color w:val="000000"/>
                <w:sz w:val="22"/>
              </w:rPr>
              <w:t>теплоизо-ляции</w:t>
            </w:r>
            <w:proofErr w:type="spellEnd"/>
            <w:proofErr w:type="gramEnd"/>
          </w:p>
        </w:tc>
        <w:tc>
          <w:tcPr>
            <w:tcW w:w="894" w:type="dxa"/>
            <w:tcBorders>
              <w:top w:val="single" w:sz="4" w:space="0" w:color="auto"/>
              <w:left w:val="nil"/>
              <w:bottom w:val="single" w:sz="4" w:space="0" w:color="auto"/>
              <w:right w:val="single" w:sz="4" w:space="0" w:color="auto"/>
            </w:tcBorders>
            <w:shd w:val="clear" w:color="auto" w:fill="auto"/>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 xml:space="preserve">Год ввода в </w:t>
            </w:r>
            <w:proofErr w:type="spellStart"/>
            <w:r w:rsidRPr="00803D7B">
              <w:rPr>
                <w:rFonts w:eastAsia="Times New Roman"/>
                <w:color w:val="000000"/>
                <w:sz w:val="22"/>
                <w:lang w:eastAsia="ru-RU"/>
              </w:rPr>
              <w:t>экспл</w:t>
            </w:r>
            <w:proofErr w:type="spellEnd"/>
            <w:r w:rsidRPr="00803D7B">
              <w:rPr>
                <w:rFonts w:eastAsia="Times New Roman"/>
                <w:color w:val="000000"/>
                <w:sz w:val="22"/>
                <w:lang w:eastAsia="ru-RU"/>
              </w:rPr>
              <w:t>.</w:t>
            </w:r>
          </w:p>
        </w:tc>
        <w:tc>
          <w:tcPr>
            <w:tcW w:w="745" w:type="dxa"/>
            <w:tcBorders>
              <w:top w:val="single" w:sz="4" w:space="0" w:color="auto"/>
              <w:left w:val="nil"/>
              <w:bottom w:val="single" w:sz="4" w:space="0" w:color="auto"/>
              <w:right w:val="single" w:sz="4" w:space="0" w:color="auto"/>
            </w:tcBorders>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Объем тепло-</w:t>
            </w:r>
          </w:p>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сетей,</w:t>
            </w:r>
          </w:p>
        </w:tc>
        <w:tc>
          <w:tcPr>
            <w:tcW w:w="964" w:type="dxa"/>
            <w:tcBorders>
              <w:top w:val="single" w:sz="4" w:space="0" w:color="auto"/>
              <w:left w:val="nil"/>
              <w:bottom w:val="single" w:sz="4" w:space="0" w:color="auto"/>
              <w:right w:val="single" w:sz="4" w:space="0" w:color="auto"/>
            </w:tcBorders>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 xml:space="preserve">Потери </w:t>
            </w:r>
            <w:proofErr w:type="spellStart"/>
            <w:proofErr w:type="gramStart"/>
            <w:r w:rsidRPr="00803D7B">
              <w:rPr>
                <w:rFonts w:eastAsia="Times New Roman"/>
                <w:color w:val="000000"/>
                <w:sz w:val="22"/>
                <w:lang w:eastAsia="ru-RU"/>
              </w:rPr>
              <w:t>теплоно-сителя</w:t>
            </w:r>
            <w:proofErr w:type="spellEnd"/>
            <w:proofErr w:type="gramEnd"/>
          </w:p>
        </w:tc>
        <w:tc>
          <w:tcPr>
            <w:tcW w:w="964" w:type="dxa"/>
            <w:tcBorders>
              <w:top w:val="single" w:sz="4" w:space="0" w:color="auto"/>
              <w:left w:val="nil"/>
              <w:bottom w:val="single" w:sz="4" w:space="0" w:color="auto"/>
              <w:right w:val="single" w:sz="4" w:space="0" w:color="auto"/>
            </w:tcBorders>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 xml:space="preserve">Потери с </w:t>
            </w:r>
            <w:proofErr w:type="spellStart"/>
            <w:proofErr w:type="gramStart"/>
            <w:r w:rsidRPr="00803D7B">
              <w:rPr>
                <w:rFonts w:eastAsia="Times New Roman"/>
                <w:color w:val="000000"/>
                <w:sz w:val="22"/>
                <w:lang w:eastAsia="ru-RU"/>
              </w:rPr>
              <w:t>теплоно-сителем</w:t>
            </w:r>
            <w:proofErr w:type="spellEnd"/>
            <w:proofErr w:type="gramEnd"/>
          </w:p>
        </w:tc>
        <w:tc>
          <w:tcPr>
            <w:tcW w:w="1066" w:type="dxa"/>
            <w:tcBorders>
              <w:top w:val="single" w:sz="4" w:space="0" w:color="auto"/>
              <w:left w:val="nil"/>
              <w:bottom w:val="single" w:sz="4" w:space="0" w:color="auto"/>
              <w:right w:val="single" w:sz="4" w:space="0" w:color="auto"/>
            </w:tcBorders>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Потери через изоляцию</w:t>
            </w:r>
          </w:p>
        </w:tc>
        <w:tc>
          <w:tcPr>
            <w:tcW w:w="875" w:type="dxa"/>
            <w:tcBorders>
              <w:top w:val="single" w:sz="4" w:space="0" w:color="auto"/>
              <w:left w:val="nil"/>
              <w:bottom w:val="single" w:sz="4" w:space="0" w:color="auto"/>
              <w:right w:val="single" w:sz="4" w:space="0" w:color="auto"/>
            </w:tcBorders>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Потери всего</w:t>
            </w:r>
          </w:p>
        </w:tc>
        <w:tc>
          <w:tcPr>
            <w:tcW w:w="1196" w:type="dxa"/>
            <w:tcBorders>
              <w:top w:val="single" w:sz="4" w:space="0" w:color="auto"/>
              <w:left w:val="nil"/>
              <w:bottom w:val="single" w:sz="4" w:space="0" w:color="auto"/>
              <w:right w:val="single" w:sz="4" w:space="0" w:color="auto"/>
            </w:tcBorders>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Сумм</w:t>
            </w:r>
            <w:proofErr w:type="gramStart"/>
            <w:r w:rsidRPr="00803D7B">
              <w:rPr>
                <w:rFonts w:eastAsia="Times New Roman"/>
                <w:color w:val="000000"/>
                <w:sz w:val="22"/>
                <w:lang w:eastAsia="ru-RU"/>
              </w:rPr>
              <w:t>.</w:t>
            </w:r>
            <w:proofErr w:type="gramEnd"/>
            <w:r w:rsidRPr="00803D7B">
              <w:rPr>
                <w:rFonts w:eastAsia="Times New Roman"/>
                <w:color w:val="000000"/>
                <w:sz w:val="22"/>
                <w:lang w:eastAsia="ru-RU"/>
              </w:rPr>
              <w:t xml:space="preserve"> </w:t>
            </w:r>
            <w:proofErr w:type="gramStart"/>
            <w:r w:rsidRPr="00803D7B">
              <w:rPr>
                <w:rFonts w:eastAsia="Times New Roman"/>
                <w:color w:val="000000"/>
                <w:sz w:val="22"/>
                <w:lang w:eastAsia="ru-RU"/>
              </w:rPr>
              <w:t>ч</w:t>
            </w:r>
            <w:proofErr w:type="gramEnd"/>
            <w:r w:rsidRPr="00803D7B">
              <w:rPr>
                <w:rFonts w:eastAsia="Times New Roman"/>
                <w:color w:val="000000"/>
                <w:sz w:val="22"/>
                <w:lang w:eastAsia="ru-RU"/>
              </w:rPr>
              <w:t>асовые потери</w:t>
            </w:r>
          </w:p>
        </w:tc>
        <w:tc>
          <w:tcPr>
            <w:tcW w:w="791" w:type="dxa"/>
            <w:tcBorders>
              <w:top w:val="single" w:sz="4" w:space="0" w:color="auto"/>
              <w:left w:val="nil"/>
              <w:bottom w:val="single" w:sz="4" w:space="0" w:color="auto"/>
              <w:right w:val="single" w:sz="4" w:space="0" w:color="auto"/>
            </w:tcBorders>
          </w:tcPr>
          <w:p w:rsidR="00DF57E8" w:rsidRPr="00803D7B" w:rsidRDefault="00DF57E8" w:rsidP="006B27C8">
            <w:pPr>
              <w:suppressAutoHyphens w:val="0"/>
              <w:jc w:val="center"/>
              <w:rPr>
                <w:rFonts w:eastAsia="Times New Roman"/>
                <w:color w:val="000000"/>
                <w:sz w:val="22"/>
                <w:lang w:eastAsia="ru-RU"/>
              </w:rPr>
            </w:pPr>
            <w:r w:rsidRPr="00803D7B">
              <w:rPr>
                <w:rFonts w:eastAsia="Times New Roman"/>
                <w:color w:val="000000"/>
                <w:sz w:val="22"/>
                <w:lang w:eastAsia="ru-RU"/>
              </w:rPr>
              <w:t>Матер</w:t>
            </w:r>
            <w:proofErr w:type="gramStart"/>
            <w:r w:rsidRPr="00803D7B">
              <w:rPr>
                <w:rFonts w:eastAsia="Times New Roman"/>
                <w:color w:val="000000"/>
                <w:sz w:val="22"/>
                <w:lang w:eastAsia="ru-RU"/>
              </w:rPr>
              <w:t>.</w:t>
            </w:r>
            <w:proofErr w:type="gramEnd"/>
            <w:r w:rsidRPr="00803D7B">
              <w:rPr>
                <w:rFonts w:eastAsia="Times New Roman"/>
                <w:color w:val="000000"/>
                <w:sz w:val="22"/>
                <w:lang w:eastAsia="ru-RU"/>
              </w:rPr>
              <w:t xml:space="preserve"> </w:t>
            </w:r>
            <w:proofErr w:type="spellStart"/>
            <w:proofErr w:type="gramStart"/>
            <w:r w:rsidRPr="00803D7B">
              <w:rPr>
                <w:rFonts w:eastAsia="Times New Roman"/>
                <w:color w:val="000000"/>
                <w:sz w:val="22"/>
                <w:lang w:eastAsia="ru-RU"/>
              </w:rPr>
              <w:t>х</w:t>
            </w:r>
            <w:proofErr w:type="gramEnd"/>
            <w:r w:rsidRPr="00803D7B">
              <w:rPr>
                <w:rFonts w:eastAsia="Times New Roman"/>
                <w:color w:val="000000"/>
                <w:sz w:val="22"/>
                <w:lang w:eastAsia="ru-RU"/>
              </w:rPr>
              <w:t>ар</w:t>
            </w:r>
            <w:proofErr w:type="spellEnd"/>
            <w:r w:rsidRPr="00803D7B">
              <w:rPr>
                <w:rFonts w:eastAsia="Times New Roman"/>
                <w:color w:val="000000"/>
                <w:sz w:val="22"/>
                <w:lang w:eastAsia="ru-RU"/>
              </w:rPr>
              <w:t>-ка</w:t>
            </w:r>
          </w:p>
        </w:tc>
      </w:tr>
      <w:tr w:rsidR="00567515"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7515" w:rsidRPr="00803D7B" w:rsidRDefault="00567515" w:rsidP="006B27C8">
            <w:pPr>
              <w:suppressAutoHyphens w:val="0"/>
              <w:jc w:val="center"/>
              <w:rPr>
                <w:rFonts w:eastAsia="Times New Roman"/>
                <w:bCs/>
                <w:color w:val="000000"/>
                <w:sz w:val="22"/>
                <w:lang w:eastAsia="ru-RU"/>
              </w:rPr>
            </w:pPr>
            <w:r w:rsidRPr="00803D7B">
              <w:rPr>
                <w:rFonts w:eastAsia="Times New Roman"/>
                <w:bCs/>
                <w:color w:val="000000"/>
                <w:sz w:val="22"/>
                <w:lang w:eastAsia="ru-RU"/>
              </w:rPr>
              <w:t>1</w:t>
            </w:r>
          </w:p>
        </w:tc>
        <w:tc>
          <w:tcPr>
            <w:tcW w:w="1316" w:type="dxa"/>
            <w:tcBorders>
              <w:top w:val="single" w:sz="4" w:space="0" w:color="auto"/>
              <w:left w:val="nil"/>
              <w:bottom w:val="single" w:sz="4" w:space="0" w:color="auto"/>
              <w:right w:val="single" w:sz="4" w:space="0" w:color="auto"/>
            </w:tcBorders>
            <w:shd w:val="clear" w:color="auto" w:fill="auto"/>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2</w:t>
            </w:r>
          </w:p>
        </w:tc>
        <w:tc>
          <w:tcPr>
            <w:tcW w:w="1186" w:type="dxa"/>
            <w:tcBorders>
              <w:top w:val="single" w:sz="4" w:space="0" w:color="auto"/>
              <w:left w:val="nil"/>
              <w:bottom w:val="single" w:sz="4" w:space="0" w:color="auto"/>
              <w:right w:val="single" w:sz="4" w:space="0" w:color="auto"/>
            </w:tcBorders>
            <w:shd w:val="clear" w:color="auto" w:fill="auto"/>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4</w:t>
            </w:r>
          </w:p>
        </w:tc>
        <w:tc>
          <w:tcPr>
            <w:tcW w:w="1112" w:type="dxa"/>
            <w:tcBorders>
              <w:top w:val="single" w:sz="4" w:space="0" w:color="auto"/>
              <w:left w:val="nil"/>
              <w:bottom w:val="single" w:sz="4" w:space="0" w:color="auto"/>
              <w:right w:val="single" w:sz="4" w:space="0" w:color="auto"/>
            </w:tcBorders>
            <w:shd w:val="clear" w:color="auto" w:fill="auto"/>
            <w:vAlign w:val="center"/>
          </w:tcPr>
          <w:p w:rsidR="00567515" w:rsidRPr="00803D7B" w:rsidRDefault="00567515" w:rsidP="006B27C8">
            <w:pPr>
              <w:suppressAutoHyphens w:val="0"/>
              <w:jc w:val="center"/>
              <w:rPr>
                <w:color w:val="000000"/>
                <w:sz w:val="22"/>
              </w:rPr>
            </w:pPr>
            <w:r w:rsidRPr="00803D7B">
              <w:rPr>
                <w:color w:val="000000"/>
                <w:sz w:val="22"/>
              </w:rPr>
              <w:t>5</w:t>
            </w:r>
          </w:p>
        </w:tc>
        <w:tc>
          <w:tcPr>
            <w:tcW w:w="894" w:type="dxa"/>
            <w:tcBorders>
              <w:top w:val="single" w:sz="4" w:space="0" w:color="auto"/>
              <w:left w:val="nil"/>
              <w:bottom w:val="single" w:sz="4" w:space="0" w:color="auto"/>
              <w:right w:val="single" w:sz="4" w:space="0" w:color="auto"/>
            </w:tcBorders>
            <w:shd w:val="clear" w:color="auto" w:fill="auto"/>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6</w:t>
            </w:r>
          </w:p>
        </w:tc>
        <w:tc>
          <w:tcPr>
            <w:tcW w:w="745" w:type="dxa"/>
            <w:tcBorders>
              <w:top w:val="single" w:sz="4" w:space="0" w:color="auto"/>
              <w:left w:val="nil"/>
              <w:bottom w:val="single" w:sz="4" w:space="0" w:color="auto"/>
              <w:right w:val="single" w:sz="4" w:space="0" w:color="auto"/>
            </w:tcBorders>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7</w:t>
            </w:r>
          </w:p>
        </w:tc>
        <w:tc>
          <w:tcPr>
            <w:tcW w:w="964" w:type="dxa"/>
            <w:tcBorders>
              <w:top w:val="single" w:sz="4" w:space="0" w:color="auto"/>
              <w:left w:val="nil"/>
              <w:bottom w:val="single" w:sz="4" w:space="0" w:color="auto"/>
              <w:right w:val="single" w:sz="4" w:space="0" w:color="auto"/>
            </w:tcBorders>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8</w:t>
            </w:r>
          </w:p>
        </w:tc>
        <w:tc>
          <w:tcPr>
            <w:tcW w:w="964" w:type="dxa"/>
            <w:tcBorders>
              <w:top w:val="single" w:sz="4" w:space="0" w:color="auto"/>
              <w:left w:val="nil"/>
              <w:bottom w:val="single" w:sz="4" w:space="0" w:color="auto"/>
              <w:right w:val="single" w:sz="4" w:space="0" w:color="auto"/>
            </w:tcBorders>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9</w:t>
            </w:r>
          </w:p>
        </w:tc>
        <w:tc>
          <w:tcPr>
            <w:tcW w:w="1066" w:type="dxa"/>
            <w:tcBorders>
              <w:top w:val="single" w:sz="4" w:space="0" w:color="auto"/>
              <w:left w:val="nil"/>
              <w:bottom w:val="single" w:sz="4" w:space="0" w:color="auto"/>
              <w:right w:val="single" w:sz="4" w:space="0" w:color="auto"/>
            </w:tcBorders>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10</w:t>
            </w:r>
          </w:p>
        </w:tc>
        <w:tc>
          <w:tcPr>
            <w:tcW w:w="875" w:type="dxa"/>
            <w:tcBorders>
              <w:top w:val="single" w:sz="4" w:space="0" w:color="auto"/>
              <w:left w:val="nil"/>
              <w:bottom w:val="single" w:sz="4" w:space="0" w:color="auto"/>
              <w:right w:val="single" w:sz="4" w:space="0" w:color="auto"/>
            </w:tcBorders>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11</w:t>
            </w:r>
          </w:p>
        </w:tc>
        <w:tc>
          <w:tcPr>
            <w:tcW w:w="1196" w:type="dxa"/>
            <w:tcBorders>
              <w:top w:val="single" w:sz="4" w:space="0" w:color="auto"/>
              <w:left w:val="nil"/>
              <w:bottom w:val="single" w:sz="4" w:space="0" w:color="auto"/>
              <w:right w:val="single" w:sz="4" w:space="0" w:color="auto"/>
            </w:tcBorders>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12</w:t>
            </w:r>
          </w:p>
        </w:tc>
        <w:tc>
          <w:tcPr>
            <w:tcW w:w="791" w:type="dxa"/>
            <w:tcBorders>
              <w:top w:val="single" w:sz="4" w:space="0" w:color="auto"/>
              <w:left w:val="nil"/>
              <w:bottom w:val="single" w:sz="4" w:space="0" w:color="auto"/>
              <w:right w:val="single" w:sz="4" w:space="0" w:color="auto"/>
            </w:tcBorders>
            <w:vAlign w:val="center"/>
          </w:tcPr>
          <w:p w:rsidR="00567515" w:rsidRPr="00803D7B" w:rsidRDefault="00567515" w:rsidP="006B27C8">
            <w:pPr>
              <w:suppressAutoHyphens w:val="0"/>
              <w:jc w:val="center"/>
              <w:rPr>
                <w:rFonts w:eastAsia="Times New Roman"/>
                <w:color w:val="000000"/>
                <w:sz w:val="22"/>
                <w:lang w:eastAsia="ru-RU"/>
              </w:rPr>
            </w:pPr>
            <w:r w:rsidRPr="00803D7B">
              <w:rPr>
                <w:rFonts w:eastAsia="Times New Roman"/>
                <w:color w:val="000000"/>
                <w:sz w:val="22"/>
                <w:lang w:eastAsia="ru-RU"/>
              </w:rPr>
              <w:t>13</w:t>
            </w:r>
          </w:p>
        </w:tc>
      </w:tr>
      <w:tr w:rsidR="00537DD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7DD8" w:rsidRPr="00803D7B" w:rsidRDefault="00537DD8">
            <w:pPr>
              <w:jc w:val="center"/>
              <w:rPr>
                <w:b/>
                <w:bCs/>
                <w:color w:val="000000"/>
                <w:sz w:val="22"/>
              </w:rPr>
            </w:pPr>
            <w:r w:rsidRPr="00803D7B">
              <w:rPr>
                <w:b/>
                <w:bCs/>
                <w:color w:val="000000"/>
                <w:sz w:val="22"/>
              </w:rPr>
              <w:t>МУП «Коммунсервис»</w:t>
            </w:r>
          </w:p>
        </w:tc>
        <w:tc>
          <w:tcPr>
            <w:tcW w:w="1316" w:type="dxa"/>
            <w:tcBorders>
              <w:top w:val="single" w:sz="4" w:space="0" w:color="auto"/>
              <w:left w:val="nil"/>
              <w:bottom w:val="single" w:sz="4" w:space="0" w:color="auto"/>
              <w:right w:val="single" w:sz="4" w:space="0" w:color="auto"/>
            </w:tcBorders>
            <w:shd w:val="clear" w:color="auto" w:fill="auto"/>
            <w:vAlign w:val="center"/>
          </w:tcPr>
          <w:p w:rsidR="00537DD8" w:rsidRPr="00803D7B" w:rsidRDefault="00537DD8">
            <w:pPr>
              <w:jc w:val="center"/>
              <w:rPr>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center"/>
          </w:tcPr>
          <w:p w:rsidR="00537DD8" w:rsidRPr="00803D7B" w:rsidRDefault="00537DD8">
            <w:pPr>
              <w:jc w:val="center"/>
              <w:rPr>
                <w:color w:val="000000"/>
                <w:sz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537DD8" w:rsidRPr="00803D7B" w:rsidRDefault="00537DD8" w:rsidP="006B27C8">
            <w:pPr>
              <w:suppressAutoHyphens w:val="0"/>
              <w:jc w:val="center"/>
              <w:rPr>
                <w:rFonts w:eastAsia="Times New Roman"/>
                <w:color w:val="000000"/>
                <w:sz w:val="22"/>
                <w:lang w:eastAsia="ru-RU"/>
              </w:rPr>
            </w:pPr>
          </w:p>
        </w:tc>
        <w:tc>
          <w:tcPr>
            <w:tcW w:w="1112" w:type="dxa"/>
            <w:tcBorders>
              <w:top w:val="single" w:sz="4" w:space="0" w:color="auto"/>
              <w:left w:val="nil"/>
              <w:bottom w:val="single" w:sz="4" w:space="0" w:color="auto"/>
              <w:right w:val="single" w:sz="4" w:space="0" w:color="auto"/>
            </w:tcBorders>
            <w:shd w:val="clear" w:color="auto" w:fill="auto"/>
            <w:vAlign w:val="center"/>
          </w:tcPr>
          <w:p w:rsidR="00537DD8" w:rsidRPr="00803D7B" w:rsidRDefault="00537DD8" w:rsidP="006B27C8">
            <w:pPr>
              <w:jc w:val="center"/>
              <w:rPr>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center"/>
          </w:tcPr>
          <w:p w:rsidR="00537DD8" w:rsidRPr="00803D7B" w:rsidRDefault="00537DD8" w:rsidP="006B27C8">
            <w:pPr>
              <w:jc w:val="center"/>
              <w:rPr>
                <w:color w:val="000000"/>
                <w:sz w:val="22"/>
              </w:rPr>
            </w:pPr>
          </w:p>
        </w:tc>
        <w:tc>
          <w:tcPr>
            <w:tcW w:w="745" w:type="dxa"/>
            <w:tcBorders>
              <w:top w:val="single" w:sz="4" w:space="0" w:color="auto"/>
              <w:left w:val="nil"/>
              <w:bottom w:val="single" w:sz="4" w:space="0" w:color="auto"/>
              <w:right w:val="single" w:sz="4" w:space="0" w:color="auto"/>
            </w:tcBorders>
          </w:tcPr>
          <w:p w:rsidR="00537DD8" w:rsidRPr="00803D7B" w:rsidRDefault="00537DD8" w:rsidP="006B27C8">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537DD8" w:rsidRPr="00803D7B" w:rsidRDefault="00537DD8" w:rsidP="006B27C8">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537DD8" w:rsidRPr="00803D7B" w:rsidRDefault="00537DD8" w:rsidP="006B27C8">
            <w:pPr>
              <w:suppressAutoHyphens w:val="0"/>
              <w:jc w:val="center"/>
              <w:rPr>
                <w:rFonts w:eastAsia="Times New Roman"/>
                <w:color w:val="000000"/>
                <w:sz w:val="22"/>
                <w:lang w:eastAsia="ru-RU"/>
              </w:rPr>
            </w:pPr>
          </w:p>
        </w:tc>
        <w:tc>
          <w:tcPr>
            <w:tcW w:w="1066" w:type="dxa"/>
            <w:tcBorders>
              <w:top w:val="single" w:sz="4" w:space="0" w:color="auto"/>
              <w:left w:val="nil"/>
              <w:bottom w:val="single" w:sz="4" w:space="0" w:color="auto"/>
              <w:right w:val="single" w:sz="4" w:space="0" w:color="auto"/>
            </w:tcBorders>
          </w:tcPr>
          <w:p w:rsidR="00537DD8" w:rsidRPr="00803D7B" w:rsidRDefault="00537DD8" w:rsidP="006B27C8">
            <w:pPr>
              <w:jc w:val="center"/>
              <w:rPr>
                <w:sz w:val="22"/>
              </w:rPr>
            </w:pPr>
          </w:p>
        </w:tc>
        <w:tc>
          <w:tcPr>
            <w:tcW w:w="875" w:type="dxa"/>
            <w:tcBorders>
              <w:top w:val="single" w:sz="4" w:space="0" w:color="auto"/>
              <w:left w:val="nil"/>
              <w:bottom w:val="single" w:sz="4" w:space="0" w:color="auto"/>
              <w:right w:val="single" w:sz="4" w:space="0" w:color="auto"/>
            </w:tcBorders>
          </w:tcPr>
          <w:p w:rsidR="00537DD8" w:rsidRPr="00803D7B" w:rsidRDefault="00537DD8" w:rsidP="006B27C8">
            <w:pPr>
              <w:jc w:val="center"/>
              <w:rPr>
                <w:sz w:val="22"/>
              </w:rPr>
            </w:pPr>
          </w:p>
        </w:tc>
        <w:tc>
          <w:tcPr>
            <w:tcW w:w="1196" w:type="dxa"/>
            <w:tcBorders>
              <w:top w:val="single" w:sz="4" w:space="0" w:color="auto"/>
              <w:left w:val="nil"/>
              <w:bottom w:val="single" w:sz="4" w:space="0" w:color="auto"/>
              <w:right w:val="single" w:sz="4" w:space="0" w:color="auto"/>
            </w:tcBorders>
          </w:tcPr>
          <w:p w:rsidR="00537DD8" w:rsidRPr="00803D7B" w:rsidRDefault="00537DD8" w:rsidP="006B27C8">
            <w:pPr>
              <w:suppressAutoHyphens w:val="0"/>
              <w:jc w:val="center"/>
              <w:rPr>
                <w:rFonts w:eastAsia="Times New Roman"/>
                <w:color w:val="000000"/>
                <w:sz w:val="22"/>
                <w:lang w:eastAsia="ru-RU"/>
              </w:rPr>
            </w:pPr>
          </w:p>
        </w:tc>
        <w:tc>
          <w:tcPr>
            <w:tcW w:w="791" w:type="dxa"/>
            <w:tcBorders>
              <w:top w:val="single" w:sz="4" w:space="0" w:color="auto"/>
              <w:left w:val="nil"/>
              <w:bottom w:val="single" w:sz="4" w:space="0" w:color="auto"/>
              <w:right w:val="single" w:sz="4" w:space="0" w:color="auto"/>
            </w:tcBorders>
          </w:tcPr>
          <w:p w:rsidR="00537DD8" w:rsidRPr="00803D7B" w:rsidRDefault="00537DD8" w:rsidP="006B27C8">
            <w:pPr>
              <w:suppressAutoHyphens w:val="0"/>
              <w:jc w:val="center"/>
              <w:rPr>
                <w:rFonts w:eastAsia="Times New Roman"/>
                <w:color w:val="000000"/>
                <w:sz w:val="22"/>
                <w:lang w:eastAsia="ru-RU"/>
              </w:rPr>
            </w:pPr>
          </w:p>
        </w:tc>
      </w:tr>
      <w:tr w:rsidR="00680ADA"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0ADA" w:rsidRPr="00803D7B" w:rsidRDefault="00680ADA">
            <w:pPr>
              <w:jc w:val="center"/>
              <w:rPr>
                <w:b/>
                <w:bCs/>
                <w:color w:val="000000"/>
                <w:sz w:val="22"/>
              </w:rPr>
            </w:pPr>
            <w:r w:rsidRPr="00803D7B">
              <w:rPr>
                <w:b/>
                <w:bCs/>
                <w:color w:val="000000"/>
                <w:sz w:val="22"/>
              </w:rPr>
              <w:t xml:space="preserve"> котельная с.  Сущево</w:t>
            </w:r>
          </w:p>
        </w:tc>
        <w:tc>
          <w:tcPr>
            <w:tcW w:w="1316"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pPr>
              <w:jc w:val="center"/>
              <w:rPr>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pPr>
              <w:jc w:val="center"/>
              <w:rPr>
                <w:color w:val="000000"/>
                <w:sz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rsidP="006B27C8">
            <w:pPr>
              <w:suppressAutoHyphens w:val="0"/>
              <w:jc w:val="center"/>
              <w:rPr>
                <w:rFonts w:eastAsia="Times New Roman"/>
                <w:color w:val="000000"/>
                <w:sz w:val="22"/>
                <w:lang w:eastAsia="ru-RU"/>
              </w:rPr>
            </w:pPr>
          </w:p>
        </w:tc>
        <w:tc>
          <w:tcPr>
            <w:tcW w:w="1112"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rsidP="006B27C8">
            <w:pPr>
              <w:jc w:val="center"/>
              <w:rPr>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rsidP="006B27C8">
            <w:pPr>
              <w:jc w:val="center"/>
              <w:rPr>
                <w:color w:val="000000"/>
                <w:sz w:val="22"/>
              </w:rPr>
            </w:pPr>
          </w:p>
        </w:tc>
        <w:tc>
          <w:tcPr>
            <w:tcW w:w="745"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c>
          <w:tcPr>
            <w:tcW w:w="1066" w:type="dxa"/>
            <w:tcBorders>
              <w:top w:val="single" w:sz="4" w:space="0" w:color="auto"/>
              <w:left w:val="nil"/>
              <w:bottom w:val="single" w:sz="4" w:space="0" w:color="auto"/>
              <w:right w:val="single" w:sz="4" w:space="0" w:color="auto"/>
            </w:tcBorders>
          </w:tcPr>
          <w:p w:rsidR="00680ADA" w:rsidRPr="00803D7B" w:rsidRDefault="00680ADA" w:rsidP="006B27C8">
            <w:pPr>
              <w:jc w:val="center"/>
              <w:rPr>
                <w:sz w:val="22"/>
              </w:rPr>
            </w:pPr>
          </w:p>
        </w:tc>
        <w:tc>
          <w:tcPr>
            <w:tcW w:w="875" w:type="dxa"/>
            <w:tcBorders>
              <w:top w:val="single" w:sz="4" w:space="0" w:color="auto"/>
              <w:left w:val="nil"/>
              <w:bottom w:val="single" w:sz="4" w:space="0" w:color="auto"/>
              <w:right w:val="single" w:sz="4" w:space="0" w:color="auto"/>
            </w:tcBorders>
          </w:tcPr>
          <w:p w:rsidR="00680ADA" w:rsidRPr="00803D7B" w:rsidRDefault="00680ADA" w:rsidP="006B27C8">
            <w:pPr>
              <w:jc w:val="center"/>
              <w:rPr>
                <w:sz w:val="22"/>
              </w:rPr>
            </w:pPr>
          </w:p>
        </w:tc>
        <w:tc>
          <w:tcPr>
            <w:tcW w:w="1196"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c>
          <w:tcPr>
            <w:tcW w:w="791"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r>
      <w:tr w:rsidR="00680ADA"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0ADA" w:rsidRPr="00803D7B" w:rsidRDefault="00680ADA">
            <w:pPr>
              <w:jc w:val="center"/>
              <w:rPr>
                <w:color w:val="000000"/>
                <w:sz w:val="22"/>
              </w:rPr>
            </w:pPr>
            <w:r w:rsidRPr="00803D7B">
              <w:rPr>
                <w:color w:val="000000"/>
                <w:sz w:val="22"/>
              </w:rPr>
              <w:t>сети отопления</w:t>
            </w:r>
          </w:p>
        </w:tc>
        <w:tc>
          <w:tcPr>
            <w:tcW w:w="1316"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pPr>
              <w:jc w:val="center"/>
              <w:rPr>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pPr>
              <w:jc w:val="center"/>
              <w:rPr>
                <w:color w:val="000000"/>
                <w:sz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rsidP="006B27C8">
            <w:pPr>
              <w:suppressAutoHyphens w:val="0"/>
              <w:jc w:val="center"/>
              <w:rPr>
                <w:rFonts w:eastAsia="Times New Roman"/>
                <w:color w:val="000000"/>
                <w:sz w:val="22"/>
                <w:lang w:eastAsia="ru-RU"/>
              </w:rPr>
            </w:pPr>
          </w:p>
        </w:tc>
        <w:tc>
          <w:tcPr>
            <w:tcW w:w="1112"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rsidP="006B27C8">
            <w:pPr>
              <w:jc w:val="center"/>
              <w:rPr>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center"/>
          </w:tcPr>
          <w:p w:rsidR="00680ADA" w:rsidRPr="00803D7B" w:rsidRDefault="00680ADA" w:rsidP="006B27C8">
            <w:pPr>
              <w:jc w:val="center"/>
              <w:rPr>
                <w:color w:val="000000"/>
                <w:sz w:val="22"/>
              </w:rPr>
            </w:pPr>
          </w:p>
        </w:tc>
        <w:tc>
          <w:tcPr>
            <w:tcW w:w="745"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c>
          <w:tcPr>
            <w:tcW w:w="1066" w:type="dxa"/>
            <w:tcBorders>
              <w:top w:val="single" w:sz="4" w:space="0" w:color="auto"/>
              <w:left w:val="nil"/>
              <w:bottom w:val="single" w:sz="4" w:space="0" w:color="auto"/>
              <w:right w:val="single" w:sz="4" w:space="0" w:color="auto"/>
            </w:tcBorders>
          </w:tcPr>
          <w:p w:rsidR="00680ADA" w:rsidRPr="00803D7B" w:rsidRDefault="00680ADA" w:rsidP="006B27C8">
            <w:pPr>
              <w:jc w:val="center"/>
              <w:rPr>
                <w:sz w:val="22"/>
              </w:rPr>
            </w:pPr>
          </w:p>
        </w:tc>
        <w:tc>
          <w:tcPr>
            <w:tcW w:w="875" w:type="dxa"/>
            <w:tcBorders>
              <w:top w:val="single" w:sz="4" w:space="0" w:color="auto"/>
              <w:left w:val="nil"/>
              <w:bottom w:val="single" w:sz="4" w:space="0" w:color="auto"/>
              <w:right w:val="single" w:sz="4" w:space="0" w:color="auto"/>
            </w:tcBorders>
          </w:tcPr>
          <w:p w:rsidR="00680ADA" w:rsidRPr="00803D7B" w:rsidRDefault="00680ADA" w:rsidP="006B27C8">
            <w:pPr>
              <w:jc w:val="center"/>
              <w:rPr>
                <w:sz w:val="22"/>
              </w:rPr>
            </w:pPr>
          </w:p>
        </w:tc>
        <w:tc>
          <w:tcPr>
            <w:tcW w:w="1196"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c>
          <w:tcPr>
            <w:tcW w:w="791" w:type="dxa"/>
            <w:tcBorders>
              <w:top w:val="single" w:sz="4" w:space="0" w:color="auto"/>
              <w:left w:val="nil"/>
              <w:bottom w:val="single" w:sz="4" w:space="0" w:color="auto"/>
              <w:right w:val="single" w:sz="4" w:space="0" w:color="auto"/>
            </w:tcBorders>
          </w:tcPr>
          <w:p w:rsidR="00680ADA" w:rsidRPr="00803D7B" w:rsidRDefault="00680ADA" w:rsidP="006B27C8">
            <w:pPr>
              <w:suppressAutoHyphens w:val="0"/>
              <w:jc w:val="center"/>
              <w:rPr>
                <w:rFonts w:eastAsia="Times New Roman"/>
                <w:color w:val="000000"/>
                <w:sz w:val="22"/>
                <w:lang w:eastAsia="ru-RU"/>
              </w:rPr>
            </w:pP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Котельная - ТК10</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246</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8,86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114,77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4,50</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64,5</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69,0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13307,0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78,2</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ТК10-ТК11</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24</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0,86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11,20</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0,44</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6,3</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6,7</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1298,2</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7,6</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ТК11-ТК13</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115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1,84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23,85</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0,94</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25,2</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26,1</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5041,3</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24,8</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Т13-ТК11а</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31</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0,05</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0,64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4,1</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4,1</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794,7</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0190" w:rsidRPr="00803D7B" w:rsidRDefault="00220190">
            <w:pPr>
              <w:rPr>
                <w:color w:val="000000"/>
                <w:sz w:val="22"/>
              </w:rPr>
            </w:pPr>
            <w:r w:rsidRPr="00803D7B">
              <w:rPr>
                <w:color w:val="000000"/>
                <w:sz w:val="22"/>
              </w:rPr>
              <w:t>ТК11а - тир</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18</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461,4</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ТК11а - школа новая</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8</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1,1</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1,1</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205,1</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0,6</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0190" w:rsidRPr="00803D7B" w:rsidRDefault="00220190">
            <w:pPr>
              <w:rPr>
                <w:color w:val="000000"/>
                <w:sz w:val="22"/>
              </w:rPr>
            </w:pPr>
            <w:r w:rsidRPr="00803D7B">
              <w:rPr>
                <w:color w:val="000000"/>
                <w:sz w:val="22"/>
              </w:rPr>
              <w:t>ТК13 - школа старая</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31</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0,05</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0,64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4,1</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4,1</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794,7</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ТК11 - Т3</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8</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1,66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0,07</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1,8</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1,8</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350,7</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1,7</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Т3 - Т</w:t>
            </w:r>
            <w:proofErr w:type="gramStart"/>
            <w:r w:rsidRPr="00803D7B">
              <w:rPr>
                <w:color w:val="000000"/>
                <w:sz w:val="22"/>
              </w:rPr>
              <w:t>4</w:t>
            </w:r>
            <w:proofErr w:type="gram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3,11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6,4</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6,5</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1256,8</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3,2</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w:t>
            </w:r>
            <w:proofErr w:type="gramStart"/>
            <w:r w:rsidRPr="00803D7B">
              <w:rPr>
                <w:color w:val="000000"/>
                <w:sz w:val="22"/>
              </w:rPr>
              <w:t>4</w:t>
            </w:r>
            <w:proofErr w:type="gramEnd"/>
            <w:r w:rsidRPr="00803D7B">
              <w:rPr>
                <w:color w:val="000000"/>
                <w:sz w:val="22"/>
              </w:rPr>
              <w:t xml:space="preserve"> - ТК12</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23</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4,77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0,19</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5,2</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1008,3</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5,0</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ТК-12-ТК-17</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237</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3,79</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49,14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1,93</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51,9</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53,9</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10389,5</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51,2</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ТК17-ТК18</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26</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0,20</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2,63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0,10</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9,3</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9,4</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1822,0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4,0</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ТК17 - дом 19  </w:t>
            </w:r>
            <w:proofErr w:type="spellStart"/>
            <w:r w:rsidRPr="00803D7B">
              <w:rPr>
                <w:color w:val="000000"/>
                <w:sz w:val="22"/>
              </w:rPr>
              <w:t>ул</w:t>
            </w:r>
            <w:proofErr w:type="gramStart"/>
            <w:r w:rsidRPr="00803D7B">
              <w:rPr>
                <w:color w:val="000000"/>
                <w:sz w:val="22"/>
              </w:rPr>
              <w:t>.С</w:t>
            </w:r>
            <w:proofErr w:type="gramEnd"/>
            <w:r w:rsidRPr="00803D7B">
              <w:rPr>
                <w:color w:val="000000"/>
                <w:sz w:val="22"/>
              </w:rPr>
              <w:t>оветская</w:t>
            </w:r>
            <w:proofErr w:type="spell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6</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193,0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ТК18 - дом 18  </w:t>
            </w:r>
            <w:proofErr w:type="spellStart"/>
            <w:r w:rsidRPr="00803D7B">
              <w:rPr>
                <w:color w:val="000000"/>
                <w:sz w:val="22"/>
              </w:rPr>
              <w:t>ул</w:t>
            </w:r>
            <w:proofErr w:type="gramStart"/>
            <w:r w:rsidRPr="00803D7B">
              <w:rPr>
                <w:color w:val="000000"/>
                <w:sz w:val="22"/>
              </w:rPr>
              <w:t>.С</w:t>
            </w:r>
            <w:proofErr w:type="gramEnd"/>
            <w:r w:rsidRPr="00803D7B">
              <w:rPr>
                <w:color w:val="000000"/>
                <w:sz w:val="22"/>
              </w:rPr>
              <w:t>оветская</w:t>
            </w:r>
            <w:proofErr w:type="spell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16</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1,62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0,06</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3,1</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3,1</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602,2</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ТК18 - гараж школы  </w:t>
            </w:r>
            <w:proofErr w:type="spellStart"/>
            <w:r w:rsidRPr="00803D7B">
              <w:rPr>
                <w:color w:val="000000"/>
                <w:sz w:val="22"/>
              </w:rPr>
              <w:t>ул</w:t>
            </w:r>
            <w:proofErr w:type="gramStart"/>
            <w:r w:rsidRPr="00803D7B">
              <w:rPr>
                <w:color w:val="000000"/>
                <w:sz w:val="22"/>
              </w:rPr>
              <w:t>.С</w:t>
            </w:r>
            <w:proofErr w:type="gramEnd"/>
            <w:r w:rsidRPr="00803D7B">
              <w:rPr>
                <w:color w:val="000000"/>
                <w:sz w:val="22"/>
              </w:rPr>
              <w:t>оветская</w:t>
            </w:r>
            <w:proofErr w:type="spellEnd"/>
            <w:r w:rsidRPr="00803D7B">
              <w:rPr>
                <w:color w:val="000000"/>
                <w:sz w:val="22"/>
              </w:rPr>
              <w:t>, 18а</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86,5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0,67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8,74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0,34</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16,5</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16,9</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3255,7</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13,1</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котельная </w:t>
            </w:r>
            <w:proofErr w:type="gramStart"/>
            <w:r w:rsidRPr="00803D7B">
              <w:rPr>
                <w:color w:val="000000"/>
                <w:sz w:val="22"/>
              </w:rPr>
              <w:t>-Т</w:t>
            </w:r>
            <w:proofErr w:type="gramEnd"/>
            <w:r w:rsidRPr="00803D7B">
              <w:rPr>
                <w:color w:val="000000"/>
                <w:sz w:val="22"/>
              </w:rPr>
              <w:t>К8</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127</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0,99</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12,84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0,50</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24,3</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24,8</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4780,1</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19,3</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ввод в дом 2  </w:t>
            </w:r>
            <w:proofErr w:type="spellStart"/>
            <w:r w:rsidRPr="00803D7B">
              <w:rPr>
                <w:color w:val="000000"/>
                <w:sz w:val="22"/>
              </w:rPr>
              <w:t>ул</w:t>
            </w:r>
            <w:proofErr w:type="gramStart"/>
            <w:r w:rsidRPr="00803D7B">
              <w:rPr>
                <w:color w:val="000000"/>
                <w:sz w:val="22"/>
              </w:rPr>
              <w:t>.С</w:t>
            </w:r>
            <w:proofErr w:type="gramEnd"/>
            <w:r w:rsidRPr="00803D7B">
              <w:rPr>
                <w:color w:val="000000"/>
                <w:sz w:val="22"/>
              </w:rPr>
              <w:t>оветская</w:t>
            </w:r>
            <w:proofErr w:type="spell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0,8</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0,8</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160,8</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0,6</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ввод в дом 4 (</w:t>
            </w:r>
            <w:proofErr w:type="spellStart"/>
            <w:r w:rsidRPr="00803D7B">
              <w:rPr>
                <w:color w:val="000000"/>
                <w:sz w:val="22"/>
              </w:rPr>
              <w:t>Костр</w:t>
            </w:r>
            <w:proofErr w:type="spellEnd"/>
            <w:r w:rsidRPr="00803D7B">
              <w:rPr>
                <w:color w:val="000000"/>
                <w:sz w:val="22"/>
              </w:rPr>
              <w:t>. лесничество)</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6</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193,0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ТК8 - ТК</w:t>
            </w:r>
            <w:proofErr w:type="gramStart"/>
            <w:r w:rsidRPr="00803D7B">
              <w:rPr>
                <w:color w:val="000000"/>
                <w:sz w:val="22"/>
              </w:rPr>
              <w:t>9</w:t>
            </w:r>
            <w:proofErr w:type="gram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45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1999</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2,33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0,09</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14,1</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14,2</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2738,4</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5,1</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ТК9-Почта</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6</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193,0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ТК9 - дом1 </w:t>
            </w:r>
            <w:proofErr w:type="spellStart"/>
            <w:r w:rsidRPr="00803D7B">
              <w:rPr>
                <w:color w:val="000000"/>
                <w:sz w:val="22"/>
              </w:rPr>
              <w:t>ул</w:t>
            </w:r>
            <w:proofErr w:type="gramStart"/>
            <w:r w:rsidRPr="00803D7B">
              <w:rPr>
                <w:color w:val="000000"/>
                <w:sz w:val="22"/>
              </w:rPr>
              <w:t>.С</w:t>
            </w:r>
            <w:proofErr w:type="gramEnd"/>
            <w:r w:rsidRPr="00803D7B">
              <w:rPr>
                <w:color w:val="000000"/>
                <w:sz w:val="22"/>
              </w:rPr>
              <w:t>оветская</w:t>
            </w:r>
            <w:proofErr w:type="spell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2,2</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2,2</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426,0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0,8</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ТК9 - дом1 </w:t>
            </w:r>
            <w:proofErr w:type="spellStart"/>
            <w:r w:rsidRPr="00803D7B">
              <w:rPr>
                <w:color w:val="000000"/>
                <w:sz w:val="22"/>
              </w:rPr>
              <w:t>ул</w:t>
            </w:r>
            <w:proofErr w:type="gramStart"/>
            <w:r w:rsidRPr="00803D7B">
              <w:rPr>
                <w:color w:val="000000"/>
                <w:sz w:val="22"/>
              </w:rPr>
              <w:t>.С</w:t>
            </w:r>
            <w:proofErr w:type="gramEnd"/>
            <w:r w:rsidRPr="00803D7B">
              <w:rPr>
                <w:color w:val="000000"/>
                <w:sz w:val="22"/>
              </w:rPr>
              <w:t>ущевская</w:t>
            </w:r>
            <w:proofErr w:type="spell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45</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70</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2,36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0,09</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20,1</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3882,5</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6,3</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котельная-ТК1</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219</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59</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3,78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48,94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18,5</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20,5</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3946,8</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25,8</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ТК1-ТК2</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219</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3,65</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47,28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1,85</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17,9</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19,8</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3813,0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25,0</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w:t>
            </w:r>
            <w:proofErr w:type="gramStart"/>
            <w:r w:rsidRPr="00803D7B">
              <w:rPr>
                <w:color w:val="000000"/>
                <w:sz w:val="22"/>
              </w:rPr>
              <w:t>1</w:t>
            </w:r>
            <w:proofErr w:type="gramEnd"/>
            <w:r w:rsidRPr="00803D7B">
              <w:rPr>
                <w:color w:val="000000"/>
                <w:sz w:val="22"/>
              </w:rPr>
              <w:t>- дом 1  ул. Юбилейная</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8,5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0,44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273,4</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ТК3 - дом 3  ул. </w:t>
            </w:r>
            <w:proofErr w:type="gramStart"/>
            <w:r w:rsidRPr="00803D7B">
              <w:rPr>
                <w:color w:val="000000"/>
                <w:sz w:val="22"/>
              </w:rPr>
              <w:t>Юбилейная</w:t>
            </w:r>
            <w:proofErr w:type="gram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8,5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0,44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273,4</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ТК2-ТК3</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219</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47</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3,01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38,98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1,53</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14,8</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16,3</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3144,0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20,6</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ТК3-П1</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44</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0,70</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9,12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0,36</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9,6</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1928,9</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9,5</w:t>
            </w:r>
          </w:p>
        </w:tc>
      </w:tr>
      <w:tr w:rsidR="00803D7B" w:rsidRPr="00803D7B" w:rsidTr="000C22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3D7B" w:rsidRPr="00803D7B" w:rsidRDefault="00803D7B" w:rsidP="000C22A5">
            <w:pPr>
              <w:suppressAutoHyphens w:val="0"/>
              <w:jc w:val="center"/>
              <w:rPr>
                <w:rFonts w:eastAsia="Times New Roman"/>
                <w:bCs/>
                <w:color w:val="000000"/>
                <w:sz w:val="22"/>
                <w:lang w:eastAsia="ru-RU"/>
              </w:rPr>
            </w:pPr>
            <w:r w:rsidRPr="00803D7B">
              <w:rPr>
                <w:rFonts w:eastAsia="Times New Roman"/>
                <w:bCs/>
                <w:color w:val="000000"/>
                <w:sz w:val="22"/>
                <w:lang w:eastAsia="ru-RU"/>
              </w:rPr>
              <w:lastRenderedPageBreak/>
              <w:t>1</w:t>
            </w:r>
          </w:p>
        </w:tc>
        <w:tc>
          <w:tcPr>
            <w:tcW w:w="131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2</w:t>
            </w:r>
          </w:p>
        </w:tc>
        <w:tc>
          <w:tcPr>
            <w:tcW w:w="118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4</w:t>
            </w:r>
          </w:p>
        </w:tc>
        <w:tc>
          <w:tcPr>
            <w:tcW w:w="1112"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color w:val="000000"/>
                <w:sz w:val="22"/>
              </w:rPr>
            </w:pPr>
            <w:r w:rsidRPr="00803D7B">
              <w:rPr>
                <w:color w:val="000000"/>
                <w:sz w:val="22"/>
              </w:rPr>
              <w:t>5</w:t>
            </w:r>
          </w:p>
        </w:tc>
        <w:tc>
          <w:tcPr>
            <w:tcW w:w="894"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6</w:t>
            </w:r>
          </w:p>
        </w:tc>
        <w:tc>
          <w:tcPr>
            <w:tcW w:w="74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7</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8</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9</w:t>
            </w:r>
          </w:p>
        </w:tc>
        <w:tc>
          <w:tcPr>
            <w:tcW w:w="106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10</w:t>
            </w:r>
          </w:p>
        </w:tc>
        <w:tc>
          <w:tcPr>
            <w:tcW w:w="87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11</w:t>
            </w:r>
          </w:p>
        </w:tc>
        <w:tc>
          <w:tcPr>
            <w:tcW w:w="119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12</w:t>
            </w:r>
          </w:p>
        </w:tc>
        <w:tc>
          <w:tcPr>
            <w:tcW w:w="791"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13</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П1-ТК6</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111</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1,78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23,02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0,90</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47,3</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48,2</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9300,0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24,0</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w:t>
            </w:r>
            <w:proofErr w:type="gramStart"/>
            <w:r w:rsidRPr="00803D7B">
              <w:rPr>
                <w:color w:val="000000"/>
                <w:sz w:val="22"/>
              </w:rPr>
              <w:t>6</w:t>
            </w:r>
            <w:proofErr w:type="gramEnd"/>
            <w:r w:rsidRPr="00803D7B">
              <w:rPr>
                <w:color w:val="000000"/>
                <w:sz w:val="22"/>
              </w:rPr>
              <w:t xml:space="preserve"> - дом 6  ул. Юбилейная</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6</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365,1</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w:t>
            </w:r>
            <w:proofErr w:type="gramStart"/>
            <w:r w:rsidRPr="00803D7B">
              <w:rPr>
                <w:color w:val="000000"/>
                <w:sz w:val="22"/>
              </w:rPr>
              <w:t>6</w:t>
            </w:r>
            <w:proofErr w:type="gramEnd"/>
            <w:r w:rsidRPr="00803D7B">
              <w:rPr>
                <w:color w:val="000000"/>
                <w:sz w:val="22"/>
              </w:rPr>
              <w:t xml:space="preserve"> - дом 7  ул. Юбилейная</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9</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0,47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2,8</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2,8</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547,7</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ТК5 - дом 5  ул. </w:t>
            </w:r>
            <w:proofErr w:type="gramStart"/>
            <w:r w:rsidRPr="00803D7B">
              <w:rPr>
                <w:color w:val="000000"/>
                <w:sz w:val="22"/>
              </w:rPr>
              <w:t>Юбилейная</w:t>
            </w:r>
            <w:proofErr w:type="gram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48</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9,95</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0,39</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20,5</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20,8</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4021,6</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10,4</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ТК3-ТК7</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28</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0,45</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5,81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0,23</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6,1</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6,4</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1227,5</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6,0</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w:t>
            </w:r>
            <w:proofErr w:type="gramStart"/>
            <w:r w:rsidRPr="00803D7B">
              <w:rPr>
                <w:color w:val="000000"/>
                <w:sz w:val="22"/>
              </w:rPr>
              <w:t>7</w:t>
            </w:r>
            <w:proofErr w:type="gramEnd"/>
            <w:r w:rsidRPr="00803D7B">
              <w:rPr>
                <w:color w:val="000000"/>
                <w:sz w:val="22"/>
              </w:rPr>
              <w:t xml:space="preserve"> - дом 4   ул. Юбилейная</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11</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0,57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1,8</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1,8</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353,9</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1,3</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w:t>
            </w:r>
            <w:proofErr w:type="gramStart"/>
            <w:r w:rsidRPr="00803D7B">
              <w:rPr>
                <w:color w:val="000000"/>
                <w:sz w:val="22"/>
              </w:rPr>
              <w:t>7</w:t>
            </w:r>
            <w:proofErr w:type="gramEnd"/>
            <w:r w:rsidRPr="00803D7B">
              <w:rPr>
                <w:color w:val="000000"/>
                <w:sz w:val="22"/>
              </w:rPr>
              <w:t xml:space="preserve"> - Т1</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65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0,51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6,57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0,26</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12,4</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12,7</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2446,5</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9,9</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w:t>
            </w:r>
            <w:proofErr w:type="gramStart"/>
            <w:r w:rsidRPr="00803D7B">
              <w:rPr>
                <w:color w:val="000000"/>
                <w:sz w:val="22"/>
              </w:rPr>
              <w:t>1</w:t>
            </w:r>
            <w:proofErr w:type="gramEnd"/>
            <w:r w:rsidRPr="00803D7B">
              <w:rPr>
                <w:color w:val="000000"/>
                <w:sz w:val="22"/>
              </w:rPr>
              <w:t xml:space="preserve"> - Т2</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1,52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0,06</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5,4</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5,4</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1051,2</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2,3</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w:t>
            </w:r>
            <w:proofErr w:type="gramStart"/>
            <w:r w:rsidRPr="00803D7B">
              <w:rPr>
                <w:color w:val="000000"/>
                <w:sz w:val="22"/>
              </w:rPr>
              <w:t>2</w:t>
            </w:r>
            <w:proofErr w:type="gramEnd"/>
            <w:r w:rsidRPr="00803D7B">
              <w:rPr>
                <w:color w:val="000000"/>
                <w:sz w:val="22"/>
              </w:rPr>
              <w:t xml:space="preserve"> - Т3</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0,04</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376,4</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1,5</w:t>
            </w: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Т3 -  ул. </w:t>
            </w:r>
            <w:proofErr w:type="gramStart"/>
            <w:r w:rsidRPr="00803D7B">
              <w:rPr>
                <w:color w:val="000000"/>
                <w:sz w:val="22"/>
              </w:rPr>
              <w:t>Советская</w:t>
            </w:r>
            <w:proofErr w:type="gramEnd"/>
            <w:r w:rsidRPr="00803D7B">
              <w:rPr>
                <w:color w:val="000000"/>
                <w:sz w:val="22"/>
              </w:rPr>
              <w:t>, 1а  детсад</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51</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0,40</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5,16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0,20</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9,7</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1919,6</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7,8</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jc w:val="center"/>
              <w:rPr>
                <w:b/>
                <w:bCs/>
                <w:color w:val="000000"/>
                <w:sz w:val="22"/>
              </w:rPr>
            </w:pPr>
            <w:r w:rsidRPr="00803D7B">
              <w:rPr>
                <w:b/>
                <w:bCs/>
                <w:color w:val="000000"/>
                <w:sz w:val="22"/>
              </w:rPr>
              <w:t>итого по сетям отопления</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
                <w:bCs/>
                <w:color w:val="000000"/>
                <w:sz w:val="22"/>
              </w:rPr>
            </w:pPr>
            <w:r w:rsidRPr="00803D7B">
              <w:rPr>
                <w:b/>
                <w:bCs/>
                <w:color w:val="000000"/>
                <w:sz w:val="22"/>
              </w:rPr>
              <w:t>109,5</w:t>
            </w:r>
          </w:p>
        </w:tc>
        <w:tc>
          <w:tcPr>
            <w:tcW w:w="118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
                <w:bCs/>
                <w:color w:val="000000"/>
                <w:sz w:val="22"/>
              </w:rPr>
            </w:pPr>
            <w:r w:rsidRPr="00803D7B">
              <w:rPr>
                <w:b/>
                <w:bCs/>
                <w:color w:val="000000"/>
                <w:sz w:val="22"/>
              </w:rPr>
              <w:t>1734,5</w:t>
            </w:r>
          </w:p>
        </w:tc>
        <w:tc>
          <w:tcPr>
            <w:tcW w:w="1260"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
                <w:bCs/>
                <w:color w:val="000000"/>
                <w:sz w:val="22"/>
              </w:rPr>
            </w:pPr>
            <w:r w:rsidRPr="00803D7B">
              <w:rPr>
                <w:b/>
                <w:bCs/>
                <w:color w:val="000000"/>
                <w:sz w:val="22"/>
              </w:rPr>
              <w:t> </w:t>
            </w:r>
          </w:p>
        </w:tc>
        <w:tc>
          <w:tcPr>
            <w:tcW w:w="1112"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
                <w:bCs/>
                <w:color w:val="000000"/>
                <w:sz w:val="22"/>
              </w:rPr>
            </w:pPr>
            <w:r w:rsidRPr="00803D7B">
              <w:rPr>
                <w:b/>
                <w:bCs/>
                <w:color w:val="000000"/>
                <w:sz w:val="22"/>
              </w:rPr>
              <w:t> </w:t>
            </w:r>
          </w:p>
        </w:tc>
        <w:tc>
          <w:tcPr>
            <w:tcW w:w="894"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
                <w:bCs/>
                <w:color w:val="000000"/>
                <w:sz w:val="22"/>
              </w:rPr>
            </w:pPr>
            <w:r w:rsidRPr="00803D7B">
              <w:rPr>
                <w:b/>
                <w:bCs/>
                <w:color w:val="000000"/>
                <w:sz w:val="22"/>
              </w:rPr>
              <w:t> </w:t>
            </w:r>
          </w:p>
        </w:tc>
        <w:tc>
          <w:tcPr>
            <w:tcW w:w="745"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34,1</w:t>
            </w:r>
          </w:p>
        </w:tc>
        <w:tc>
          <w:tcPr>
            <w:tcW w:w="964"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442,0</w:t>
            </w:r>
          </w:p>
        </w:tc>
        <w:tc>
          <w:tcPr>
            <w:tcW w:w="964"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17,3</w:t>
            </w:r>
          </w:p>
        </w:tc>
        <w:tc>
          <w:tcPr>
            <w:tcW w:w="1066"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439,6</w:t>
            </w:r>
          </w:p>
        </w:tc>
        <w:tc>
          <w:tcPr>
            <w:tcW w:w="875"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456,9</w:t>
            </w:r>
          </w:p>
        </w:tc>
        <w:tc>
          <w:tcPr>
            <w:tcW w:w="1196"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88143,3</w:t>
            </w:r>
          </w:p>
        </w:tc>
        <w:tc>
          <w:tcPr>
            <w:tcW w:w="791"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379,8</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jc w:val="center"/>
              <w:rPr>
                <w:color w:val="000000"/>
                <w:sz w:val="22"/>
              </w:rPr>
            </w:pPr>
            <w:r w:rsidRPr="00803D7B">
              <w:rPr>
                <w:color w:val="000000"/>
                <w:sz w:val="22"/>
              </w:rPr>
              <w:t>сети ГВС</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 </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rPr>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r>
      <w:tr w:rsidR="00220190" w:rsidRPr="00803D7B" w:rsidTr="008B00A7">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котельная-ТК1</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59</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0,94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19,88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0,78</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0,8</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92,6</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12,7</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ТК1-ТК2</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0,91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19,21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0,75</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0,8</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89,4</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12,3</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w:t>
            </w:r>
            <w:proofErr w:type="gramStart"/>
            <w:r w:rsidRPr="00803D7B">
              <w:rPr>
                <w:color w:val="000000"/>
                <w:sz w:val="22"/>
              </w:rPr>
              <w:t>1</w:t>
            </w:r>
            <w:proofErr w:type="gramEnd"/>
            <w:r w:rsidRPr="00803D7B">
              <w:rPr>
                <w:color w:val="000000"/>
                <w:sz w:val="22"/>
              </w:rPr>
              <w:t>- дом 1  ул. Юбилейная</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9,5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0,48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2,2</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0,8</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ТК3 - дом 3  ул. </w:t>
            </w:r>
            <w:proofErr w:type="gramStart"/>
            <w:r w:rsidRPr="00803D7B">
              <w:rPr>
                <w:color w:val="000000"/>
                <w:sz w:val="22"/>
              </w:rPr>
              <w:t>Юбилейная</w:t>
            </w:r>
            <w:proofErr w:type="gramEnd"/>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9,5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0,48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2,2</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0,8</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ТК2-ТК3</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47</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0,75</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15,84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0,62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0,6</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73,7</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10,2</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ТК3-П1</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44</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0,70</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14,83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0,58</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0,6</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69,0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9,5</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П1-ТК6</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111</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1,78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37,40</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1,47</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1,5</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174,2</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24,0</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w:t>
            </w:r>
            <w:proofErr w:type="gramStart"/>
            <w:r w:rsidRPr="00803D7B">
              <w:rPr>
                <w:color w:val="000000"/>
                <w:sz w:val="22"/>
              </w:rPr>
              <w:t>6</w:t>
            </w:r>
            <w:proofErr w:type="gramEnd"/>
            <w:r w:rsidRPr="00803D7B">
              <w:rPr>
                <w:color w:val="000000"/>
                <w:sz w:val="22"/>
              </w:rPr>
              <w:t xml:space="preserve"> - дом 6  ул. Юбилейная</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6</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0,30</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1,4</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0,5</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w:t>
            </w:r>
            <w:proofErr w:type="gramStart"/>
            <w:r w:rsidRPr="00803D7B">
              <w:rPr>
                <w:color w:val="000000"/>
                <w:sz w:val="22"/>
              </w:rPr>
              <w:t>6</w:t>
            </w:r>
            <w:proofErr w:type="gramEnd"/>
            <w:r w:rsidRPr="00803D7B">
              <w:rPr>
                <w:color w:val="000000"/>
                <w:sz w:val="22"/>
              </w:rPr>
              <w:t xml:space="preserve"> - дом 7  ул. Юбилейная</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9</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0,45</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2,1</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0,7</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ТК5-дом 5  ул. Юбилейная</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48</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0,12</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2,43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0,10</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11,3</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3,9</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ТК3-ТК7</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28</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0,17</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3,48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0,14</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16,2</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3,7</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ТК7 - дом 4   </w:t>
            </w:r>
            <w:proofErr w:type="spellStart"/>
            <w:r w:rsidRPr="00803D7B">
              <w:rPr>
                <w:color w:val="000000"/>
                <w:sz w:val="22"/>
              </w:rPr>
              <w:t>ул</w:t>
            </w:r>
            <w:proofErr w:type="gramStart"/>
            <w:r w:rsidRPr="00803D7B">
              <w:rPr>
                <w:color w:val="000000"/>
                <w:sz w:val="22"/>
              </w:rPr>
              <w:t>.С</w:t>
            </w:r>
            <w:proofErr w:type="gramEnd"/>
            <w:r w:rsidRPr="00803D7B">
              <w:rPr>
                <w:color w:val="000000"/>
                <w:sz w:val="22"/>
              </w:rPr>
              <w:t>оветская</w:t>
            </w:r>
            <w:proofErr w:type="spellEnd"/>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11</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0,93</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0,04</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4,3</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1,3</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ТК</w:t>
            </w:r>
            <w:proofErr w:type="gramStart"/>
            <w:r w:rsidRPr="00803D7B">
              <w:rPr>
                <w:color w:val="000000"/>
                <w:sz w:val="22"/>
              </w:rPr>
              <w:t>7</w:t>
            </w:r>
            <w:proofErr w:type="gramEnd"/>
            <w:r w:rsidRPr="00803D7B">
              <w:rPr>
                <w:color w:val="000000"/>
                <w:sz w:val="22"/>
              </w:rPr>
              <w:t xml:space="preserve"> - Т1</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65</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5,48</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0,21</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25,5</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7,4</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w:t>
            </w:r>
            <w:proofErr w:type="gramStart"/>
            <w:r w:rsidRPr="00803D7B">
              <w:rPr>
                <w:color w:val="000000"/>
                <w:sz w:val="22"/>
              </w:rPr>
              <w:t>1</w:t>
            </w:r>
            <w:proofErr w:type="gramEnd"/>
            <w:r w:rsidRPr="00803D7B">
              <w:rPr>
                <w:color w:val="000000"/>
                <w:sz w:val="22"/>
              </w:rPr>
              <w:t xml:space="preserve"> - Т2</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1983</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1,26</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0,05</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5,9</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1,7</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Т</w:t>
            </w:r>
            <w:proofErr w:type="gramStart"/>
            <w:r w:rsidRPr="00803D7B">
              <w:rPr>
                <w:color w:val="000000"/>
                <w:sz w:val="22"/>
              </w:rPr>
              <w:t>2</w:t>
            </w:r>
            <w:proofErr w:type="gramEnd"/>
            <w:r w:rsidRPr="00803D7B">
              <w:rPr>
                <w:color w:val="000000"/>
                <w:sz w:val="22"/>
              </w:rPr>
              <w:t xml:space="preserve"> - Т3</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0,84</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3,9</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1,1</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rPr>
                <w:color w:val="000000"/>
                <w:sz w:val="22"/>
              </w:rPr>
            </w:pPr>
            <w:r w:rsidRPr="00803D7B">
              <w:rPr>
                <w:color w:val="000000"/>
                <w:sz w:val="22"/>
              </w:rPr>
              <w:t xml:space="preserve">Т3 -дом 1а ул. </w:t>
            </w:r>
            <w:proofErr w:type="gramStart"/>
            <w:r w:rsidRPr="00803D7B">
              <w:rPr>
                <w:color w:val="000000"/>
                <w:sz w:val="22"/>
              </w:rPr>
              <w:t>Советская</w:t>
            </w:r>
            <w:proofErr w:type="gramEnd"/>
            <w:r w:rsidRPr="00803D7B">
              <w:rPr>
                <w:color w:val="000000"/>
                <w:sz w:val="22"/>
              </w:rPr>
              <w:t>, детсад</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51</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2007</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0,20</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4,30</w:t>
            </w: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0,17</w:t>
            </w: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0,0</w:t>
            </w: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0,2</w:t>
            </w: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20,0</w:t>
            </w: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r w:rsidRPr="00803D7B">
              <w:rPr>
                <w:color w:val="000000"/>
                <w:sz w:val="22"/>
              </w:rPr>
              <w:t>5,8</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0190" w:rsidRPr="00803D7B" w:rsidRDefault="00220190">
            <w:pPr>
              <w:rPr>
                <w:b/>
                <w:bCs/>
                <w:color w:val="000000"/>
                <w:sz w:val="22"/>
              </w:rPr>
            </w:pPr>
            <w:r w:rsidRPr="00803D7B">
              <w:rPr>
                <w:b/>
                <w:bCs/>
                <w:color w:val="000000"/>
                <w:sz w:val="22"/>
              </w:rPr>
              <w:t>итого по сетям ГВС</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
                <w:bCs/>
                <w:color w:val="000000"/>
                <w:sz w:val="22"/>
              </w:rPr>
            </w:pPr>
            <w:r w:rsidRPr="00803D7B">
              <w:rPr>
                <w:b/>
                <w:bCs/>
                <w:color w:val="000000"/>
                <w:sz w:val="22"/>
              </w:rPr>
              <w:t> </w:t>
            </w:r>
          </w:p>
        </w:tc>
        <w:tc>
          <w:tcPr>
            <w:tcW w:w="118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
                <w:bCs/>
                <w:color w:val="000000"/>
                <w:sz w:val="22"/>
              </w:rPr>
            </w:pPr>
            <w:r w:rsidRPr="00803D7B">
              <w:rPr>
                <w:b/>
                <w:bCs/>
                <w:color w:val="000000"/>
                <w:sz w:val="22"/>
              </w:rPr>
              <w:t>580</w:t>
            </w:r>
          </w:p>
        </w:tc>
        <w:tc>
          <w:tcPr>
            <w:tcW w:w="1260"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Cs/>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Cs/>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Cs/>
                <w:color w:val="000000"/>
                <w:sz w:val="22"/>
              </w:rPr>
            </w:pPr>
          </w:p>
        </w:tc>
        <w:tc>
          <w:tcPr>
            <w:tcW w:w="745"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5,5</w:t>
            </w:r>
          </w:p>
        </w:tc>
        <w:tc>
          <w:tcPr>
            <w:tcW w:w="964"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115,7</w:t>
            </w:r>
          </w:p>
        </w:tc>
        <w:tc>
          <w:tcPr>
            <w:tcW w:w="964"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4,5</w:t>
            </w:r>
          </w:p>
        </w:tc>
        <w:tc>
          <w:tcPr>
            <w:tcW w:w="1066"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0,0</w:t>
            </w:r>
          </w:p>
        </w:tc>
        <w:tc>
          <w:tcPr>
            <w:tcW w:w="875"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4,4</w:t>
            </w:r>
          </w:p>
        </w:tc>
        <w:tc>
          <w:tcPr>
            <w:tcW w:w="1196"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518,2</w:t>
            </w:r>
          </w:p>
        </w:tc>
        <w:tc>
          <w:tcPr>
            <w:tcW w:w="791"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75,4</w:t>
            </w:r>
          </w:p>
        </w:tc>
      </w:tr>
      <w:tr w:rsidR="00220190" w:rsidRPr="00803D7B" w:rsidTr="00220190">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0190" w:rsidRPr="00803D7B" w:rsidRDefault="00220190">
            <w:pPr>
              <w:rPr>
                <w:b/>
                <w:bCs/>
                <w:color w:val="000000"/>
                <w:sz w:val="22"/>
              </w:rPr>
            </w:pPr>
            <w:r w:rsidRPr="00803D7B">
              <w:rPr>
                <w:b/>
                <w:bCs/>
                <w:color w:val="000000"/>
                <w:sz w:val="22"/>
              </w:rPr>
              <w:t>итого по котельной</w:t>
            </w:r>
          </w:p>
        </w:tc>
        <w:tc>
          <w:tcPr>
            <w:tcW w:w="1316"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b/>
                <w:bCs/>
                <w:color w:val="000000"/>
                <w:sz w:val="22"/>
              </w:rPr>
            </w:pPr>
            <w:r w:rsidRPr="00803D7B">
              <w:rPr>
                <w:b/>
                <w:bCs/>
                <w:color w:val="000000"/>
                <w:sz w:val="22"/>
              </w:rPr>
              <w:t>98,3</w:t>
            </w:r>
          </w:p>
        </w:tc>
        <w:tc>
          <w:tcPr>
            <w:tcW w:w="118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
                <w:bCs/>
                <w:color w:val="000000"/>
                <w:sz w:val="22"/>
              </w:rPr>
            </w:pPr>
            <w:r w:rsidRPr="00803D7B">
              <w:rPr>
                <w:b/>
                <w:bCs/>
                <w:color w:val="000000"/>
                <w:sz w:val="22"/>
              </w:rPr>
              <w:t>2314,5</w:t>
            </w:r>
          </w:p>
        </w:tc>
        <w:tc>
          <w:tcPr>
            <w:tcW w:w="1260"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Cs/>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Cs/>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bCs/>
                <w:color w:val="000000"/>
                <w:sz w:val="22"/>
              </w:rPr>
            </w:pPr>
          </w:p>
        </w:tc>
        <w:tc>
          <w:tcPr>
            <w:tcW w:w="745"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39,6</w:t>
            </w:r>
          </w:p>
        </w:tc>
        <w:tc>
          <w:tcPr>
            <w:tcW w:w="964"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557,7</w:t>
            </w:r>
          </w:p>
        </w:tc>
        <w:tc>
          <w:tcPr>
            <w:tcW w:w="964"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21,9</w:t>
            </w:r>
          </w:p>
        </w:tc>
        <w:tc>
          <w:tcPr>
            <w:tcW w:w="1066"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439,6</w:t>
            </w:r>
          </w:p>
        </w:tc>
        <w:tc>
          <w:tcPr>
            <w:tcW w:w="875"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461,3</w:t>
            </w:r>
          </w:p>
        </w:tc>
        <w:tc>
          <w:tcPr>
            <w:tcW w:w="1196"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88661,5</w:t>
            </w:r>
          </w:p>
        </w:tc>
        <w:tc>
          <w:tcPr>
            <w:tcW w:w="791" w:type="dxa"/>
            <w:tcBorders>
              <w:top w:val="single" w:sz="4" w:space="0" w:color="auto"/>
              <w:left w:val="nil"/>
              <w:bottom w:val="single" w:sz="4" w:space="0" w:color="auto"/>
              <w:right w:val="single" w:sz="4" w:space="0" w:color="auto"/>
            </w:tcBorders>
            <w:vAlign w:val="bottom"/>
          </w:tcPr>
          <w:p w:rsidR="00220190" w:rsidRPr="00803D7B" w:rsidRDefault="00220190">
            <w:pPr>
              <w:jc w:val="center"/>
              <w:rPr>
                <w:b/>
                <w:bCs/>
                <w:color w:val="000000"/>
                <w:sz w:val="22"/>
              </w:rPr>
            </w:pPr>
            <w:r w:rsidRPr="00803D7B">
              <w:rPr>
                <w:b/>
                <w:bCs/>
                <w:color w:val="000000"/>
                <w:sz w:val="22"/>
              </w:rPr>
              <w:t>455,2</w:t>
            </w: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pPr>
              <w:jc w:val="center"/>
              <w:rPr>
                <w:b/>
                <w:bCs/>
                <w:color w:val="000000"/>
                <w:sz w:val="22"/>
              </w:rPr>
            </w:pPr>
            <w:r w:rsidRPr="00803D7B">
              <w:rPr>
                <w:b/>
                <w:bCs/>
                <w:color w:val="000000"/>
                <w:sz w:val="22"/>
              </w:rPr>
              <w:t xml:space="preserve"> котельная п. Шувалово</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 </w:t>
            </w:r>
          </w:p>
        </w:tc>
        <w:tc>
          <w:tcPr>
            <w:tcW w:w="118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 </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 </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 </w:t>
            </w:r>
          </w:p>
        </w:tc>
        <w:tc>
          <w:tcPr>
            <w:tcW w:w="894"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 </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r>
      <w:tr w:rsidR="00220190"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0190" w:rsidRPr="00803D7B" w:rsidRDefault="00220190">
            <w:pPr>
              <w:jc w:val="center"/>
              <w:rPr>
                <w:color w:val="000000"/>
                <w:sz w:val="22"/>
              </w:rPr>
            </w:pPr>
            <w:r w:rsidRPr="00803D7B">
              <w:rPr>
                <w:color w:val="000000"/>
                <w:sz w:val="22"/>
              </w:rPr>
              <w:t>сети отопления</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 </w:t>
            </w:r>
          </w:p>
        </w:tc>
        <w:tc>
          <w:tcPr>
            <w:tcW w:w="118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 </w:t>
            </w: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 </w:t>
            </w: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r w:rsidRPr="00803D7B">
              <w:rPr>
                <w:color w:val="000000"/>
                <w:sz w:val="22"/>
              </w:rPr>
              <w:t> </w:t>
            </w:r>
          </w:p>
        </w:tc>
        <w:tc>
          <w:tcPr>
            <w:tcW w:w="894"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r w:rsidRPr="00803D7B">
              <w:rPr>
                <w:color w:val="000000"/>
                <w:sz w:val="22"/>
              </w:rPr>
              <w:t> </w:t>
            </w: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r>
      <w:tr w:rsidR="0081156D"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Котельная-УТ1</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0,72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9,33</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0,37</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5,5</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5,9</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1133,6</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6,4</w:t>
            </w:r>
          </w:p>
        </w:tc>
      </w:tr>
      <w:tr w:rsidR="0081156D"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УТ1-УТ2</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0,54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7,00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0,27</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4,1</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4,4</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850,2</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4,8</w:t>
            </w:r>
          </w:p>
        </w:tc>
      </w:tr>
      <w:tr w:rsidR="0081156D"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w:t>
            </w:r>
            <w:proofErr w:type="gramStart"/>
            <w:r w:rsidRPr="00803D7B">
              <w:rPr>
                <w:color w:val="000000"/>
                <w:sz w:val="22"/>
              </w:rPr>
              <w:t>2</w:t>
            </w:r>
            <w:proofErr w:type="gramEnd"/>
            <w:r w:rsidRPr="00803D7B">
              <w:rPr>
                <w:color w:val="000000"/>
                <w:sz w:val="22"/>
              </w:rPr>
              <w:t xml:space="preserve"> - УТ3</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30</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1,08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14,00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0,55</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8,3</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8,8</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1700,4</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9,5</w:t>
            </w:r>
          </w:p>
        </w:tc>
      </w:tr>
      <w:tr w:rsidR="0081156D"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УТ3 - магазин "Лиза" ул. Победы, 67</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32</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30</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0,47</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3,7</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723,0</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1,9</w:t>
            </w:r>
          </w:p>
        </w:tc>
      </w:tr>
      <w:tr w:rsidR="00803D7B" w:rsidRPr="00803D7B" w:rsidTr="000C22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3D7B" w:rsidRPr="00803D7B" w:rsidRDefault="00803D7B" w:rsidP="000C22A5">
            <w:pPr>
              <w:suppressAutoHyphens w:val="0"/>
              <w:jc w:val="center"/>
              <w:rPr>
                <w:rFonts w:eastAsia="Times New Roman"/>
                <w:bCs/>
                <w:color w:val="000000"/>
                <w:sz w:val="22"/>
                <w:lang w:eastAsia="ru-RU"/>
              </w:rPr>
            </w:pPr>
            <w:r w:rsidRPr="00803D7B">
              <w:rPr>
                <w:rFonts w:eastAsia="Times New Roman"/>
                <w:bCs/>
                <w:color w:val="000000"/>
                <w:sz w:val="22"/>
                <w:lang w:eastAsia="ru-RU"/>
              </w:rPr>
              <w:lastRenderedPageBreak/>
              <w:t>1</w:t>
            </w:r>
          </w:p>
        </w:tc>
        <w:tc>
          <w:tcPr>
            <w:tcW w:w="131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2</w:t>
            </w:r>
          </w:p>
        </w:tc>
        <w:tc>
          <w:tcPr>
            <w:tcW w:w="118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4</w:t>
            </w:r>
          </w:p>
        </w:tc>
        <w:tc>
          <w:tcPr>
            <w:tcW w:w="1112"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color w:val="000000"/>
                <w:sz w:val="22"/>
              </w:rPr>
            </w:pPr>
            <w:r w:rsidRPr="00803D7B">
              <w:rPr>
                <w:color w:val="000000"/>
                <w:sz w:val="22"/>
              </w:rPr>
              <w:t>5</w:t>
            </w:r>
          </w:p>
        </w:tc>
        <w:tc>
          <w:tcPr>
            <w:tcW w:w="894"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6</w:t>
            </w:r>
          </w:p>
        </w:tc>
        <w:tc>
          <w:tcPr>
            <w:tcW w:w="74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7</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8</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9</w:t>
            </w:r>
          </w:p>
        </w:tc>
        <w:tc>
          <w:tcPr>
            <w:tcW w:w="106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10</w:t>
            </w:r>
          </w:p>
        </w:tc>
        <w:tc>
          <w:tcPr>
            <w:tcW w:w="87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11</w:t>
            </w:r>
          </w:p>
        </w:tc>
        <w:tc>
          <w:tcPr>
            <w:tcW w:w="119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12</w:t>
            </w:r>
          </w:p>
        </w:tc>
        <w:tc>
          <w:tcPr>
            <w:tcW w:w="791"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13</w:t>
            </w:r>
          </w:p>
        </w:tc>
      </w:tr>
      <w:tr w:rsidR="0081156D"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УТ3 - УТ3А</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122</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4,39</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56,92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2,23</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35,8</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6914,8</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37,7</w:t>
            </w:r>
          </w:p>
        </w:tc>
      </w:tr>
      <w:tr w:rsidR="0081156D"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УТ3А - Дом культуры ул. Победы, 63</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38</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0,06</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0,79</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5,0</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5,1</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979,8</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2,9</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УТ3</w:t>
            </w:r>
            <w:proofErr w:type="gramStart"/>
            <w:r w:rsidRPr="00803D7B">
              <w:rPr>
                <w:color w:val="000000"/>
                <w:sz w:val="22"/>
              </w:rPr>
              <w:t>А-</w:t>
            </w:r>
            <w:proofErr w:type="gramEnd"/>
            <w:r w:rsidRPr="00803D7B">
              <w:rPr>
                <w:color w:val="000000"/>
                <w:sz w:val="22"/>
              </w:rPr>
              <w:t xml:space="preserve"> УТ4</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111</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4,00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51,79</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2,03</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30,6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32,6</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6291,3</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35,3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УТ4-д/сад Ромашка ул. Победы, 62 (с библиотекой)</w:t>
            </w:r>
          </w:p>
        </w:tc>
        <w:tc>
          <w:tcPr>
            <w:tcW w:w="1316"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rsidP="00BE5183">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rsidP="00BE5183">
            <w:pPr>
              <w:jc w:val="center"/>
              <w:rPr>
                <w:color w:val="000000"/>
                <w:sz w:val="22"/>
              </w:rPr>
            </w:pPr>
            <w:r w:rsidRPr="00803D7B">
              <w:rPr>
                <w:color w:val="000000"/>
                <w:sz w:val="22"/>
              </w:rPr>
              <w:t>68</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rsidP="00BE5183">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rsidP="00BE5183">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rsidP="00BE5183">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rsidP="00BE5183">
            <w:pPr>
              <w:jc w:val="center"/>
              <w:rPr>
                <w:color w:val="000000"/>
                <w:sz w:val="22"/>
              </w:rPr>
            </w:pPr>
            <w:r w:rsidRPr="00803D7B">
              <w:rPr>
                <w:color w:val="000000"/>
                <w:sz w:val="22"/>
              </w:rPr>
              <w:t>1,09</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rsidP="00BE5183">
            <w:pPr>
              <w:jc w:val="center"/>
              <w:rPr>
                <w:color w:val="000000"/>
                <w:sz w:val="22"/>
              </w:rPr>
            </w:pPr>
            <w:r w:rsidRPr="00803D7B">
              <w:rPr>
                <w:color w:val="000000"/>
                <w:sz w:val="22"/>
              </w:rPr>
              <w:t>14,10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rsidP="00BE5183">
            <w:pPr>
              <w:jc w:val="center"/>
              <w:rPr>
                <w:color w:val="000000"/>
                <w:sz w:val="22"/>
              </w:rPr>
            </w:pPr>
            <w:r w:rsidRPr="00803D7B">
              <w:rPr>
                <w:color w:val="000000"/>
                <w:sz w:val="22"/>
              </w:rPr>
              <w:t>0,55</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15,0</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15,6</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3001,2</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14,7</w:t>
            </w:r>
          </w:p>
        </w:tc>
      </w:tr>
      <w:tr w:rsidR="0081156D"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w:t>
            </w:r>
            <w:proofErr w:type="gramStart"/>
            <w:r w:rsidRPr="00803D7B">
              <w:rPr>
                <w:color w:val="000000"/>
                <w:sz w:val="22"/>
              </w:rPr>
              <w:t>6</w:t>
            </w:r>
            <w:proofErr w:type="gramEnd"/>
            <w:r w:rsidRPr="00803D7B">
              <w:rPr>
                <w:color w:val="000000"/>
                <w:sz w:val="22"/>
              </w:rPr>
              <w:t xml:space="preserve"> - ул. Победы,60  гостиница</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17</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0,07</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0,88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2,2</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2,2</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433,6</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1,9</w:t>
            </w:r>
          </w:p>
        </w:tc>
      </w:tr>
      <w:tr w:rsidR="0081156D"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П5 - УТ</w:t>
            </w:r>
            <w:proofErr w:type="gramStart"/>
            <w:r w:rsidRPr="00803D7B">
              <w:rPr>
                <w:color w:val="000000"/>
                <w:sz w:val="22"/>
              </w:rPr>
              <w:t>6</w:t>
            </w:r>
            <w:proofErr w:type="gramEnd"/>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80</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0,85</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10,99</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0,43</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12,2</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12,6</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2427,9</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14,2</w:t>
            </w:r>
          </w:p>
        </w:tc>
      </w:tr>
      <w:tr w:rsidR="0081156D"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П3 - П5</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0,01</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0,16</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0,4</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0,4</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76,5</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П3-школа ул. Победы, 60</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2,40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31,10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1,22</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33,1</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34,3</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6620,3</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32,4</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школа ул. Победы, 60</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643,4</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 xml:space="preserve">УТ4 - </w:t>
            </w:r>
            <w:proofErr w:type="gramStart"/>
            <w:r w:rsidRPr="00803D7B">
              <w:rPr>
                <w:color w:val="000000"/>
                <w:sz w:val="22"/>
              </w:rPr>
              <w:t>П</w:t>
            </w:r>
            <w:proofErr w:type="gramEnd"/>
            <w:r w:rsidRPr="00803D7B">
              <w:rPr>
                <w:color w:val="000000"/>
                <w:sz w:val="22"/>
              </w:rPr>
              <w:t xml:space="preserve"> 4</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110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3,96</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51,32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2,01</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31,6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33,6</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6488,8</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35,0</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proofErr w:type="gramStart"/>
            <w:r w:rsidRPr="00803D7B">
              <w:rPr>
                <w:color w:val="000000"/>
                <w:sz w:val="22"/>
              </w:rPr>
              <w:t>П</w:t>
            </w:r>
            <w:proofErr w:type="gramEnd"/>
            <w:r w:rsidRPr="00803D7B">
              <w:rPr>
                <w:color w:val="000000"/>
                <w:sz w:val="22"/>
              </w:rPr>
              <w:t xml:space="preserve"> 4 - П 3</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60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0,96</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12,44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0,49</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13,2</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13,7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2648,1</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13,0</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П</w:t>
            </w:r>
            <w:proofErr w:type="gramStart"/>
            <w:r w:rsidRPr="00803D7B">
              <w:rPr>
                <w:color w:val="000000"/>
                <w:sz w:val="22"/>
              </w:rPr>
              <w:t>4</w:t>
            </w:r>
            <w:proofErr w:type="gramEnd"/>
            <w:r w:rsidRPr="00803D7B">
              <w:rPr>
                <w:color w:val="000000"/>
                <w:sz w:val="22"/>
              </w:rPr>
              <w:t xml:space="preserve"> - П2</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200</w:t>
            </w:r>
          </w:p>
        </w:tc>
        <w:tc>
          <w:tcPr>
            <w:tcW w:w="1260" w:type="dxa"/>
            <w:tcBorders>
              <w:top w:val="single" w:sz="4" w:space="0" w:color="auto"/>
              <w:left w:val="nil"/>
              <w:bottom w:val="single" w:sz="4" w:space="0" w:color="auto"/>
              <w:right w:val="single" w:sz="4" w:space="0" w:color="auto"/>
            </w:tcBorders>
            <w:shd w:val="clear" w:color="auto" w:fill="auto"/>
            <w:vAlign w:val="center"/>
          </w:tcPr>
          <w:p w:rsidR="0081156D" w:rsidRPr="00803D7B" w:rsidRDefault="0081156D">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3,20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41,47</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1,63</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36,2</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37,8</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7290,8</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43,2</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П2-УТ7</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23</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0,37</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4,77</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0,19</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5,1</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5,3</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1015,1</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5,0</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w:t>
            </w:r>
            <w:proofErr w:type="gramStart"/>
            <w:r w:rsidRPr="00803D7B">
              <w:rPr>
                <w:color w:val="000000"/>
                <w:sz w:val="22"/>
              </w:rPr>
              <w:t>7</w:t>
            </w:r>
            <w:proofErr w:type="gramEnd"/>
            <w:r w:rsidRPr="00803D7B">
              <w:rPr>
                <w:color w:val="000000"/>
                <w:sz w:val="22"/>
              </w:rPr>
              <w:t>- ул. Победы,11</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0,06</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0,78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2,5</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2,5</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482,5</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w:t>
            </w:r>
            <w:proofErr w:type="gramStart"/>
            <w:r w:rsidRPr="00803D7B">
              <w:rPr>
                <w:color w:val="000000"/>
                <w:sz w:val="22"/>
              </w:rPr>
              <w:t>2</w:t>
            </w:r>
            <w:proofErr w:type="gramEnd"/>
            <w:r w:rsidRPr="00803D7B">
              <w:rPr>
                <w:color w:val="000000"/>
                <w:sz w:val="22"/>
              </w:rPr>
              <w:t xml:space="preserve"> - УТ8</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159</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5,72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74,18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2,91</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43,8</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46,7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9011,9</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50,6</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УТ8-ул. Победы, 12</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1,56</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0,06</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4,9</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5,0</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965,0</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3,4</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 xml:space="preserve">УТ8 - УТ10 </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45</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2,33</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0,09</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9,3</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9,4</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1811,7</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8,0</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УТ10 - ул. Победы, 10</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0,52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321,7</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УТ10-УТ11</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0,32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4,12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0,16</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6,2</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6,4</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1227,2</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УТ11-ул. Победы, 8</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0,52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321,7</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УТ11-УТ12</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0,21</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2,75</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0,11</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4,1</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4,2</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818,2</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3,6</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УТ12- ул. Победы, 6</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0,52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321,7</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УТ12- ул. Победы,4</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0,20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2,59</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0,10</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8,2</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8,3</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1608,4</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5,7</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w:t>
            </w:r>
            <w:proofErr w:type="gramStart"/>
            <w:r w:rsidRPr="00803D7B">
              <w:rPr>
                <w:color w:val="000000"/>
                <w:sz w:val="22"/>
              </w:rPr>
              <w:t>1</w:t>
            </w:r>
            <w:proofErr w:type="gramEnd"/>
            <w:r w:rsidRPr="00803D7B">
              <w:rPr>
                <w:color w:val="000000"/>
                <w:sz w:val="22"/>
              </w:rPr>
              <w:t xml:space="preserve"> - УТ13</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80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1,28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16,59</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0,65</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17,7</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18,3</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3530,8</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УТ13-УТ14</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0,91</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11,82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0,46</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12,6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13,0</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2515,7</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12,3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УТ14-УТ15</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38</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0,61</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7,88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0,31</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8,4</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1677,1</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8,2</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УТ15-   ул. Ленина,9</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70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0,28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3,63</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0,14</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11,5</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2251,8</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8,0</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УТ15-   ул. Ленина,8</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25</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1,30</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0,05</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4,1</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4,2</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804,2</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2,9</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УТ14 -  ул. Ленина,6</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643,4</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УТ15 -   ул. Ленина,7</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643,4</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УТ13 - УТ16</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130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2,08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26,96</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1,06</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28,7</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29,7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5737,6</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28,1</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УТ16 - УТ18</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3,3</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643,4</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УТ18 -  ул. Ленина,2</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0,52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321,7</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УТ18 -  ул. Ленина,1</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40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0,16</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2,07</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0,08</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1286,7</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4,6</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УТ16 - УТ17</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120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0,48</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6,22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0,24</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19,8</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20,0</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3860,2</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13,7</w:t>
            </w:r>
          </w:p>
        </w:tc>
      </w:tr>
      <w:tr w:rsidR="00803D7B" w:rsidRPr="00803D7B" w:rsidTr="000C22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3D7B" w:rsidRPr="00803D7B" w:rsidRDefault="00803D7B" w:rsidP="000C22A5">
            <w:pPr>
              <w:suppressAutoHyphens w:val="0"/>
              <w:jc w:val="center"/>
              <w:rPr>
                <w:rFonts w:eastAsia="Times New Roman"/>
                <w:bCs/>
                <w:color w:val="000000"/>
                <w:sz w:val="22"/>
                <w:lang w:eastAsia="ru-RU"/>
              </w:rPr>
            </w:pPr>
            <w:r w:rsidRPr="00803D7B">
              <w:rPr>
                <w:rFonts w:eastAsia="Times New Roman"/>
                <w:bCs/>
                <w:color w:val="000000"/>
                <w:sz w:val="22"/>
                <w:lang w:eastAsia="ru-RU"/>
              </w:rPr>
              <w:lastRenderedPageBreak/>
              <w:t>1</w:t>
            </w:r>
          </w:p>
        </w:tc>
        <w:tc>
          <w:tcPr>
            <w:tcW w:w="131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2</w:t>
            </w:r>
          </w:p>
        </w:tc>
        <w:tc>
          <w:tcPr>
            <w:tcW w:w="118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4</w:t>
            </w:r>
          </w:p>
        </w:tc>
        <w:tc>
          <w:tcPr>
            <w:tcW w:w="1112"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color w:val="000000"/>
                <w:sz w:val="22"/>
              </w:rPr>
            </w:pPr>
            <w:r w:rsidRPr="00803D7B">
              <w:rPr>
                <w:color w:val="000000"/>
                <w:sz w:val="22"/>
              </w:rPr>
              <w:t>5</w:t>
            </w:r>
          </w:p>
        </w:tc>
        <w:tc>
          <w:tcPr>
            <w:tcW w:w="894"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6</w:t>
            </w:r>
          </w:p>
        </w:tc>
        <w:tc>
          <w:tcPr>
            <w:tcW w:w="74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7</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8</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9</w:t>
            </w:r>
          </w:p>
        </w:tc>
        <w:tc>
          <w:tcPr>
            <w:tcW w:w="106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10</w:t>
            </w:r>
          </w:p>
        </w:tc>
        <w:tc>
          <w:tcPr>
            <w:tcW w:w="87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11</w:t>
            </w:r>
          </w:p>
        </w:tc>
        <w:tc>
          <w:tcPr>
            <w:tcW w:w="119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12</w:t>
            </w:r>
          </w:p>
        </w:tc>
        <w:tc>
          <w:tcPr>
            <w:tcW w:w="791"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УТ19 -   ул. Ленина, 3</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0,52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321,7</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УТ21 -   ул. Ленина, 5</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0,52</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1,6</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1,7</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321,7</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1,1</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УТ17-магазин Лукоморье</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30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0,47</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4,0</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4,0</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772,3</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2,3</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1156D" w:rsidRPr="00803D7B" w:rsidRDefault="0081156D">
            <w:pPr>
              <w:rPr>
                <w:color w:val="000000"/>
                <w:sz w:val="22"/>
              </w:rPr>
            </w:pPr>
            <w:r w:rsidRPr="00803D7B">
              <w:rPr>
                <w:color w:val="000000"/>
                <w:sz w:val="22"/>
              </w:rPr>
              <w:t>УТ17-ФАП</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45</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150</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0,39</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5,05</w:t>
            </w:r>
          </w:p>
        </w:tc>
        <w:tc>
          <w:tcPr>
            <w:tcW w:w="964"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0,20</w:t>
            </w:r>
          </w:p>
        </w:tc>
        <w:tc>
          <w:tcPr>
            <w:tcW w:w="106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21,2</w:t>
            </w:r>
          </w:p>
        </w:tc>
        <w:tc>
          <w:tcPr>
            <w:tcW w:w="875"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21,4</w:t>
            </w:r>
          </w:p>
        </w:tc>
        <w:tc>
          <w:tcPr>
            <w:tcW w:w="1196"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4129,3</w:t>
            </w:r>
          </w:p>
        </w:tc>
        <w:tc>
          <w:tcPr>
            <w:tcW w:w="791" w:type="dxa"/>
            <w:tcBorders>
              <w:top w:val="single" w:sz="4" w:space="0" w:color="auto"/>
              <w:left w:val="nil"/>
              <w:bottom w:val="single" w:sz="4" w:space="0" w:color="auto"/>
              <w:right w:val="single" w:sz="4" w:space="0" w:color="auto"/>
            </w:tcBorders>
            <w:vAlign w:val="center"/>
          </w:tcPr>
          <w:p w:rsidR="0081156D" w:rsidRPr="00803D7B" w:rsidRDefault="0081156D">
            <w:pPr>
              <w:jc w:val="center"/>
              <w:rPr>
                <w:color w:val="000000"/>
                <w:sz w:val="22"/>
              </w:rPr>
            </w:pPr>
            <w:r w:rsidRPr="00803D7B">
              <w:rPr>
                <w:color w:val="000000"/>
                <w:sz w:val="22"/>
              </w:rPr>
              <w:t>13,5</w:t>
            </w:r>
          </w:p>
        </w:tc>
      </w:tr>
      <w:tr w:rsidR="0081156D"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156D" w:rsidRPr="00803D7B" w:rsidRDefault="0081156D">
            <w:pPr>
              <w:jc w:val="center"/>
              <w:rPr>
                <w:b/>
                <w:bCs/>
                <w:color w:val="000000"/>
                <w:sz w:val="22"/>
              </w:rPr>
            </w:pPr>
            <w:r w:rsidRPr="00803D7B">
              <w:rPr>
                <w:b/>
                <w:bCs/>
                <w:color w:val="000000"/>
                <w:sz w:val="22"/>
              </w:rPr>
              <w:t>итого по сетям отопления</w:t>
            </w:r>
          </w:p>
        </w:tc>
        <w:tc>
          <w:tcPr>
            <w:tcW w:w="131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color w:val="000000"/>
                <w:sz w:val="22"/>
              </w:rPr>
            </w:pPr>
            <w:r w:rsidRPr="00803D7B">
              <w:rPr>
                <w:color w:val="000000"/>
                <w:sz w:val="22"/>
              </w:rPr>
              <w:t> </w:t>
            </w:r>
          </w:p>
        </w:tc>
        <w:tc>
          <w:tcPr>
            <w:tcW w:w="1186"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b/>
                <w:bCs/>
                <w:color w:val="000000"/>
                <w:sz w:val="22"/>
              </w:rPr>
            </w:pPr>
            <w:r w:rsidRPr="00803D7B">
              <w:rPr>
                <w:b/>
                <w:bCs/>
                <w:color w:val="000000"/>
                <w:sz w:val="22"/>
              </w:rPr>
              <w:t>2306</w:t>
            </w:r>
          </w:p>
        </w:tc>
        <w:tc>
          <w:tcPr>
            <w:tcW w:w="1260"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bCs/>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bCs/>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81156D" w:rsidRPr="00803D7B" w:rsidRDefault="0081156D">
            <w:pPr>
              <w:jc w:val="center"/>
              <w:rPr>
                <w:bCs/>
                <w:color w:val="000000"/>
                <w:sz w:val="22"/>
              </w:rPr>
            </w:pPr>
          </w:p>
        </w:tc>
        <w:tc>
          <w:tcPr>
            <w:tcW w:w="745" w:type="dxa"/>
            <w:tcBorders>
              <w:top w:val="single" w:sz="4" w:space="0" w:color="auto"/>
              <w:left w:val="nil"/>
              <w:bottom w:val="single" w:sz="4" w:space="0" w:color="auto"/>
              <w:right w:val="single" w:sz="4" w:space="0" w:color="auto"/>
            </w:tcBorders>
            <w:vAlign w:val="bottom"/>
          </w:tcPr>
          <w:p w:rsidR="0081156D" w:rsidRPr="00803D7B" w:rsidRDefault="0081156D">
            <w:pPr>
              <w:jc w:val="center"/>
              <w:rPr>
                <w:b/>
                <w:bCs/>
                <w:color w:val="000000"/>
                <w:sz w:val="22"/>
              </w:rPr>
            </w:pPr>
            <w:r w:rsidRPr="00803D7B">
              <w:rPr>
                <w:b/>
                <w:bCs/>
                <w:color w:val="000000"/>
                <w:sz w:val="22"/>
              </w:rPr>
              <w:t>37,4</w:t>
            </w:r>
          </w:p>
        </w:tc>
        <w:tc>
          <w:tcPr>
            <w:tcW w:w="964" w:type="dxa"/>
            <w:tcBorders>
              <w:top w:val="single" w:sz="4" w:space="0" w:color="auto"/>
              <w:left w:val="nil"/>
              <w:bottom w:val="single" w:sz="4" w:space="0" w:color="auto"/>
              <w:right w:val="single" w:sz="4" w:space="0" w:color="auto"/>
            </w:tcBorders>
            <w:vAlign w:val="bottom"/>
          </w:tcPr>
          <w:p w:rsidR="0081156D" w:rsidRPr="00803D7B" w:rsidRDefault="0081156D">
            <w:pPr>
              <w:jc w:val="center"/>
              <w:rPr>
                <w:b/>
                <w:bCs/>
                <w:color w:val="000000"/>
                <w:sz w:val="22"/>
              </w:rPr>
            </w:pPr>
            <w:r w:rsidRPr="00803D7B">
              <w:rPr>
                <w:b/>
                <w:bCs/>
                <w:color w:val="000000"/>
                <w:sz w:val="22"/>
              </w:rPr>
              <w:t>485,1</w:t>
            </w:r>
          </w:p>
        </w:tc>
        <w:tc>
          <w:tcPr>
            <w:tcW w:w="964" w:type="dxa"/>
            <w:tcBorders>
              <w:top w:val="single" w:sz="4" w:space="0" w:color="auto"/>
              <w:left w:val="nil"/>
              <w:bottom w:val="single" w:sz="4" w:space="0" w:color="auto"/>
              <w:right w:val="single" w:sz="4" w:space="0" w:color="auto"/>
            </w:tcBorders>
            <w:vAlign w:val="bottom"/>
          </w:tcPr>
          <w:p w:rsidR="0081156D" w:rsidRPr="00803D7B" w:rsidRDefault="0081156D">
            <w:pPr>
              <w:jc w:val="center"/>
              <w:rPr>
                <w:b/>
                <w:bCs/>
                <w:color w:val="000000"/>
                <w:sz w:val="22"/>
              </w:rPr>
            </w:pPr>
            <w:r w:rsidRPr="00803D7B">
              <w:rPr>
                <w:b/>
                <w:bCs/>
                <w:color w:val="000000"/>
                <w:sz w:val="22"/>
              </w:rPr>
              <w:t>19,0</w:t>
            </w:r>
          </w:p>
        </w:tc>
        <w:tc>
          <w:tcPr>
            <w:tcW w:w="1066" w:type="dxa"/>
            <w:tcBorders>
              <w:top w:val="single" w:sz="4" w:space="0" w:color="auto"/>
              <w:left w:val="nil"/>
              <w:bottom w:val="single" w:sz="4" w:space="0" w:color="auto"/>
              <w:right w:val="single" w:sz="4" w:space="0" w:color="auto"/>
            </w:tcBorders>
            <w:vAlign w:val="bottom"/>
          </w:tcPr>
          <w:p w:rsidR="0081156D" w:rsidRPr="00803D7B" w:rsidRDefault="0081156D">
            <w:pPr>
              <w:jc w:val="center"/>
              <w:rPr>
                <w:b/>
                <w:bCs/>
                <w:color w:val="000000"/>
                <w:sz w:val="22"/>
              </w:rPr>
            </w:pPr>
            <w:r w:rsidRPr="00803D7B">
              <w:rPr>
                <w:b/>
                <w:bCs/>
                <w:color w:val="000000"/>
                <w:sz w:val="22"/>
              </w:rPr>
              <w:t>476,5</w:t>
            </w:r>
          </w:p>
        </w:tc>
        <w:tc>
          <w:tcPr>
            <w:tcW w:w="875" w:type="dxa"/>
            <w:tcBorders>
              <w:top w:val="single" w:sz="4" w:space="0" w:color="auto"/>
              <w:left w:val="nil"/>
              <w:bottom w:val="single" w:sz="4" w:space="0" w:color="auto"/>
              <w:right w:val="single" w:sz="4" w:space="0" w:color="auto"/>
            </w:tcBorders>
            <w:vAlign w:val="bottom"/>
          </w:tcPr>
          <w:p w:rsidR="0081156D" w:rsidRPr="00803D7B" w:rsidRDefault="0081156D">
            <w:pPr>
              <w:jc w:val="center"/>
              <w:rPr>
                <w:b/>
                <w:bCs/>
                <w:color w:val="000000"/>
                <w:sz w:val="22"/>
              </w:rPr>
            </w:pPr>
            <w:r w:rsidRPr="00803D7B">
              <w:rPr>
                <w:b/>
                <w:bCs/>
                <w:color w:val="000000"/>
                <w:sz w:val="22"/>
              </w:rPr>
              <w:t>495,5</w:t>
            </w:r>
          </w:p>
        </w:tc>
        <w:tc>
          <w:tcPr>
            <w:tcW w:w="1196" w:type="dxa"/>
            <w:tcBorders>
              <w:top w:val="single" w:sz="4" w:space="0" w:color="auto"/>
              <w:left w:val="nil"/>
              <w:bottom w:val="single" w:sz="4" w:space="0" w:color="auto"/>
              <w:right w:val="single" w:sz="4" w:space="0" w:color="auto"/>
            </w:tcBorders>
            <w:vAlign w:val="bottom"/>
          </w:tcPr>
          <w:p w:rsidR="0081156D" w:rsidRPr="00803D7B" w:rsidRDefault="0081156D">
            <w:pPr>
              <w:jc w:val="center"/>
              <w:rPr>
                <w:b/>
                <w:bCs/>
                <w:color w:val="000000"/>
                <w:sz w:val="22"/>
              </w:rPr>
            </w:pPr>
            <w:r w:rsidRPr="00803D7B">
              <w:rPr>
                <w:b/>
                <w:bCs/>
                <w:color w:val="000000"/>
                <w:sz w:val="22"/>
              </w:rPr>
              <w:t>95589,7</w:t>
            </w:r>
          </w:p>
        </w:tc>
        <w:tc>
          <w:tcPr>
            <w:tcW w:w="791" w:type="dxa"/>
            <w:tcBorders>
              <w:top w:val="single" w:sz="4" w:space="0" w:color="auto"/>
              <w:left w:val="nil"/>
              <w:bottom w:val="single" w:sz="4" w:space="0" w:color="auto"/>
              <w:right w:val="single" w:sz="4" w:space="0" w:color="auto"/>
            </w:tcBorders>
            <w:vAlign w:val="bottom"/>
          </w:tcPr>
          <w:p w:rsidR="0081156D" w:rsidRPr="00803D7B" w:rsidRDefault="0081156D">
            <w:pPr>
              <w:jc w:val="center"/>
              <w:rPr>
                <w:b/>
                <w:bCs/>
                <w:color w:val="000000"/>
                <w:sz w:val="22"/>
              </w:rPr>
            </w:pPr>
            <w:r w:rsidRPr="00803D7B">
              <w:rPr>
                <w:b/>
                <w:bCs/>
                <w:color w:val="000000"/>
                <w:sz w:val="22"/>
              </w:rPr>
              <w:t>463,2</w:t>
            </w:r>
          </w:p>
        </w:tc>
      </w:tr>
      <w:tr w:rsidR="00220190" w:rsidRPr="00803D7B" w:rsidTr="00F42D91">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0190" w:rsidRPr="00803D7B" w:rsidRDefault="00220190" w:rsidP="00F42D91">
            <w:pPr>
              <w:jc w:val="center"/>
              <w:rPr>
                <w:color w:val="000000"/>
                <w:sz w:val="22"/>
              </w:rPr>
            </w:pPr>
            <w:r w:rsidRPr="00803D7B">
              <w:rPr>
                <w:color w:val="000000"/>
                <w:sz w:val="22"/>
              </w:rPr>
              <w:t>сети ГВС</w:t>
            </w:r>
          </w:p>
        </w:tc>
        <w:tc>
          <w:tcPr>
            <w:tcW w:w="131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p>
        </w:tc>
        <w:tc>
          <w:tcPr>
            <w:tcW w:w="1260"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center"/>
          </w:tcPr>
          <w:p w:rsidR="00220190" w:rsidRPr="00803D7B" w:rsidRDefault="00220190">
            <w:pPr>
              <w:jc w:val="center"/>
              <w:rPr>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220190" w:rsidRPr="00803D7B" w:rsidRDefault="00220190">
            <w:pPr>
              <w:jc w:val="center"/>
              <w:rPr>
                <w:color w:val="000000"/>
                <w:sz w:val="22"/>
              </w:rPr>
            </w:pPr>
          </w:p>
        </w:tc>
        <w:tc>
          <w:tcPr>
            <w:tcW w:w="74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106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875"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1196"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c>
          <w:tcPr>
            <w:tcW w:w="791" w:type="dxa"/>
            <w:tcBorders>
              <w:top w:val="single" w:sz="4" w:space="0" w:color="auto"/>
              <w:left w:val="nil"/>
              <w:bottom w:val="single" w:sz="4" w:space="0" w:color="auto"/>
              <w:right w:val="single" w:sz="4" w:space="0" w:color="auto"/>
            </w:tcBorders>
            <w:vAlign w:val="center"/>
          </w:tcPr>
          <w:p w:rsidR="00220190" w:rsidRPr="00803D7B" w:rsidRDefault="00220190">
            <w:pPr>
              <w:jc w:val="center"/>
              <w:rPr>
                <w:color w:val="000000"/>
                <w:sz w:val="22"/>
              </w:rPr>
            </w:pP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Котельная-УТ1</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6,74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0,26</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8,0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944,5</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4,3</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w:t>
            </w:r>
            <w:proofErr w:type="gramStart"/>
            <w:r w:rsidRPr="00803D7B">
              <w:rPr>
                <w:color w:val="000000"/>
                <w:sz w:val="22"/>
              </w:rPr>
              <w:t>1</w:t>
            </w:r>
            <w:proofErr w:type="gramEnd"/>
            <w:r w:rsidRPr="00803D7B">
              <w:rPr>
                <w:color w:val="000000"/>
                <w:sz w:val="22"/>
              </w:rPr>
              <w:t xml:space="preserve"> - УТ2</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5,05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0,20</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5,8</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708,4</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3,2</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w:t>
            </w:r>
            <w:proofErr w:type="gramStart"/>
            <w:r w:rsidRPr="00803D7B">
              <w:rPr>
                <w:color w:val="000000"/>
                <w:sz w:val="22"/>
              </w:rPr>
              <w:t>2</w:t>
            </w:r>
            <w:proofErr w:type="gramEnd"/>
            <w:r w:rsidRPr="00803D7B">
              <w:rPr>
                <w:color w:val="000000"/>
                <w:sz w:val="22"/>
              </w:rPr>
              <w:t xml:space="preserve"> - УТ3</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30</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6,70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0,26</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10,8</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11,1</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1313,4</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5,3</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УТ3 - УТ3А</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122</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1,95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41,11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46,9</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48,5</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5761,6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26,4</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УТ3А - Дом культуры ул. Победы, 63</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32</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0,96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0,04</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8,2</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8,3</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982,9</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2,4</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УТ3А - УТ</w:t>
            </w:r>
            <w:proofErr w:type="gramStart"/>
            <w:r w:rsidRPr="00803D7B">
              <w:rPr>
                <w:color w:val="000000"/>
                <w:sz w:val="22"/>
              </w:rPr>
              <w:t>4</w:t>
            </w:r>
            <w:proofErr w:type="gramEnd"/>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111</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24,78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0,97</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40,0</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40,9</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4859,4</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19,8</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УТ4-д/сад Ромашка ул. Победы, 62 (с библиотекой)</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68</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0,72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15,18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0,60</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24,5</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25,1</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2976,9</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12,1</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w:t>
            </w:r>
            <w:proofErr w:type="gramStart"/>
            <w:r w:rsidRPr="00803D7B">
              <w:rPr>
                <w:color w:val="000000"/>
                <w:sz w:val="22"/>
              </w:rPr>
              <w:t>4</w:t>
            </w:r>
            <w:proofErr w:type="gramEnd"/>
            <w:r w:rsidRPr="00803D7B">
              <w:rPr>
                <w:color w:val="000000"/>
                <w:sz w:val="22"/>
              </w:rPr>
              <w:t xml:space="preserve"> - УТ4А</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12</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2,68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4,4</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525,3</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2,1</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УТ4А - П</w:t>
            </w:r>
            <w:proofErr w:type="gramStart"/>
            <w:r w:rsidRPr="00803D7B">
              <w:rPr>
                <w:color w:val="000000"/>
                <w:sz w:val="22"/>
              </w:rPr>
              <w:t>1</w:t>
            </w:r>
            <w:proofErr w:type="gramEnd"/>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188</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1,99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41,97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1,65</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67,7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69,3</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8230,4</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33,5</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П1-УТ5</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30</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6,70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0,26</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1186,8</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5,3</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УТ5-УТ6</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100</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22,32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0,88</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32,4</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33,3</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3955,9</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17,8</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УТ5 - дом 48</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32</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7</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1,5</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1,5</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181,4</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0,4</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УТ5А - дом 44</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32</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25</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5,4</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5,5</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647,9</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УТ5А - дом 50</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32</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3,3</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388,8</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УТ6А - дом 54</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32</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3,3</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388,8</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w:t>
            </w:r>
            <w:proofErr w:type="gramStart"/>
            <w:r w:rsidRPr="00803D7B">
              <w:rPr>
                <w:color w:val="000000"/>
                <w:sz w:val="22"/>
              </w:rPr>
              <w:t>6</w:t>
            </w:r>
            <w:proofErr w:type="gramEnd"/>
            <w:r w:rsidRPr="00803D7B">
              <w:rPr>
                <w:color w:val="000000"/>
                <w:sz w:val="22"/>
              </w:rPr>
              <w:t xml:space="preserve"> - ул. Победы,60  гостиница</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32</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17</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0,43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440,6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П3-школа ул. Победы, 60</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150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12,64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0,50</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42,9</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43,4</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5156,4</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17,1</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школа ул. Победы, 60</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557,6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1,5</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 xml:space="preserve">УТ4 - </w:t>
            </w:r>
            <w:proofErr w:type="gramStart"/>
            <w:r w:rsidRPr="00803D7B">
              <w:rPr>
                <w:color w:val="000000"/>
                <w:sz w:val="22"/>
              </w:rPr>
              <w:t>П</w:t>
            </w:r>
            <w:proofErr w:type="gramEnd"/>
            <w:r w:rsidRPr="00803D7B">
              <w:rPr>
                <w:color w:val="000000"/>
                <w:sz w:val="22"/>
              </w:rPr>
              <w:t xml:space="preserve"> 4</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110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24,56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0,96</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39,6</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40,6</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4815,6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19,6</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proofErr w:type="gramStart"/>
            <w:r w:rsidRPr="00803D7B">
              <w:rPr>
                <w:color w:val="000000"/>
                <w:sz w:val="22"/>
              </w:rPr>
              <w:t>П</w:t>
            </w:r>
            <w:proofErr w:type="gramEnd"/>
            <w:r w:rsidRPr="00803D7B">
              <w:rPr>
                <w:color w:val="000000"/>
                <w:sz w:val="22"/>
              </w:rPr>
              <w:t xml:space="preserve"> 4 - П 3</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60</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Cs/>
                <w:color w:val="000000"/>
                <w:sz w:val="22"/>
              </w:rPr>
            </w:pPr>
            <w:r w:rsidRPr="00803D7B">
              <w:rPr>
                <w:bCs/>
                <w:color w:val="000000"/>
                <w:sz w:val="22"/>
              </w:rPr>
              <w:t>канальная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5,05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0,20</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17,2</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17,4</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2062,6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6,8</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П</w:t>
            </w:r>
            <w:proofErr w:type="gramStart"/>
            <w:r w:rsidRPr="00803D7B">
              <w:rPr>
                <w:color w:val="000000"/>
                <w:sz w:val="22"/>
              </w:rPr>
              <w:t>4</w:t>
            </w:r>
            <w:proofErr w:type="gramEnd"/>
            <w:r w:rsidRPr="00803D7B">
              <w:rPr>
                <w:color w:val="000000"/>
                <w:sz w:val="22"/>
              </w:rPr>
              <w:t xml:space="preserve"> - П2</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200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16,85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0,66</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54,4</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55,0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6534,4</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22,8</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П2-УТ7</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23</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1,94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0,08</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6,6</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790,7</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2,6</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w:t>
            </w:r>
            <w:proofErr w:type="gramStart"/>
            <w:r w:rsidRPr="00803D7B">
              <w:rPr>
                <w:color w:val="000000"/>
                <w:sz w:val="22"/>
              </w:rPr>
              <w:t>7</w:t>
            </w:r>
            <w:proofErr w:type="gramEnd"/>
            <w:r w:rsidRPr="00803D7B">
              <w:rPr>
                <w:color w:val="000000"/>
                <w:sz w:val="22"/>
              </w:rPr>
              <w:t>- ул. Победы,11</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0,51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3,5</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3,5</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418,2</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w:t>
            </w:r>
            <w:proofErr w:type="gramStart"/>
            <w:r w:rsidRPr="00803D7B">
              <w:rPr>
                <w:color w:val="000000"/>
                <w:sz w:val="22"/>
              </w:rPr>
              <w:t>2</w:t>
            </w:r>
            <w:proofErr w:type="gramEnd"/>
            <w:r w:rsidRPr="00803D7B">
              <w:rPr>
                <w:color w:val="000000"/>
                <w:sz w:val="22"/>
              </w:rPr>
              <w:t xml:space="preserve"> - УТ8</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159</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2,11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44,54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1,75</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59,3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61,0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7244,5</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31,3</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УТ8-ул. Победы, 12</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797,1</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2,1</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 xml:space="preserve">УТ9-УТ10 </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45</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6,92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0,27</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14,6</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14,9</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1766,6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6,6</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УТ10 - ул. Победы, 10</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265,7</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0,7</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УТ10-УТ11</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4,61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0,18</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9,9</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1177,7</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4,4</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УТ11-ул. Победы, 8</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265,7</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0,7</w:t>
            </w:r>
          </w:p>
        </w:tc>
      </w:tr>
      <w:tr w:rsidR="00803D7B" w:rsidRPr="00803D7B" w:rsidTr="000C22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3D7B" w:rsidRPr="00803D7B" w:rsidRDefault="00803D7B" w:rsidP="000C22A5">
            <w:pPr>
              <w:suppressAutoHyphens w:val="0"/>
              <w:jc w:val="center"/>
              <w:rPr>
                <w:rFonts w:eastAsia="Times New Roman"/>
                <w:bCs/>
                <w:color w:val="000000"/>
                <w:sz w:val="22"/>
                <w:lang w:eastAsia="ru-RU"/>
              </w:rPr>
            </w:pPr>
            <w:r w:rsidRPr="00803D7B">
              <w:rPr>
                <w:rFonts w:eastAsia="Times New Roman"/>
                <w:bCs/>
                <w:color w:val="000000"/>
                <w:sz w:val="22"/>
                <w:lang w:eastAsia="ru-RU"/>
              </w:rPr>
              <w:lastRenderedPageBreak/>
              <w:t>1</w:t>
            </w:r>
          </w:p>
        </w:tc>
        <w:tc>
          <w:tcPr>
            <w:tcW w:w="131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2</w:t>
            </w:r>
          </w:p>
        </w:tc>
        <w:tc>
          <w:tcPr>
            <w:tcW w:w="118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4</w:t>
            </w:r>
          </w:p>
        </w:tc>
        <w:tc>
          <w:tcPr>
            <w:tcW w:w="1112"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color w:val="000000"/>
                <w:sz w:val="22"/>
              </w:rPr>
            </w:pPr>
            <w:r w:rsidRPr="00803D7B">
              <w:rPr>
                <w:color w:val="000000"/>
                <w:sz w:val="22"/>
              </w:rPr>
              <w:t>5</w:t>
            </w:r>
          </w:p>
        </w:tc>
        <w:tc>
          <w:tcPr>
            <w:tcW w:w="894"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6</w:t>
            </w:r>
          </w:p>
        </w:tc>
        <w:tc>
          <w:tcPr>
            <w:tcW w:w="74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7</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8</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9</w:t>
            </w:r>
          </w:p>
        </w:tc>
        <w:tc>
          <w:tcPr>
            <w:tcW w:w="106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10</w:t>
            </w:r>
          </w:p>
        </w:tc>
        <w:tc>
          <w:tcPr>
            <w:tcW w:w="87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11</w:t>
            </w:r>
          </w:p>
        </w:tc>
        <w:tc>
          <w:tcPr>
            <w:tcW w:w="119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12</w:t>
            </w:r>
          </w:p>
        </w:tc>
        <w:tc>
          <w:tcPr>
            <w:tcW w:w="791"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13</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УТ11-УТ12</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3,07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0,12</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6,5</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6,6</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785,1</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2,9</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УТ12- ул. Победы, 6</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265,7</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0,7</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УТ12- ул. Победы,4</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50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1,47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0,06</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11,1</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11,2</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1328,5</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3,5</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w:t>
            </w:r>
            <w:proofErr w:type="gramStart"/>
            <w:r w:rsidRPr="00803D7B">
              <w:rPr>
                <w:color w:val="000000"/>
                <w:sz w:val="22"/>
              </w:rPr>
              <w:t>1</w:t>
            </w:r>
            <w:proofErr w:type="gramEnd"/>
            <w:r w:rsidRPr="00803D7B">
              <w:rPr>
                <w:color w:val="000000"/>
                <w:sz w:val="22"/>
              </w:rPr>
              <w:t xml:space="preserve"> - УТ13</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80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1,28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26,96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1,06</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30,8</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31,8</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3778,1</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17,3</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УТ13-УТ14</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57</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4,80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0,19</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16,5</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1959,4</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6,5</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УТ14-УТ15</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3,20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10,9</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1306,3</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4,3</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УТ15-   ул. Ленина,9</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70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2,36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0,09</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16,4</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1951,7</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5,3</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УТ15-   ул. Ленина,8</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25</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5,8</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5,9</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697,0</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1,9</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УТ14 -  ул. Ленина,6</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557,6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1,5</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УТ15 -   ул. Ленина,7</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557,6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1,5</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УТ13-УТ16</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130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0,52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10,95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0,43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37,2</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37,6</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4468,9</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14,8</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УТ16 - УТ18</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20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557,6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1,5</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УТ18 -  ул. Ленина,2</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2,3</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278,8</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УТ18 -  ул. Ленина,1</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40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1,35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0,05</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9,4</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1115,3</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3,0</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УТ16-УТ17</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120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4,04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0,16</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28,0</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28,2</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3345,8</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9,1</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УТ19 -   ул. Ленина, 3</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2,3</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278,8</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w:t>
            </w:r>
          </w:p>
        </w:tc>
      </w:tr>
      <w:tr w:rsidR="00BE7DF8" w:rsidRPr="00803D7B" w:rsidTr="00BE5183">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УТ21 -   ул. Ленина, 5</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38</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2,3</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278,8</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w:t>
            </w:r>
          </w:p>
        </w:tc>
      </w:tr>
      <w:tr w:rsidR="00BE7DF8" w:rsidRPr="00803D7B" w:rsidTr="00B3734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rPr>
                <w:color w:val="000000"/>
                <w:sz w:val="22"/>
              </w:rPr>
            </w:pPr>
            <w:r w:rsidRPr="00803D7B">
              <w:rPr>
                <w:color w:val="000000"/>
                <w:sz w:val="22"/>
              </w:rPr>
              <w:t>УТ17-ФАП</w:t>
            </w:r>
          </w:p>
        </w:tc>
        <w:tc>
          <w:tcPr>
            <w:tcW w:w="131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45</w:t>
            </w: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150</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color w:val="000000"/>
                <w:sz w:val="22"/>
              </w:rPr>
            </w:pPr>
            <w:r w:rsidRPr="00803D7B">
              <w:rPr>
                <w:color w:val="000000"/>
                <w:sz w:val="22"/>
              </w:rPr>
              <w:t>1998</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8,21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0,32</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37,5</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37,9</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4493,6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13,5</w:t>
            </w:r>
          </w:p>
        </w:tc>
      </w:tr>
      <w:tr w:rsidR="00BE7DF8" w:rsidRPr="00803D7B" w:rsidTr="00BE7DF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rsidP="00BE7DF8">
            <w:pPr>
              <w:jc w:val="center"/>
              <w:rPr>
                <w:b/>
                <w:bCs/>
                <w:color w:val="000000"/>
                <w:sz w:val="22"/>
              </w:rPr>
            </w:pPr>
            <w:r w:rsidRPr="00803D7B">
              <w:rPr>
                <w:b/>
                <w:bCs/>
                <w:color w:val="000000"/>
                <w:sz w:val="22"/>
              </w:rPr>
              <w:t>итого по сетям ГВС</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
                <w:bCs/>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b/>
                <w:bCs/>
                <w:color w:val="000000"/>
                <w:sz w:val="22"/>
              </w:rPr>
            </w:pPr>
            <w:r w:rsidRPr="00803D7B">
              <w:rPr>
                <w:b/>
                <w:bCs/>
                <w:color w:val="000000"/>
                <w:sz w:val="22"/>
              </w:rPr>
              <w:t>2555</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bCs/>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bCs/>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bCs/>
                <w:color w:val="000000"/>
                <w:sz w:val="22"/>
              </w:rPr>
            </w:pPr>
          </w:p>
        </w:tc>
        <w:tc>
          <w:tcPr>
            <w:tcW w:w="745"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17,4</w:t>
            </w:r>
          </w:p>
        </w:tc>
        <w:tc>
          <w:tcPr>
            <w:tcW w:w="964"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366,5</w:t>
            </w:r>
          </w:p>
        </w:tc>
        <w:tc>
          <w:tcPr>
            <w:tcW w:w="964"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14,4</w:t>
            </w:r>
          </w:p>
        </w:tc>
        <w:tc>
          <w:tcPr>
            <w:tcW w:w="1066"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772,0</w:t>
            </w:r>
          </w:p>
        </w:tc>
        <w:tc>
          <w:tcPr>
            <w:tcW w:w="875"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786,4</w:t>
            </w:r>
          </w:p>
        </w:tc>
        <w:tc>
          <w:tcPr>
            <w:tcW w:w="1196"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93350,9</w:t>
            </w:r>
          </w:p>
        </w:tc>
        <w:tc>
          <w:tcPr>
            <w:tcW w:w="791"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344,5</w:t>
            </w:r>
          </w:p>
        </w:tc>
      </w:tr>
      <w:tr w:rsidR="00BE7DF8" w:rsidRPr="00803D7B" w:rsidTr="00B3734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rsidP="00BE7DF8">
            <w:pPr>
              <w:jc w:val="center"/>
              <w:rPr>
                <w:b/>
                <w:bCs/>
                <w:color w:val="000000"/>
                <w:sz w:val="22"/>
              </w:rPr>
            </w:pPr>
            <w:r w:rsidRPr="00803D7B">
              <w:rPr>
                <w:b/>
                <w:bCs/>
                <w:color w:val="000000"/>
                <w:sz w:val="22"/>
              </w:rPr>
              <w:t>итого по котельной</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b/>
                <w:bCs/>
                <w:color w:val="000000"/>
                <w:sz w:val="22"/>
              </w:rPr>
            </w:pPr>
            <w:r w:rsidRPr="00803D7B">
              <w:rPr>
                <w:b/>
                <w:bCs/>
                <w:color w:val="000000"/>
                <w:sz w:val="22"/>
              </w:rPr>
              <w:t>4861</w:t>
            </w: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bCs/>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bCs/>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rsidP="00B37348">
            <w:pPr>
              <w:jc w:val="center"/>
              <w:rPr>
                <w:bCs/>
                <w:color w:val="000000"/>
                <w:sz w:val="22"/>
              </w:rPr>
            </w:pPr>
          </w:p>
        </w:tc>
        <w:tc>
          <w:tcPr>
            <w:tcW w:w="745"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54,8</w:t>
            </w:r>
          </w:p>
        </w:tc>
        <w:tc>
          <w:tcPr>
            <w:tcW w:w="964"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851,6</w:t>
            </w:r>
          </w:p>
        </w:tc>
        <w:tc>
          <w:tcPr>
            <w:tcW w:w="964"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33,4</w:t>
            </w:r>
          </w:p>
        </w:tc>
        <w:tc>
          <w:tcPr>
            <w:tcW w:w="1066"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1248,5</w:t>
            </w:r>
          </w:p>
        </w:tc>
        <w:tc>
          <w:tcPr>
            <w:tcW w:w="875"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1281,9</w:t>
            </w:r>
          </w:p>
        </w:tc>
        <w:tc>
          <w:tcPr>
            <w:tcW w:w="1196"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188940,5</w:t>
            </w:r>
          </w:p>
        </w:tc>
        <w:tc>
          <w:tcPr>
            <w:tcW w:w="791" w:type="dxa"/>
            <w:tcBorders>
              <w:top w:val="single" w:sz="4" w:space="0" w:color="auto"/>
              <w:left w:val="nil"/>
              <w:bottom w:val="single" w:sz="4" w:space="0" w:color="auto"/>
              <w:right w:val="single" w:sz="4" w:space="0" w:color="auto"/>
            </w:tcBorders>
            <w:vAlign w:val="bottom"/>
          </w:tcPr>
          <w:p w:rsidR="00BE7DF8" w:rsidRPr="00803D7B" w:rsidRDefault="00BE7DF8" w:rsidP="00B37348">
            <w:pPr>
              <w:jc w:val="center"/>
              <w:rPr>
                <w:b/>
                <w:bCs/>
                <w:color w:val="000000"/>
                <w:sz w:val="22"/>
              </w:rPr>
            </w:pPr>
            <w:r w:rsidRPr="00803D7B">
              <w:rPr>
                <w:b/>
                <w:bCs/>
                <w:color w:val="000000"/>
                <w:sz w:val="22"/>
              </w:rPr>
              <w:t>807,7</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7DF8" w:rsidRPr="00803D7B" w:rsidRDefault="00BE7DF8">
            <w:pPr>
              <w:jc w:val="center"/>
              <w:rPr>
                <w:b/>
                <w:bCs/>
                <w:color w:val="000000"/>
                <w:sz w:val="22"/>
              </w:rPr>
            </w:pPr>
            <w:r w:rsidRPr="00803D7B">
              <w:rPr>
                <w:b/>
                <w:bCs/>
                <w:color w:val="000000"/>
                <w:sz w:val="22"/>
              </w:rPr>
              <w:t xml:space="preserve">котельная п. </w:t>
            </w:r>
            <w:proofErr w:type="gramStart"/>
            <w:r w:rsidRPr="00803D7B">
              <w:rPr>
                <w:b/>
                <w:bCs/>
                <w:color w:val="000000"/>
                <w:sz w:val="22"/>
              </w:rPr>
              <w:t>Прибрежный</w:t>
            </w:r>
            <w:proofErr w:type="gramEnd"/>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jc w:val="center"/>
              <w:rPr>
                <w:color w:val="000000"/>
                <w:sz w:val="22"/>
              </w:rPr>
            </w:pPr>
            <w:r w:rsidRPr="00803D7B">
              <w:rPr>
                <w:color w:val="000000"/>
                <w:sz w:val="22"/>
              </w:rPr>
              <w:t>сети отопления</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 </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 </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 </w:t>
            </w:r>
          </w:p>
        </w:tc>
        <w:tc>
          <w:tcPr>
            <w:tcW w:w="1112"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rPr>
                <w:color w:val="000000"/>
                <w:sz w:val="22"/>
              </w:rPr>
            </w:pPr>
            <w:r w:rsidRPr="00803D7B">
              <w:rPr>
                <w:color w:val="000000"/>
                <w:sz w:val="22"/>
              </w:rPr>
              <w:t> </w:t>
            </w:r>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r w:rsidRPr="00803D7B">
              <w:rPr>
                <w:color w:val="000000"/>
                <w:sz w:val="22"/>
              </w:rPr>
              <w:t> </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w:t>
            </w:r>
            <w:proofErr w:type="gramStart"/>
            <w:r w:rsidRPr="00803D7B">
              <w:rPr>
                <w:color w:val="000000"/>
                <w:sz w:val="22"/>
              </w:rPr>
              <w:t>7</w:t>
            </w:r>
            <w:proofErr w:type="gramEnd"/>
            <w:r w:rsidRPr="00803D7B">
              <w:rPr>
                <w:color w:val="000000"/>
                <w:sz w:val="22"/>
              </w:rPr>
              <w:t xml:space="preserve"> - УТ2 - УТ3 - УТ4 - УТ5 - УТ5.1</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123</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4,43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57,39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2,25</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32,2</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34,5</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6653,5</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39,1</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УТ3 - ж/д ул. Мира, 17</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58</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3,01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0,12</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9,6</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1865,8</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6,6</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w:t>
            </w:r>
            <w:proofErr w:type="gramStart"/>
            <w:r w:rsidRPr="00803D7B">
              <w:rPr>
                <w:color w:val="000000"/>
                <w:sz w:val="22"/>
              </w:rPr>
              <w:t>4</w:t>
            </w:r>
            <w:proofErr w:type="gramEnd"/>
            <w:r w:rsidRPr="00803D7B">
              <w:rPr>
                <w:color w:val="000000"/>
                <w:sz w:val="22"/>
              </w:rPr>
              <w:t xml:space="preserve"> - УТ6 </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21</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0,04</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3,5</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3,5</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675,5</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2,4</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w:t>
            </w:r>
            <w:proofErr w:type="gramStart"/>
            <w:r w:rsidRPr="00803D7B">
              <w:rPr>
                <w:color w:val="000000"/>
                <w:sz w:val="22"/>
              </w:rPr>
              <w:t>6</w:t>
            </w:r>
            <w:proofErr w:type="gramEnd"/>
            <w:r w:rsidRPr="00803D7B">
              <w:rPr>
                <w:color w:val="000000"/>
                <w:sz w:val="22"/>
              </w:rPr>
              <w:t xml:space="preserve"> - почта, ФАП</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46</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2,38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0,09</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7,6</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1479,7</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5,2</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w:t>
            </w:r>
            <w:proofErr w:type="gramStart"/>
            <w:r w:rsidRPr="00803D7B">
              <w:rPr>
                <w:color w:val="000000"/>
                <w:sz w:val="22"/>
              </w:rPr>
              <w:t>6</w:t>
            </w:r>
            <w:proofErr w:type="gramEnd"/>
            <w:r w:rsidRPr="00803D7B">
              <w:rPr>
                <w:color w:val="000000"/>
                <w:sz w:val="22"/>
              </w:rPr>
              <w:t xml:space="preserve"> - ж/д ул. Мира, 14</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24</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1,24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0,05</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4,0</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772,0</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2,7</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УТ5 - гараж</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12</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0,62</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2,0</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386,0</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1,4</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УТ5.1 - ж/д ул. Парковая, 8</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101</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0,40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5,24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16,6</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16,8</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3249,0</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11,5</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УТ5.1 - пожарное депо</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53</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2,75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8,7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8,8</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1704,9</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6,0</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w:t>
            </w:r>
            <w:proofErr w:type="gramStart"/>
            <w:r w:rsidRPr="00803D7B">
              <w:rPr>
                <w:color w:val="000000"/>
                <w:sz w:val="22"/>
              </w:rPr>
              <w:t>7</w:t>
            </w:r>
            <w:proofErr w:type="gramEnd"/>
            <w:r w:rsidRPr="00803D7B">
              <w:rPr>
                <w:color w:val="000000"/>
                <w:sz w:val="22"/>
              </w:rPr>
              <w:t xml:space="preserve"> - УТ8</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21</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0,76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9,80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0,38</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5,5</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5,9</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1136,0</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6,7</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w:t>
            </w:r>
            <w:proofErr w:type="gramStart"/>
            <w:r w:rsidRPr="00803D7B">
              <w:rPr>
                <w:color w:val="000000"/>
                <w:sz w:val="22"/>
              </w:rPr>
              <w:t>2</w:t>
            </w:r>
            <w:proofErr w:type="gramEnd"/>
            <w:r w:rsidRPr="00803D7B">
              <w:rPr>
                <w:color w:val="000000"/>
                <w:sz w:val="22"/>
              </w:rPr>
              <w:t xml:space="preserve"> - ж/д ул. Мира, 12</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16</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2,6</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2,7</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514,7</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1,8</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УТ8 – УТ</w:t>
            </w:r>
            <w:proofErr w:type="gramStart"/>
            <w:r w:rsidRPr="00803D7B">
              <w:rPr>
                <w:color w:val="000000"/>
                <w:sz w:val="22"/>
              </w:rPr>
              <w:t>9</w:t>
            </w:r>
            <w:proofErr w:type="gramEnd"/>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76</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10,44</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0,41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15,6</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3086,4</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13,5</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w:t>
            </w:r>
            <w:proofErr w:type="gramStart"/>
            <w:r w:rsidRPr="00803D7B">
              <w:rPr>
                <w:color w:val="000000"/>
                <w:sz w:val="22"/>
              </w:rPr>
              <w:t>9</w:t>
            </w:r>
            <w:proofErr w:type="gramEnd"/>
            <w:r w:rsidRPr="00803D7B">
              <w:rPr>
                <w:color w:val="000000"/>
                <w:sz w:val="22"/>
              </w:rPr>
              <w:t xml:space="preserve"> - ж/д ул. Мира, 11</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15</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0,78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2,5</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2,5</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482,5</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w:t>
            </w:r>
            <w:proofErr w:type="gramStart"/>
            <w:r w:rsidRPr="00803D7B">
              <w:rPr>
                <w:color w:val="000000"/>
                <w:sz w:val="22"/>
              </w:rPr>
              <w:t>9</w:t>
            </w:r>
            <w:proofErr w:type="gramEnd"/>
            <w:r w:rsidRPr="00803D7B">
              <w:rPr>
                <w:color w:val="000000"/>
                <w:sz w:val="22"/>
              </w:rPr>
              <w:t xml:space="preserve"> – УТ9.1</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19</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2,61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0,10</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3,9</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771,6</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3,4</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w:t>
            </w:r>
            <w:proofErr w:type="gramStart"/>
            <w:r w:rsidRPr="00803D7B">
              <w:rPr>
                <w:color w:val="000000"/>
                <w:sz w:val="22"/>
              </w:rPr>
              <w:t>9</w:t>
            </w:r>
            <w:proofErr w:type="gramEnd"/>
            <w:r w:rsidRPr="00803D7B">
              <w:rPr>
                <w:color w:val="000000"/>
                <w:sz w:val="22"/>
              </w:rPr>
              <w:t>.1 - ж/д ул. Мира, 7</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77</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0,60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7,78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14,7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15,0</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2898,2</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11,7</w:t>
            </w:r>
          </w:p>
        </w:tc>
      </w:tr>
      <w:tr w:rsidR="00803D7B" w:rsidRPr="00803D7B" w:rsidTr="000C22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3D7B" w:rsidRPr="00803D7B" w:rsidRDefault="00803D7B" w:rsidP="000C22A5">
            <w:pPr>
              <w:suppressAutoHyphens w:val="0"/>
              <w:jc w:val="center"/>
              <w:rPr>
                <w:rFonts w:eastAsia="Times New Roman"/>
                <w:bCs/>
                <w:color w:val="000000"/>
                <w:sz w:val="22"/>
                <w:lang w:eastAsia="ru-RU"/>
              </w:rPr>
            </w:pPr>
            <w:r w:rsidRPr="00803D7B">
              <w:rPr>
                <w:rFonts w:eastAsia="Times New Roman"/>
                <w:bCs/>
                <w:color w:val="000000"/>
                <w:sz w:val="22"/>
                <w:lang w:eastAsia="ru-RU"/>
              </w:rPr>
              <w:lastRenderedPageBreak/>
              <w:t>1</w:t>
            </w:r>
          </w:p>
        </w:tc>
        <w:tc>
          <w:tcPr>
            <w:tcW w:w="131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2</w:t>
            </w:r>
          </w:p>
        </w:tc>
        <w:tc>
          <w:tcPr>
            <w:tcW w:w="118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3</w:t>
            </w:r>
          </w:p>
        </w:tc>
        <w:tc>
          <w:tcPr>
            <w:tcW w:w="1260"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4</w:t>
            </w:r>
          </w:p>
        </w:tc>
        <w:tc>
          <w:tcPr>
            <w:tcW w:w="1112"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color w:val="000000"/>
                <w:sz w:val="22"/>
              </w:rPr>
            </w:pPr>
            <w:r w:rsidRPr="00803D7B">
              <w:rPr>
                <w:color w:val="000000"/>
                <w:sz w:val="22"/>
              </w:rPr>
              <w:t>5</w:t>
            </w:r>
          </w:p>
        </w:tc>
        <w:tc>
          <w:tcPr>
            <w:tcW w:w="894"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6</w:t>
            </w:r>
          </w:p>
        </w:tc>
        <w:tc>
          <w:tcPr>
            <w:tcW w:w="74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7</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8</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9</w:t>
            </w:r>
          </w:p>
        </w:tc>
        <w:tc>
          <w:tcPr>
            <w:tcW w:w="106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10</w:t>
            </w:r>
          </w:p>
        </w:tc>
        <w:tc>
          <w:tcPr>
            <w:tcW w:w="875"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11</w:t>
            </w:r>
          </w:p>
        </w:tc>
        <w:tc>
          <w:tcPr>
            <w:tcW w:w="1196"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12</w:t>
            </w:r>
          </w:p>
        </w:tc>
        <w:tc>
          <w:tcPr>
            <w:tcW w:w="791" w:type="dxa"/>
            <w:tcBorders>
              <w:top w:val="single" w:sz="4" w:space="0" w:color="auto"/>
              <w:left w:val="nil"/>
              <w:bottom w:val="single" w:sz="4" w:space="0" w:color="auto"/>
              <w:right w:val="single" w:sz="4" w:space="0" w:color="auto"/>
            </w:tcBorders>
            <w:vAlign w:val="center"/>
          </w:tcPr>
          <w:p w:rsidR="00803D7B" w:rsidRPr="00803D7B" w:rsidRDefault="00803D7B" w:rsidP="000C22A5">
            <w:pPr>
              <w:suppressAutoHyphens w:val="0"/>
              <w:jc w:val="center"/>
              <w:rPr>
                <w:rFonts w:eastAsia="Times New Roman"/>
                <w:color w:val="000000"/>
                <w:sz w:val="22"/>
                <w:lang w:eastAsia="ru-RU"/>
              </w:rPr>
            </w:pPr>
            <w:r w:rsidRPr="00803D7B">
              <w:rPr>
                <w:rFonts w:eastAsia="Times New Roman"/>
                <w:color w:val="000000"/>
                <w:sz w:val="22"/>
                <w:lang w:eastAsia="ru-RU"/>
              </w:rPr>
              <w:t>13</w:t>
            </w:r>
          </w:p>
        </w:tc>
      </w:tr>
      <w:tr w:rsidR="00803D7B"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3D7B" w:rsidRPr="00803D7B" w:rsidRDefault="00803D7B">
            <w:pPr>
              <w:rPr>
                <w:color w:val="000000"/>
                <w:sz w:val="22"/>
              </w:rPr>
            </w:pPr>
            <w:r w:rsidRPr="00803D7B">
              <w:rPr>
                <w:color w:val="000000"/>
                <w:sz w:val="22"/>
              </w:rPr>
              <w:t>УТ</w:t>
            </w:r>
            <w:proofErr w:type="gramStart"/>
            <w:r w:rsidRPr="00803D7B">
              <w:rPr>
                <w:color w:val="000000"/>
                <w:sz w:val="22"/>
              </w:rPr>
              <w:t>9</w:t>
            </w:r>
            <w:proofErr w:type="gramEnd"/>
            <w:r w:rsidRPr="00803D7B">
              <w:rPr>
                <w:color w:val="000000"/>
                <w:sz w:val="22"/>
              </w:rPr>
              <w:t>.1 - ж/д ул. Мира, 9</w:t>
            </w:r>
          </w:p>
        </w:tc>
        <w:tc>
          <w:tcPr>
            <w:tcW w:w="131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pPr>
              <w:jc w:val="center"/>
              <w:rPr>
                <w:color w:val="000000"/>
                <w:sz w:val="22"/>
              </w:rPr>
            </w:pPr>
            <w:r w:rsidRPr="00803D7B">
              <w:rPr>
                <w:color w:val="000000"/>
                <w:sz w:val="22"/>
              </w:rPr>
              <w:t>45</w:t>
            </w:r>
          </w:p>
        </w:tc>
        <w:tc>
          <w:tcPr>
            <w:tcW w:w="1186"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pPr>
              <w:jc w:val="center"/>
              <w:rPr>
                <w:color w:val="000000"/>
                <w:sz w:val="22"/>
              </w:rPr>
            </w:pPr>
            <w:r w:rsidRPr="00803D7B">
              <w:rPr>
                <w:color w:val="000000"/>
                <w:sz w:val="22"/>
              </w:rPr>
              <w:t>12</w:t>
            </w:r>
          </w:p>
        </w:tc>
        <w:tc>
          <w:tcPr>
            <w:tcW w:w="1260"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rsidP="000C22A5">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803D7B" w:rsidRPr="00803D7B" w:rsidRDefault="00803D7B">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803D7B" w:rsidRPr="00803D7B" w:rsidRDefault="00803D7B">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pPr>
              <w:jc w:val="center"/>
              <w:rPr>
                <w:color w:val="000000"/>
                <w:sz w:val="22"/>
              </w:rPr>
            </w:pPr>
            <w:r w:rsidRPr="00803D7B">
              <w:rPr>
                <w:color w:val="000000"/>
                <w:sz w:val="22"/>
              </w:rPr>
              <w:t>0,40</w:t>
            </w:r>
          </w:p>
        </w:tc>
        <w:tc>
          <w:tcPr>
            <w:tcW w:w="964" w:type="dxa"/>
            <w:tcBorders>
              <w:top w:val="single" w:sz="4" w:space="0" w:color="auto"/>
              <w:left w:val="nil"/>
              <w:bottom w:val="single" w:sz="4" w:space="0" w:color="auto"/>
              <w:right w:val="single" w:sz="4" w:space="0" w:color="auto"/>
            </w:tcBorders>
            <w:vAlign w:val="center"/>
          </w:tcPr>
          <w:p w:rsidR="00803D7B" w:rsidRPr="00803D7B" w:rsidRDefault="00803D7B">
            <w:pPr>
              <w:jc w:val="center"/>
              <w:rPr>
                <w:color w:val="000000"/>
                <w:sz w:val="22"/>
              </w:rPr>
            </w:pPr>
            <w:r w:rsidRPr="00803D7B">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803D7B" w:rsidRPr="00803D7B" w:rsidRDefault="00803D7B">
            <w:pPr>
              <w:jc w:val="center"/>
              <w:rPr>
                <w:color w:val="000000"/>
                <w:sz w:val="22"/>
              </w:rPr>
            </w:pPr>
            <w:r w:rsidRPr="00803D7B">
              <w:rPr>
                <w:color w:val="000000"/>
                <w:sz w:val="22"/>
              </w:rPr>
              <w:t>1,7</w:t>
            </w:r>
          </w:p>
        </w:tc>
        <w:tc>
          <w:tcPr>
            <w:tcW w:w="875" w:type="dxa"/>
            <w:tcBorders>
              <w:top w:val="single" w:sz="4" w:space="0" w:color="auto"/>
              <w:left w:val="nil"/>
              <w:bottom w:val="single" w:sz="4" w:space="0" w:color="auto"/>
              <w:right w:val="single" w:sz="4" w:space="0" w:color="auto"/>
            </w:tcBorders>
            <w:vAlign w:val="center"/>
          </w:tcPr>
          <w:p w:rsidR="00803D7B" w:rsidRPr="00803D7B" w:rsidRDefault="00803D7B">
            <w:pPr>
              <w:jc w:val="center"/>
              <w:rPr>
                <w:color w:val="000000"/>
                <w:sz w:val="22"/>
              </w:rPr>
            </w:pPr>
            <w:r w:rsidRPr="00803D7B">
              <w:rPr>
                <w:color w:val="000000"/>
                <w:sz w:val="22"/>
              </w:rPr>
              <w:t>1,7</w:t>
            </w:r>
          </w:p>
        </w:tc>
        <w:tc>
          <w:tcPr>
            <w:tcW w:w="1196" w:type="dxa"/>
            <w:tcBorders>
              <w:top w:val="single" w:sz="4" w:space="0" w:color="auto"/>
              <w:left w:val="nil"/>
              <w:bottom w:val="single" w:sz="4" w:space="0" w:color="auto"/>
              <w:right w:val="single" w:sz="4" w:space="0" w:color="auto"/>
            </w:tcBorders>
            <w:vAlign w:val="center"/>
          </w:tcPr>
          <w:p w:rsidR="00803D7B" w:rsidRPr="00803D7B" w:rsidRDefault="00803D7B">
            <w:pPr>
              <w:jc w:val="center"/>
              <w:rPr>
                <w:color w:val="000000"/>
                <w:sz w:val="22"/>
              </w:rPr>
            </w:pPr>
            <w:r w:rsidRPr="00803D7B">
              <w:rPr>
                <w:color w:val="000000"/>
                <w:sz w:val="22"/>
              </w:rPr>
              <w:t>326,8</w:t>
            </w:r>
          </w:p>
        </w:tc>
        <w:tc>
          <w:tcPr>
            <w:tcW w:w="791" w:type="dxa"/>
            <w:tcBorders>
              <w:top w:val="single" w:sz="4" w:space="0" w:color="auto"/>
              <w:left w:val="nil"/>
              <w:bottom w:val="single" w:sz="4" w:space="0" w:color="auto"/>
              <w:right w:val="single" w:sz="4" w:space="0" w:color="auto"/>
            </w:tcBorders>
            <w:vAlign w:val="center"/>
          </w:tcPr>
          <w:p w:rsidR="00803D7B" w:rsidRPr="00803D7B" w:rsidRDefault="00803D7B">
            <w:pPr>
              <w:jc w:val="center"/>
              <w:rPr>
                <w:color w:val="000000"/>
                <w:sz w:val="22"/>
              </w:rPr>
            </w:pPr>
            <w:r w:rsidRPr="00803D7B">
              <w:rPr>
                <w:color w:val="000000"/>
                <w:sz w:val="22"/>
              </w:rPr>
              <w:t>1,1</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УТ8 - УТ10.1</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62</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28,93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16,3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17,4</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3353,8</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19,7</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УТ10.1 - УТ10</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48</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0,77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9,95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0,39</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10,5</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10,9</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2104,2</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10,4</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УТ10.1-ж/д ул. Мира,10</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7</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1,2</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1,2</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225,2</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УТ10 - ж/д ул. Мира, 8</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43</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0,46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5,91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0,23</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8,8</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9,1</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1746,3</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7,7</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УТ10 - УТ11</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33</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0,35</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4,53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0,18</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6,8</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6,9</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1340,2</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5,9</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УТ11 - ж/д ул. Парковая, 4</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7</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0,36</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1,2</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1,2</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225,2</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0,8</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УТ11 - ж/д ул. Набережная, 1</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76</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75</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надземная</w:t>
            </w: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roofErr w:type="spellStart"/>
            <w:r w:rsidRPr="00803D7B">
              <w:rPr>
                <w:color w:val="000000"/>
                <w:sz w:val="22"/>
              </w:rPr>
              <w:t>минплита</w:t>
            </w:r>
            <w:proofErr w:type="spellEnd"/>
          </w:p>
        </w:tc>
        <w:tc>
          <w:tcPr>
            <w:tcW w:w="894"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2006</w:t>
            </w: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0,59</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7,58</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0,30</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14,3</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14,6</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2822,9</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r w:rsidRPr="00803D7B">
              <w:rPr>
                <w:color w:val="000000"/>
                <w:sz w:val="22"/>
              </w:rPr>
              <w:t>11,4</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jc w:val="center"/>
              <w:rPr>
                <w:b/>
                <w:bCs/>
                <w:color w:val="000000"/>
                <w:sz w:val="22"/>
              </w:rPr>
            </w:pPr>
            <w:r w:rsidRPr="00803D7B">
              <w:rPr>
                <w:b/>
                <w:bCs/>
                <w:color w:val="000000"/>
                <w:sz w:val="22"/>
              </w:rPr>
              <w:t>Итого сети отопления</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
                <w:bCs/>
                <w:color w:val="000000"/>
                <w:sz w:val="22"/>
              </w:rPr>
            </w:pPr>
            <w:r w:rsidRPr="00803D7B">
              <w:rPr>
                <w:b/>
                <w:bCs/>
                <w:color w:val="000000"/>
                <w:sz w:val="22"/>
              </w:rPr>
              <w:t>90,4</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
                <w:bCs/>
                <w:color w:val="000000"/>
                <w:sz w:val="22"/>
              </w:rPr>
            </w:pPr>
            <w:r w:rsidRPr="00803D7B">
              <w:rPr>
                <w:b/>
                <w:bCs/>
                <w:color w:val="000000"/>
                <w:sz w:val="22"/>
              </w:rPr>
              <w:t>949</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b/>
                <w:color w:val="000000"/>
                <w:sz w:val="22"/>
              </w:rPr>
            </w:pP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12,7</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164,0</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6,4</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189,6</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196,1</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37820,2</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171,5</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jc w:val="center"/>
              <w:rPr>
                <w:b/>
                <w:bCs/>
                <w:color w:val="000000"/>
                <w:sz w:val="22"/>
              </w:rPr>
            </w:pPr>
            <w:r w:rsidRPr="00803D7B">
              <w:rPr>
                <w:b/>
                <w:bCs/>
                <w:color w:val="000000"/>
                <w:sz w:val="22"/>
              </w:rPr>
              <w:t xml:space="preserve">Всего </w:t>
            </w:r>
            <w:proofErr w:type="gramStart"/>
            <w:r w:rsidRPr="00803D7B">
              <w:rPr>
                <w:b/>
                <w:bCs/>
                <w:color w:val="000000"/>
                <w:sz w:val="22"/>
              </w:rPr>
              <w:t>по</w:t>
            </w:r>
            <w:proofErr w:type="gramEnd"/>
            <w:r w:rsidRPr="00803D7B">
              <w:rPr>
                <w:b/>
                <w:bCs/>
                <w:color w:val="000000"/>
                <w:sz w:val="22"/>
              </w:rPr>
              <w:t xml:space="preserve"> </w:t>
            </w:r>
          </w:p>
          <w:p w:rsidR="00BE7DF8" w:rsidRPr="00803D7B" w:rsidRDefault="00BE7DF8">
            <w:pPr>
              <w:jc w:val="center"/>
              <w:rPr>
                <w:b/>
                <w:bCs/>
                <w:color w:val="000000"/>
                <w:sz w:val="22"/>
              </w:rPr>
            </w:pPr>
            <w:r w:rsidRPr="00803D7B">
              <w:rPr>
                <w:b/>
                <w:bCs/>
                <w:color w:val="000000"/>
                <w:sz w:val="22"/>
              </w:rPr>
              <w:t>МУП "Коммунсервис"</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
                <w:bCs/>
                <w:color w:val="000000"/>
                <w:sz w:val="22"/>
              </w:rPr>
            </w:pPr>
            <w:r w:rsidRPr="00803D7B">
              <w:rPr>
                <w:b/>
                <w:bCs/>
                <w:color w:val="000000"/>
                <w:sz w:val="22"/>
              </w:rPr>
              <w:t xml:space="preserve"> </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
                <w:bCs/>
                <w:color w:val="000000"/>
                <w:sz w:val="22"/>
              </w:rPr>
            </w:pPr>
            <w:r w:rsidRPr="00803D7B">
              <w:rPr>
                <w:b/>
                <w:bCs/>
                <w:color w:val="000000"/>
                <w:sz w:val="22"/>
              </w:rPr>
              <w:t>8124,5</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b/>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b/>
                <w:color w:val="000000"/>
                <w:sz w:val="22"/>
              </w:rPr>
            </w:pP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107,1</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1573,3</w:t>
            </w: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61,7</w:t>
            </w: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1877,7</w:t>
            </w: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1939,3</w:t>
            </w: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315422,3</w:t>
            </w: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b/>
                <w:bCs/>
                <w:color w:val="000000"/>
                <w:sz w:val="22"/>
              </w:rPr>
            </w:pPr>
            <w:r w:rsidRPr="00803D7B">
              <w:rPr>
                <w:b/>
                <w:bCs/>
                <w:color w:val="000000"/>
                <w:sz w:val="22"/>
              </w:rPr>
              <w:t>1434,4</w:t>
            </w: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 xml:space="preserve">в </w:t>
            </w:r>
            <w:proofErr w:type="spellStart"/>
            <w:r w:rsidRPr="00803D7B">
              <w:rPr>
                <w:color w:val="000000"/>
                <w:sz w:val="22"/>
              </w:rPr>
              <w:t>т.ч</w:t>
            </w:r>
            <w:proofErr w:type="spellEnd"/>
            <w:r w:rsidRPr="00803D7B">
              <w:rPr>
                <w:color w:val="000000"/>
                <w:sz w:val="22"/>
              </w:rPr>
              <w:t>.                         отопление</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 </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4989,5</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r>
      <w:tr w:rsidR="00BE7DF8" w:rsidRPr="00803D7B" w:rsidTr="00313D8B">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DF8" w:rsidRPr="00803D7B" w:rsidRDefault="00BE7DF8">
            <w:pPr>
              <w:rPr>
                <w:color w:val="000000"/>
                <w:sz w:val="22"/>
              </w:rPr>
            </w:pPr>
            <w:r w:rsidRPr="00803D7B">
              <w:rPr>
                <w:color w:val="000000"/>
                <w:sz w:val="22"/>
              </w:rPr>
              <w:t xml:space="preserve">                                      ГВС</w:t>
            </w:r>
          </w:p>
        </w:tc>
        <w:tc>
          <w:tcPr>
            <w:tcW w:w="131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 </w:t>
            </w:r>
          </w:p>
        </w:tc>
        <w:tc>
          <w:tcPr>
            <w:tcW w:w="1186"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r w:rsidRPr="00803D7B">
              <w:rPr>
                <w:color w:val="000000"/>
                <w:sz w:val="22"/>
              </w:rPr>
              <w:t>3135</w:t>
            </w:r>
          </w:p>
        </w:tc>
        <w:tc>
          <w:tcPr>
            <w:tcW w:w="1260"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
        </w:tc>
        <w:tc>
          <w:tcPr>
            <w:tcW w:w="1112" w:type="dxa"/>
            <w:tcBorders>
              <w:top w:val="single" w:sz="4" w:space="0" w:color="auto"/>
              <w:left w:val="nil"/>
              <w:bottom w:val="single" w:sz="4" w:space="0" w:color="auto"/>
              <w:right w:val="single" w:sz="4" w:space="0" w:color="auto"/>
            </w:tcBorders>
            <w:shd w:val="clear" w:color="auto" w:fill="auto"/>
            <w:vAlign w:val="center"/>
          </w:tcPr>
          <w:p w:rsidR="00BE7DF8" w:rsidRPr="00803D7B" w:rsidRDefault="00BE7DF8">
            <w:pPr>
              <w:jc w:val="center"/>
              <w:rPr>
                <w:color w:val="000000"/>
                <w:sz w:val="22"/>
              </w:rPr>
            </w:pPr>
          </w:p>
        </w:tc>
        <w:tc>
          <w:tcPr>
            <w:tcW w:w="894" w:type="dxa"/>
            <w:tcBorders>
              <w:top w:val="single" w:sz="4" w:space="0" w:color="auto"/>
              <w:left w:val="nil"/>
              <w:bottom w:val="single" w:sz="4" w:space="0" w:color="auto"/>
              <w:right w:val="single" w:sz="4" w:space="0" w:color="auto"/>
            </w:tcBorders>
            <w:shd w:val="clear" w:color="auto" w:fill="auto"/>
            <w:vAlign w:val="bottom"/>
          </w:tcPr>
          <w:p w:rsidR="00BE7DF8" w:rsidRPr="00803D7B" w:rsidRDefault="00BE7DF8">
            <w:pPr>
              <w:jc w:val="center"/>
              <w:rPr>
                <w:color w:val="000000"/>
                <w:sz w:val="22"/>
              </w:rPr>
            </w:pPr>
          </w:p>
        </w:tc>
        <w:tc>
          <w:tcPr>
            <w:tcW w:w="74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106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875"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1196"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c>
          <w:tcPr>
            <w:tcW w:w="791" w:type="dxa"/>
            <w:tcBorders>
              <w:top w:val="single" w:sz="4" w:space="0" w:color="auto"/>
              <w:left w:val="nil"/>
              <w:bottom w:val="single" w:sz="4" w:space="0" w:color="auto"/>
              <w:right w:val="single" w:sz="4" w:space="0" w:color="auto"/>
            </w:tcBorders>
            <w:vAlign w:val="center"/>
          </w:tcPr>
          <w:p w:rsidR="00BE7DF8" w:rsidRPr="00803D7B" w:rsidRDefault="00BE7DF8">
            <w:pPr>
              <w:jc w:val="center"/>
              <w:rPr>
                <w:color w:val="000000"/>
                <w:sz w:val="22"/>
              </w:rPr>
            </w:pPr>
          </w:p>
        </w:tc>
      </w:tr>
    </w:tbl>
    <w:p w:rsidR="00680ADA" w:rsidRDefault="00680ADA" w:rsidP="00803D7B">
      <w:pPr>
        <w:pStyle w:val="ConsPlusNormal"/>
        <w:widowControl/>
        <w:ind w:firstLine="0"/>
        <w:rPr>
          <w:rFonts w:ascii="Times New Roman" w:hAnsi="Times New Roman" w:cs="Times New Roman"/>
          <w:bCs/>
          <w:sz w:val="26"/>
          <w:szCs w:val="26"/>
        </w:rPr>
      </w:pPr>
    </w:p>
    <w:tbl>
      <w:tblPr>
        <w:tblW w:w="15621" w:type="dxa"/>
        <w:tblCellMar>
          <w:left w:w="28" w:type="dxa"/>
          <w:right w:w="28" w:type="dxa"/>
        </w:tblCellMar>
        <w:tblLook w:val="04A0" w:firstRow="1" w:lastRow="0" w:firstColumn="1" w:lastColumn="0" w:noHBand="0" w:noVBand="1"/>
      </w:tblPr>
      <w:tblGrid>
        <w:gridCol w:w="3252"/>
        <w:gridCol w:w="1316"/>
        <w:gridCol w:w="1186"/>
        <w:gridCol w:w="1424"/>
        <w:gridCol w:w="1085"/>
        <w:gridCol w:w="895"/>
        <w:gridCol w:w="745"/>
        <w:gridCol w:w="964"/>
        <w:gridCol w:w="964"/>
        <w:gridCol w:w="1066"/>
        <w:gridCol w:w="875"/>
        <w:gridCol w:w="1058"/>
        <w:gridCol w:w="791"/>
      </w:tblGrid>
      <w:tr w:rsidR="00537DD8" w:rsidRPr="00220190" w:rsidTr="00537DD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7DD8" w:rsidRPr="00220190" w:rsidRDefault="00537DD8" w:rsidP="00537DD8">
            <w:pPr>
              <w:pStyle w:val="ConsPlusNormal"/>
              <w:widowControl/>
              <w:ind w:firstLine="567"/>
              <w:jc w:val="center"/>
              <w:rPr>
                <w:rFonts w:ascii="Times New Roman" w:hAnsi="Times New Roman" w:cs="Times New Roman"/>
                <w:b/>
                <w:bCs/>
                <w:sz w:val="22"/>
                <w:szCs w:val="22"/>
              </w:rPr>
            </w:pPr>
            <w:r w:rsidRPr="00220190">
              <w:rPr>
                <w:rFonts w:ascii="Times New Roman" w:hAnsi="Times New Roman" w:cs="Times New Roman"/>
                <w:b/>
                <w:bCs/>
                <w:sz w:val="22"/>
                <w:szCs w:val="22"/>
              </w:rPr>
              <w:t>ИП Горохов С.Ж.</w:t>
            </w:r>
          </w:p>
        </w:tc>
        <w:tc>
          <w:tcPr>
            <w:tcW w:w="1316" w:type="dxa"/>
            <w:tcBorders>
              <w:top w:val="single" w:sz="4" w:space="0" w:color="auto"/>
              <w:left w:val="nil"/>
              <w:bottom w:val="single" w:sz="4" w:space="0" w:color="auto"/>
              <w:right w:val="single" w:sz="4" w:space="0" w:color="auto"/>
            </w:tcBorders>
            <w:shd w:val="clear" w:color="auto" w:fill="auto"/>
            <w:vAlign w:val="center"/>
          </w:tcPr>
          <w:p w:rsidR="00537DD8" w:rsidRPr="00220190" w:rsidRDefault="00537DD8" w:rsidP="00537DD8">
            <w:pPr>
              <w:jc w:val="center"/>
              <w:rPr>
                <w:b/>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center"/>
          </w:tcPr>
          <w:p w:rsidR="00537DD8" w:rsidRPr="00220190" w:rsidRDefault="00537DD8" w:rsidP="00537DD8">
            <w:pPr>
              <w:jc w:val="center"/>
              <w:rPr>
                <w:b/>
                <w:color w:val="000000"/>
                <w:sz w:val="22"/>
              </w:rPr>
            </w:pPr>
          </w:p>
        </w:tc>
        <w:tc>
          <w:tcPr>
            <w:tcW w:w="1424" w:type="dxa"/>
            <w:tcBorders>
              <w:top w:val="single" w:sz="4" w:space="0" w:color="auto"/>
              <w:left w:val="nil"/>
              <w:bottom w:val="single" w:sz="4" w:space="0" w:color="auto"/>
              <w:right w:val="single" w:sz="4" w:space="0" w:color="auto"/>
            </w:tcBorders>
            <w:shd w:val="clear" w:color="auto" w:fill="auto"/>
            <w:vAlign w:val="center"/>
          </w:tcPr>
          <w:p w:rsidR="00537DD8" w:rsidRPr="00220190" w:rsidRDefault="00537DD8" w:rsidP="00537DD8">
            <w:pPr>
              <w:suppressAutoHyphens w:val="0"/>
              <w:jc w:val="center"/>
              <w:rPr>
                <w:rFonts w:eastAsia="Times New Roman"/>
                <w:b/>
                <w:color w:val="000000"/>
                <w:sz w:val="22"/>
                <w:lang w:eastAsia="ru-RU"/>
              </w:rPr>
            </w:pPr>
          </w:p>
        </w:tc>
        <w:tc>
          <w:tcPr>
            <w:tcW w:w="1085" w:type="dxa"/>
            <w:tcBorders>
              <w:top w:val="single" w:sz="4" w:space="0" w:color="auto"/>
              <w:left w:val="nil"/>
              <w:bottom w:val="single" w:sz="4" w:space="0" w:color="auto"/>
              <w:right w:val="single" w:sz="4" w:space="0" w:color="auto"/>
            </w:tcBorders>
            <w:shd w:val="clear" w:color="auto" w:fill="auto"/>
            <w:vAlign w:val="center"/>
          </w:tcPr>
          <w:p w:rsidR="00537DD8" w:rsidRPr="00220190" w:rsidRDefault="00537DD8" w:rsidP="00537DD8">
            <w:pPr>
              <w:jc w:val="center"/>
              <w:rPr>
                <w:b/>
                <w:color w:val="000000"/>
                <w:sz w:val="22"/>
              </w:rPr>
            </w:pPr>
          </w:p>
        </w:tc>
        <w:tc>
          <w:tcPr>
            <w:tcW w:w="895" w:type="dxa"/>
            <w:tcBorders>
              <w:top w:val="single" w:sz="4" w:space="0" w:color="auto"/>
              <w:left w:val="nil"/>
              <w:bottom w:val="single" w:sz="4" w:space="0" w:color="auto"/>
              <w:right w:val="single" w:sz="4" w:space="0" w:color="auto"/>
            </w:tcBorders>
            <w:shd w:val="clear" w:color="auto" w:fill="auto"/>
            <w:vAlign w:val="center"/>
          </w:tcPr>
          <w:p w:rsidR="00537DD8" w:rsidRPr="00220190" w:rsidRDefault="00537DD8" w:rsidP="00537DD8">
            <w:pPr>
              <w:jc w:val="center"/>
              <w:rPr>
                <w:b/>
                <w:color w:val="000000"/>
                <w:sz w:val="22"/>
              </w:rPr>
            </w:pPr>
          </w:p>
        </w:tc>
        <w:tc>
          <w:tcPr>
            <w:tcW w:w="745" w:type="dxa"/>
            <w:tcBorders>
              <w:top w:val="single" w:sz="4" w:space="0" w:color="auto"/>
              <w:left w:val="nil"/>
              <w:bottom w:val="single" w:sz="4" w:space="0" w:color="auto"/>
              <w:right w:val="single" w:sz="4" w:space="0" w:color="auto"/>
            </w:tcBorders>
            <w:vAlign w:val="center"/>
          </w:tcPr>
          <w:p w:rsidR="00537DD8" w:rsidRPr="00220190" w:rsidRDefault="00537DD8" w:rsidP="00537DD8">
            <w:pPr>
              <w:suppressAutoHyphens w:val="0"/>
              <w:jc w:val="center"/>
              <w:rPr>
                <w:rFonts w:eastAsia="Times New Roman"/>
                <w:b/>
                <w:color w:val="000000"/>
                <w:sz w:val="22"/>
                <w:lang w:eastAsia="ru-RU"/>
              </w:rPr>
            </w:pPr>
          </w:p>
        </w:tc>
        <w:tc>
          <w:tcPr>
            <w:tcW w:w="964" w:type="dxa"/>
            <w:tcBorders>
              <w:top w:val="single" w:sz="4" w:space="0" w:color="auto"/>
              <w:left w:val="nil"/>
              <w:bottom w:val="single" w:sz="4" w:space="0" w:color="auto"/>
              <w:right w:val="single" w:sz="4" w:space="0" w:color="auto"/>
            </w:tcBorders>
            <w:vAlign w:val="center"/>
          </w:tcPr>
          <w:p w:rsidR="00537DD8" w:rsidRPr="00220190" w:rsidRDefault="00537DD8" w:rsidP="00537DD8">
            <w:pPr>
              <w:suppressAutoHyphens w:val="0"/>
              <w:jc w:val="center"/>
              <w:rPr>
                <w:rFonts w:eastAsia="Times New Roman"/>
                <w:b/>
                <w:color w:val="000000"/>
                <w:sz w:val="22"/>
                <w:lang w:eastAsia="ru-RU"/>
              </w:rPr>
            </w:pPr>
          </w:p>
        </w:tc>
        <w:tc>
          <w:tcPr>
            <w:tcW w:w="964" w:type="dxa"/>
            <w:tcBorders>
              <w:top w:val="single" w:sz="4" w:space="0" w:color="auto"/>
              <w:left w:val="nil"/>
              <w:bottom w:val="single" w:sz="4" w:space="0" w:color="auto"/>
              <w:right w:val="single" w:sz="4" w:space="0" w:color="auto"/>
            </w:tcBorders>
            <w:vAlign w:val="center"/>
          </w:tcPr>
          <w:p w:rsidR="00537DD8" w:rsidRPr="00220190" w:rsidRDefault="00537DD8" w:rsidP="00537DD8">
            <w:pPr>
              <w:suppressAutoHyphens w:val="0"/>
              <w:jc w:val="center"/>
              <w:rPr>
                <w:rFonts w:eastAsia="Times New Roman"/>
                <w:b/>
                <w:color w:val="000000"/>
                <w:sz w:val="22"/>
                <w:lang w:eastAsia="ru-RU"/>
              </w:rPr>
            </w:pPr>
          </w:p>
        </w:tc>
        <w:tc>
          <w:tcPr>
            <w:tcW w:w="1066" w:type="dxa"/>
            <w:tcBorders>
              <w:top w:val="single" w:sz="4" w:space="0" w:color="auto"/>
              <w:left w:val="nil"/>
              <w:bottom w:val="single" w:sz="4" w:space="0" w:color="auto"/>
              <w:right w:val="single" w:sz="4" w:space="0" w:color="auto"/>
            </w:tcBorders>
            <w:vAlign w:val="center"/>
          </w:tcPr>
          <w:p w:rsidR="00537DD8" w:rsidRPr="00220190" w:rsidRDefault="00537DD8" w:rsidP="00537DD8">
            <w:pPr>
              <w:jc w:val="center"/>
              <w:rPr>
                <w:b/>
                <w:sz w:val="22"/>
              </w:rPr>
            </w:pPr>
          </w:p>
        </w:tc>
        <w:tc>
          <w:tcPr>
            <w:tcW w:w="875" w:type="dxa"/>
            <w:tcBorders>
              <w:top w:val="single" w:sz="4" w:space="0" w:color="auto"/>
              <w:left w:val="nil"/>
              <w:bottom w:val="single" w:sz="4" w:space="0" w:color="auto"/>
              <w:right w:val="single" w:sz="4" w:space="0" w:color="auto"/>
            </w:tcBorders>
            <w:vAlign w:val="center"/>
          </w:tcPr>
          <w:p w:rsidR="00537DD8" w:rsidRPr="00220190" w:rsidRDefault="00537DD8" w:rsidP="00537DD8">
            <w:pPr>
              <w:jc w:val="center"/>
              <w:rPr>
                <w:b/>
                <w:sz w:val="22"/>
              </w:rPr>
            </w:pPr>
          </w:p>
        </w:tc>
        <w:tc>
          <w:tcPr>
            <w:tcW w:w="1058" w:type="dxa"/>
            <w:tcBorders>
              <w:top w:val="single" w:sz="4" w:space="0" w:color="auto"/>
              <w:left w:val="nil"/>
              <w:bottom w:val="single" w:sz="4" w:space="0" w:color="auto"/>
              <w:right w:val="single" w:sz="4" w:space="0" w:color="auto"/>
            </w:tcBorders>
            <w:vAlign w:val="center"/>
          </w:tcPr>
          <w:p w:rsidR="00537DD8" w:rsidRPr="00220190" w:rsidRDefault="00537DD8" w:rsidP="00537DD8">
            <w:pPr>
              <w:suppressAutoHyphens w:val="0"/>
              <w:jc w:val="center"/>
              <w:rPr>
                <w:rFonts w:eastAsia="Times New Roman"/>
                <w:b/>
                <w:color w:val="000000"/>
                <w:sz w:val="22"/>
                <w:lang w:eastAsia="ru-RU"/>
              </w:rPr>
            </w:pPr>
          </w:p>
        </w:tc>
        <w:tc>
          <w:tcPr>
            <w:tcW w:w="791" w:type="dxa"/>
            <w:tcBorders>
              <w:top w:val="single" w:sz="4" w:space="0" w:color="auto"/>
              <w:left w:val="nil"/>
              <w:bottom w:val="single" w:sz="4" w:space="0" w:color="auto"/>
              <w:right w:val="single" w:sz="4" w:space="0" w:color="auto"/>
            </w:tcBorders>
            <w:vAlign w:val="center"/>
          </w:tcPr>
          <w:p w:rsidR="00537DD8" w:rsidRPr="00220190" w:rsidRDefault="00537DD8" w:rsidP="00537DD8">
            <w:pPr>
              <w:suppressAutoHyphens w:val="0"/>
              <w:jc w:val="center"/>
              <w:rPr>
                <w:rFonts w:eastAsia="Times New Roman"/>
                <w:b/>
                <w:color w:val="000000"/>
                <w:sz w:val="22"/>
                <w:lang w:eastAsia="ru-RU"/>
              </w:rPr>
            </w:pPr>
          </w:p>
        </w:tc>
      </w:tr>
      <w:tr w:rsidR="00313D8B" w:rsidRPr="00220190" w:rsidTr="00A72FF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3D8B" w:rsidRPr="00220190" w:rsidRDefault="00313D8B">
            <w:pPr>
              <w:jc w:val="center"/>
              <w:rPr>
                <w:b/>
                <w:bCs/>
                <w:color w:val="000000"/>
                <w:sz w:val="22"/>
              </w:rPr>
            </w:pPr>
            <w:r w:rsidRPr="00220190">
              <w:rPr>
                <w:b/>
                <w:bCs/>
                <w:color w:val="000000"/>
                <w:sz w:val="22"/>
              </w:rPr>
              <w:t xml:space="preserve">котельная п. </w:t>
            </w:r>
            <w:proofErr w:type="gramStart"/>
            <w:r w:rsidRPr="00220190">
              <w:rPr>
                <w:b/>
                <w:bCs/>
                <w:color w:val="000000"/>
                <w:sz w:val="22"/>
              </w:rPr>
              <w:t>Прибрежный</w:t>
            </w:r>
            <w:proofErr w:type="gramEnd"/>
          </w:p>
        </w:tc>
        <w:tc>
          <w:tcPr>
            <w:tcW w:w="1316" w:type="dxa"/>
            <w:tcBorders>
              <w:top w:val="single" w:sz="4" w:space="0" w:color="auto"/>
              <w:left w:val="nil"/>
              <w:bottom w:val="single" w:sz="4" w:space="0" w:color="auto"/>
              <w:right w:val="single" w:sz="4" w:space="0" w:color="auto"/>
            </w:tcBorders>
            <w:shd w:val="clear" w:color="auto" w:fill="auto"/>
            <w:vAlign w:val="bottom"/>
          </w:tcPr>
          <w:p w:rsidR="00313D8B" w:rsidRPr="00220190" w:rsidRDefault="00313D8B">
            <w:pPr>
              <w:jc w:val="center"/>
              <w:rPr>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bottom"/>
          </w:tcPr>
          <w:p w:rsidR="00313D8B" w:rsidRPr="00220190" w:rsidRDefault="00313D8B">
            <w:pPr>
              <w:jc w:val="center"/>
              <w:rPr>
                <w:color w:val="000000"/>
                <w:sz w:val="22"/>
              </w:rPr>
            </w:pP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680ADA">
            <w:pPr>
              <w:suppressAutoHyphens w:val="0"/>
              <w:jc w:val="center"/>
              <w:rPr>
                <w:rFonts w:eastAsia="Times New Roman"/>
                <w:color w:val="000000"/>
                <w:sz w:val="22"/>
                <w:lang w:eastAsia="ru-RU"/>
              </w:rPr>
            </w:pP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680ADA">
            <w:pPr>
              <w:jc w:val="center"/>
              <w:rPr>
                <w:color w:val="000000"/>
                <w:sz w:val="22"/>
              </w:rPr>
            </w:pPr>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680ADA">
            <w:pPr>
              <w:jc w:val="center"/>
              <w:rPr>
                <w:color w:val="000000"/>
                <w:sz w:val="22"/>
              </w:rPr>
            </w:pPr>
          </w:p>
        </w:tc>
        <w:tc>
          <w:tcPr>
            <w:tcW w:w="745"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c>
          <w:tcPr>
            <w:tcW w:w="1066" w:type="dxa"/>
            <w:tcBorders>
              <w:top w:val="single" w:sz="4" w:space="0" w:color="auto"/>
              <w:left w:val="nil"/>
              <w:bottom w:val="single" w:sz="4" w:space="0" w:color="auto"/>
              <w:right w:val="single" w:sz="4" w:space="0" w:color="auto"/>
            </w:tcBorders>
          </w:tcPr>
          <w:p w:rsidR="00313D8B" w:rsidRPr="00220190" w:rsidRDefault="00313D8B" w:rsidP="00680ADA">
            <w:pPr>
              <w:jc w:val="center"/>
              <w:rPr>
                <w:sz w:val="22"/>
              </w:rPr>
            </w:pPr>
          </w:p>
        </w:tc>
        <w:tc>
          <w:tcPr>
            <w:tcW w:w="875" w:type="dxa"/>
            <w:tcBorders>
              <w:top w:val="single" w:sz="4" w:space="0" w:color="auto"/>
              <w:left w:val="nil"/>
              <w:bottom w:val="single" w:sz="4" w:space="0" w:color="auto"/>
              <w:right w:val="single" w:sz="4" w:space="0" w:color="auto"/>
            </w:tcBorders>
          </w:tcPr>
          <w:p w:rsidR="00313D8B" w:rsidRPr="00220190" w:rsidRDefault="00313D8B" w:rsidP="00680ADA">
            <w:pPr>
              <w:jc w:val="center"/>
              <w:rPr>
                <w:sz w:val="22"/>
              </w:rPr>
            </w:pPr>
          </w:p>
        </w:tc>
        <w:tc>
          <w:tcPr>
            <w:tcW w:w="1058"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c>
          <w:tcPr>
            <w:tcW w:w="791"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r>
      <w:tr w:rsidR="00313D8B" w:rsidRPr="00220190" w:rsidTr="00A72FF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220190" w:rsidRDefault="00313D8B">
            <w:pPr>
              <w:jc w:val="center"/>
              <w:rPr>
                <w:color w:val="000000"/>
                <w:sz w:val="22"/>
              </w:rPr>
            </w:pPr>
            <w:r w:rsidRPr="00220190">
              <w:rPr>
                <w:color w:val="000000"/>
                <w:sz w:val="22"/>
              </w:rPr>
              <w:t>сети отопления</w:t>
            </w:r>
          </w:p>
        </w:tc>
        <w:tc>
          <w:tcPr>
            <w:tcW w:w="1316" w:type="dxa"/>
            <w:tcBorders>
              <w:top w:val="single" w:sz="4" w:space="0" w:color="auto"/>
              <w:left w:val="nil"/>
              <w:bottom w:val="single" w:sz="4" w:space="0" w:color="auto"/>
              <w:right w:val="single" w:sz="4" w:space="0" w:color="auto"/>
            </w:tcBorders>
            <w:shd w:val="clear" w:color="auto" w:fill="auto"/>
            <w:vAlign w:val="bottom"/>
          </w:tcPr>
          <w:p w:rsidR="00313D8B" w:rsidRPr="00220190" w:rsidRDefault="00313D8B">
            <w:pPr>
              <w:jc w:val="center"/>
              <w:rPr>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bottom"/>
          </w:tcPr>
          <w:p w:rsidR="00313D8B" w:rsidRPr="00220190" w:rsidRDefault="00313D8B">
            <w:pPr>
              <w:jc w:val="center"/>
              <w:rPr>
                <w:color w:val="000000"/>
                <w:sz w:val="22"/>
              </w:rPr>
            </w:pP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680ADA">
            <w:pPr>
              <w:suppressAutoHyphens w:val="0"/>
              <w:jc w:val="center"/>
              <w:rPr>
                <w:rFonts w:eastAsia="Times New Roman"/>
                <w:color w:val="000000"/>
                <w:sz w:val="22"/>
                <w:lang w:eastAsia="ru-RU"/>
              </w:rPr>
            </w:pP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680ADA">
            <w:pPr>
              <w:jc w:val="center"/>
              <w:rPr>
                <w:color w:val="000000"/>
                <w:sz w:val="22"/>
              </w:rPr>
            </w:pPr>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680ADA">
            <w:pPr>
              <w:jc w:val="center"/>
              <w:rPr>
                <w:color w:val="000000"/>
                <w:sz w:val="22"/>
              </w:rPr>
            </w:pPr>
          </w:p>
        </w:tc>
        <w:tc>
          <w:tcPr>
            <w:tcW w:w="745"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c>
          <w:tcPr>
            <w:tcW w:w="964"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c>
          <w:tcPr>
            <w:tcW w:w="1066" w:type="dxa"/>
            <w:tcBorders>
              <w:top w:val="single" w:sz="4" w:space="0" w:color="auto"/>
              <w:left w:val="nil"/>
              <w:bottom w:val="single" w:sz="4" w:space="0" w:color="auto"/>
              <w:right w:val="single" w:sz="4" w:space="0" w:color="auto"/>
            </w:tcBorders>
          </w:tcPr>
          <w:p w:rsidR="00313D8B" w:rsidRPr="00220190" w:rsidRDefault="00313D8B" w:rsidP="00680ADA">
            <w:pPr>
              <w:jc w:val="center"/>
              <w:rPr>
                <w:sz w:val="22"/>
              </w:rPr>
            </w:pPr>
          </w:p>
        </w:tc>
        <w:tc>
          <w:tcPr>
            <w:tcW w:w="875" w:type="dxa"/>
            <w:tcBorders>
              <w:top w:val="single" w:sz="4" w:space="0" w:color="auto"/>
              <w:left w:val="nil"/>
              <w:bottom w:val="single" w:sz="4" w:space="0" w:color="auto"/>
              <w:right w:val="single" w:sz="4" w:space="0" w:color="auto"/>
            </w:tcBorders>
          </w:tcPr>
          <w:p w:rsidR="00313D8B" w:rsidRPr="00220190" w:rsidRDefault="00313D8B" w:rsidP="00680ADA">
            <w:pPr>
              <w:jc w:val="center"/>
              <w:rPr>
                <w:sz w:val="22"/>
              </w:rPr>
            </w:pPr>
          </w:p>
        </w:tc>
        <w:tc>
          <w:tcPr>
            <w:tcW w:w="1058"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c>
          <w:tcPr>
            <w:tcW w:w="791" w:type="dxa"/>
            <w:tcBorders>
              <w:top w:val="single" w:sz="4" w:space="0" w:color="auto"/>
              <w:left w:val="nil"/>
              <w:bottom w:val="single" w:sz="4" w:space="0" w:color="auto"/>
              <w:right w:val="single" w:sz="4" w:space="0" w:color="auto"/>
            </w:tcBorders>
          </w:tcPr>
          <w:p w:rsidR="00313D8B" w:rsidRPr="00220190" w:rsidRDefault="00313D8B" w:rsidP="00680ADA">
            <w:pPr>
              <w:suppressAutoHyphens w:val="0"/>
              <w:jc w:val="center"/>
              <w:rPr>
                <w:rFonts w:eastAsia="Times New Roman"/>
                <w:color w:val="000000"/>
                <w:sz w:val="22"/>
                <w:lang w:eastAsia="ru-RU"/>
              </w:rPr>
            </w:pPr>
          </w:p>
        </w:tc>
      </w:tr>
      <w:tr w:rsidR="00313D8B" w:rsidRPr="00220190" w:rsidTr="00A72FF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220190" w:rsidRDefault="00313D8B">
            <w:pPr>
              <w:jc w:val="both"/>
              <w:rPr>
                <w:color w:val="000000"/>
                <w:sz w:val="22"/>
              </w:rPr>
            </w:pPr>
            <w:r w:rsidRPr="00220190">
              <w:rPr>
                <w:color w:val="000000"/>
                <w:sz w:val="22"/>
              </w:rPr>
              <w:t>котельная - забор ИК-3</w:t>
            </w:r>
          </w:p>
        </w:tc>
        <w:tc>
          <w:tcPr>
            <w:tcW w:w="131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159</w:t>
            </w:r>
          </w:p>
        </w:tc>
        <w:tc>
          <w:tcPr>
            <w:tcW w:w="118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50</w:t>
            </w: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proofErr w:type="spellStart"/>
            <w:r w:rsidRPr="00220190">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1,80</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23,33</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0,92</w:t>
            </w:r>
          </w:p>
        </w:tc>
        <w:tc>
          <w:tcPr>
            <w:tcW w:w="1066"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13,1</w:t>
            </w:r>
          </w:p>
        </w:tc>
        <w:tc>
          <w:tcPr>
            <w:tcW w:w="87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14,0</w:t>
            </w:r>
          </w:p>
        </w:tc>
        <w:tc>
          <w:tcPr>
            <w:tcW w:w="1058"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2704,7</w:t>
            </w:r>
          </w:p>
        </w:tc>
        <w:tc>
          <w:tcPr>
            <w:tcW w:w="791"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15,9</w:t>
            </w:r>
          </w:p>
        </w:tc>
      </w:tr>
      <w:tr w:rsidR="00B37348" w:rsidRPr="00220190" w:rsidTr="00B3734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7348" w:rsidRPr="00220190" w:rsidRDefault="00B37348">
            <w:pPr>
              <w:jc w:val="both"/>
              <w:rPr>
                <w:color w:val="000000"/>
                <w:sz w:val="22"/>
              </w:rPr>
            </w:pPr>
            <w:r w:rsidRPr="00220190">
              <w:rPr>
                <w:color w:val="000000"/>
                <w:sz w:val="22"/>
              </w:rPr>
              <w:t>котельная - УТ-12</w:t>
            </w:r>
          </w:p>
        </w:tc>
        <w:tc>
          <w:tcPr>
            <w:tcW w:w="131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41</w:t>
            </w:r>
          </w:p>
        </w:tc>
        <w:tc>
          <w:tcPr>
            <w:tcW w:w="1424"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tcPr>
          <w:p w:rsidR="00B37348" w:rsidRDefault="00B37348">
            <w:proofErr w:type="spellStart"/>
            <w:r w:rsidRPr="00E26F52">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B37348" w:rsidRDefault="00B37348" w:rsidP="00B37348">
            <w:pPr>
              <w:jc w:val="center"/>
            </w:pPr>
            <w:r w:rsidRPr="00CA721D">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0,43</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5,63</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0,22</w:t>
            </w:r>
          </w:p>
        </w:tc>
        <w:tc>
          <w:tcPr>
            <w:tcW w:w="1066"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8,4</w:t>
            </w:r>
          </w:p>
        </w:tc>
        <w:tc>
          <w:tcPr>
            <w:tcW w:w="87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8,6</w:t>
            </w:r>
          </w:p>
        </w:tc>
        <w:tc>
          <w:tcPr>
            <w:tcW w:w="1058"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1665,0</w:t>
            </w:r>
          </w:p>
        </w:tc>
        <w:tc>
          <w:tcPr>
            <w:tcW w:w="791"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7,3</w:t>
            </w:r>
          </w:p>
        </w:tc>
      </w:tr>
      <w:tr w:rsidR="00B37348" w:rsidRPr="00220190" w:rsidTr="00B3734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7348" w:rsidRPr="00220190" w:rsidRDefault="00B37348">
            <w:pPr>
              <w:jc w:val="both"/>
              <w:rPr>
                <w:color w:val="000000"/>
                <w:sz w:val="22"/>
              </w:rPr>
            </w:pPr>
            <w:r w:rsidRPr="00220190">
              <w:rPr>
                <w:color w:val="000000"/>
                <w:sz w:val="22"/>
              </w:rPr>
              <w:t>УТ-12 -  УТ-13</w:t>
            </w:r>
          </w:p>
        </w:tc>
        <w:tc>
          <w:tcPr>
            <w:tcW w:w="131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10</w:t>
            </w:r>
          </w:p>
        </w:tc>
        <w:tc>
          <w:tcPr>
            <w:tcW w:w="1424"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tcPr>
          <w:p w:rsidR="00B37348" w:rsidRDefault="00B37348">
            <w:proofErr w:type="spellStart"/>
            <w:r w:rsidRPr="00E26F52">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B37348" w:rsidRDefault="00B37348" w:rsidP="00B37348">
            <w:pPr>
              <w:jc w:val="center"/>
            </w:pPr>
            <w:r w:rsidRPr="00CA721D">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0,11</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1,37</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0,05</w:t>
            </w:r>
          </w:p>
        </w:tc>
        <w:tc>
          <w:tcPr>
            <w:tcW w:w="1066"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2,1</w:t>
            </w:r>
          </w:p>
        </w:tc>
        <w:tc>
          <w:tcPr>
            <w:tcW w:w="87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2,1</w:t>
            </w:r>
          </w:p>
        </w:tc>
        <w:tc>
          <w:tcPr>
            <w:tcW w:w="1058"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406,1</w:t>
            </w:r>
          </w:p>
        </w:tc>
        <w:tc>
          <w:tcPr>
            <w:tcW w:w="791"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1,8</w:t>
            </w:r>
          </w:p>
        </w:tc>
      </w:tr>
      <w:tr w:rsidR="00B37348" w:rsidRPr="00220190" w:rsidTr="00B3734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7348" w:rsidRPr="00220190" w:rsidRDefault="00B37348">
            <w:pPr>
              <w:jc w:val="both"/>
              <w:rPr>
                <w:color w:val="000000"/>
                <w:sz w:val="22"/>
              </w:rPr>
            </w:pPr>
            <w:r w:rsidRPr="00220190">
              <w:rPr>
                <w:color w:val="000000"/>
                <w:sz w:val="22"/>
              </w:rPr>
              <w:t>УТ-13 -  забор КП-5</w:t>
            </w:r>
          </w:p>
        </w:tc>
        <w:tc>
          <w:tcPr>
            <w:tcW w:w="131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131</w:t>
            </w:r>
          </w:p>
        </w:tc>
        <w:tc>
          <w:tcPr>
            <w:tcW w:w="1424"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tcPr>
          <w:p w:rsidR="00B37348" w:rsidRDefault="00B37348">
            <w:proofErr w:type="spellStart"/>
            <w:r w:rsidRPr="00E26F52">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B37348" w:rsidRDefault="00B37348" w:rsidP="00B37348">
            <w:pPr>
              <w:jc w:val="center"/>
            </w:pPr>
            <w:r w:rsidRPr="00CA721D">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1,39</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18,00</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0,71</w:t>
            </w:r>
          </w:p>
        </w:tc>
        <w:tc>
          <w:tcPr>
            <w:tcW w:w="1066"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26,9</w:t>
            </w:r>
          </w:p>
        </w:tc>
        <w:tc>
          <w:tcPr>
            <w:tcW w:w="87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27,6</w:t>
            </w:r>
          </w:p>
        </w:tc>
        <w:tc>
          <w:tcPr>
            <w:tcW w:w="1058"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5320,0</w:t>
            </w:r>
          </w:p>
        </w:tc>
        <w:tc>
          <w:tcPr>
            <w:tcW w:w="791"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23,3</w:t>
            </w:r>
          </w:p>
        </w:tc>
      </w:tr>
      <w:tr w:rsidR="00313D8B" w:rsidRPr="00220190" w:rsidTr="00A72FF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220190" w:rsidRDefault="00313D8B">
            <w:pPr>
              <w:jc w:val="both"/>
              <w:rPr>
                <w:color w:val="000000"/>
                <w:sz w:val="22"/>
              </w:rPr>
            </w:pPr>
            <w:r w:rsidRPr="00220190">
              <w:rPr>
                <w:color w:val="000000"/>
                <w:sz w:val="22"/>
              </w:rPr>
              <w:t>УТ-12 - объект 8 ИК-3</w:t>
            </w:r>
          </w:p>
        </w:tc>
        <w:tc>
          <w:tcPr>
            <w:tcW w:w="131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45</w:t>
            </w:r>
          </w:p>
        </w:tc>
        <w:tc>
          <w:tcPr>
            <w:tcW w:w="118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11</w:t>
            </w: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proofErr w:type="spellStart"/>
            <w:r w:rsidRPr="00220190">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0,37</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0,01</w:t>
            </w:r>
          </w:p>
        </w:tc>
        <w:tc>
          <w:tcPr>
            <w:tcW w:w="1066"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1,5</w:t>
            </w:r>
          </w:p>
        </w:tc>
        <w:tc>
          <w:tcPr>
            <w:tcW w:w="87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1,6</w:t>
            </w:r>
          </w:p>
        </w:tc>
        <w:tc>
          <w:tcPr>
            <w:tcW w:w="1058"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299,5</w:t>
            </w:r>
          </w:p>
        </w:tc>
        <w:tc>
          <w:tcPr>
            <w:tcW w:w="791"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1,0</w:t>
            </w:r>
          </w:p>
        </w:tc>
      </w:tr>
      <w:tr w:rsidR="00313D8B" w:rsidRPr="00220190" w:rsidTr="00A72FF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220190" w:rsidRDefault="00313D8B">
            <w:pPr>
              <w:jc w:val="both"/>
              <w:rPr>
                <w:color w:val="000000"/>
                <w:sz w:val="22"/>
              </w:rPr>
            </w:pPr>
            <w:r w:rsidRPr="00220190">
              <w:rPr>
                <w:color w:val="000000"/>
                <w:sz w:val="22"/>
              </w:rPr>
              <w:t>УТ-13 - объект 7 ИК-3</w:t>
            </w:r>
          </w:p>
        </w:tc>
        <w:tc>
          <w:tcPr>
            <w:tcW w:w="131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45</w:t>
            </w:r>
          </w:p>
        </w:tc>
        <w:tc>
          <w:tcPr>
            <w:tcW w:w="118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13</w:t>
            </w: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proofErr w:type="spellStart"/>
            <w:r w:rsidRPr="00220190">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0,03</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0,44</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0,02</w:t>
            </w:r>
          </w:p>
        </w:tc>
        <w:tc>
          <w:tcPr>
            <w:tcW w:w="1066"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1,8</w:t>
            </w:r>
          </w:p>
        </w:tc>
        <w:tc>
          <w:tcPr>
            <w:tcW w:w="87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1,8</w:t>
            </w:r>
          </w:p>
        </w:tc>
        <w:tc>
          <w:tcPr>
            <w:tcW w:w="1058"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354,0</w:t>
            </w:r>
          </w:p>
        </w:tc>
        <w:tc>
          <w:tcPr>
            <w:tcW w:w="791"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1,2</w:t>
            </w:r>
          </w:p>
        </w:tc>
      </w:tr>
      <w:tr w:rsidR="00313D8B" w:rsidRPr="00220190" w:rsidTr="00A72FF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220190" w:rsidRDefault="00313D8B">
            <w:pPr>
              <w:jc w:val="both"/>
              <w:rPr>
                <w:color w:val="000000"/>
                <w:sz w:val="22"/>
              </w:rPr>
            </w:pPr>
            <w:r w:rsidRPr="00220190">
              <w:rPr>
                <w:color w:val="000000"/>
                <w:sz w:val="22"/>
              </w:rPr>
              <w:t>котельная – УТ</w:t>
            </w:r>
            <w:proofErr w:type="gramStart"/>
            <w:r w:rsidRPr="00220190">
              <w:rPr>
                <w:color w:val="000000"/>
                <w:sz w:val="22"/>
              </w:rPr>
              <w:t>7</w:t>
            </w:r>
            <w:proofErr w:type="gramEnd"/>
          </w:p>
        </w:tc>
        <w:tc>
          <w:tcPr>
            <w:tcW w:w="131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108</w:t>
            </w:r>
          </w:p>
        </w:tc>
        <w:tc>
          <w:tcPr>
            <w:tcW w:w="118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522</w:t>
            </w: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proofErr w:type="spellStart"/>
            <w:r w:rsidRPr="00220190">
              <w:rPr>
                <w:color w:val="000000"/>
                <w:sz w:val="22"/>
              </w:rPr>
              <w:t>бесканальная</w:t>
            </w:r>
            <w:proofErr w:type="spellEnd"/>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ППУ</w:t>
            </w:r>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2018</w:t>
            </w:r>
          </w:p>
        </w:tc>
        <w:tc>
          <w:tcPr>
            <w:tcW w:w="74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8,35</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108,24</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4,25</w:t>
            </w:r>
          </w:p>
        </w:tc>
        <w:tc>
          <w:tcPr>
            <w:tcW w:w="1066"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115,8</w:t>
            </w:r>
          </w:p>
        </w:tc>
        <w:tc>
          <w:tcPr>
            <w:tcW w:w="87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120,0</w:t>
            </w:r>
          </w:p>
        </w:tc>
        <w:tc>
          <w:tcPr>
            <w:tcW w:w="1058"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23150,2</w:t>
            </w:r>
          </w:p>
        </w:tc>
        <w:tc>
          <w:tcPr>
            <w:tcW w:w="791"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112,8</w:t>
            </w:r>
          </w:p>
        </w:tc>
      </w:tr>
      <w:tr w:rsidR="00313D8B" w:rsidRPr="00220190" w:rsidTr="00C7554C">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D32F30" w:rsidRDefault="00313D8B" w:rsidP="00C7554C">
            <w:pPr>
              <w:jc w:val="center"/>
              <w:rPr>
                <w:b/>
                <w:bCs/>
                <w:color w:val="000000"/>
                <w:sz w:val="22"/>
              </w:rPr>
            </w:pPr>
            <w:r w:rsidRPr="00D32F30">
              <w:rPr>
                <w:b/>
                <w:bCs/>
                <w:color w:val="000000"/>
                <w:sz w:val="22"/>
              </w:rPr>
              <w:t>итого сети отопления</w:t>
            </w:r>
          </w:p>
        </w:tc>
        <w:tc>
          <w:tcPr>
            <w:tcW w:w="1316"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jc w:val="center"/>
              <w:rPr>
                <w:b/>
                <w:bCs/>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jc w:val="center"/>
              <w:rPr>
                <w:b/>
                <w:bCs/>
                <w:color w:val="000000"/>
                <w:sz w:val="22"/>
              </w:rPr>
            </w:pPr>
            <w:r w:rsidRPr="00D32F30">
              <w:rPr>
                <w:b/>
                <w:bCs/>
                <w:color w:val="000000"/>
                <w:sz w:val="22"/>
              </w:rPr>
              <w:t>778</w:t>
            </w: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jc w:val="center"/>
              <w:rPr>
                <w:b/>
                <w:bCs/>
                <w:color w:val="000000"/>
                <w:sz w:val="22"/>
              </w:rPr>
            </w:pP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jc w:val="center"/>
              <w:rPr>
                <w:b/>
                <w:bCs/>
                <w:color w:val="000000"/>
                <w:sz w:val="22"/>
              </w:rPr>
            </w:pPr>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jc w:val="center"/>
              <w:rPr>
                <w:b/>
                <w:bCs/>
                <w:color w:val="000000"/>
                <w:sz w:val="22"/>
              </w:rPr>
            </w:pPr>
          </w:p>
        </w:tc>
        <w:tc>
          <w:tcPr>
            <w:tcW w:w="745"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12,1</w:t>
            </w:r>
          </w:p>
        </w:tc>
        <w:tc>
          <w:tcPr>
            <w:tcW w:w="964"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157,4</w:t>
            </w:r>
          </w:p>
        </w:tc>
        <w:tc>
          <w:tcPr>
            <w:tcW w:w="964"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6,2</w:t>
            </w:r>
          </w:p>
        </w:tc>
        <w:tc>
          <w:tcPr>
            <w:tcW w:w="1066"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169,6</w:t>
            </w:r>
          </w:p>
        </w:tc>
        <w:tc>
          <w:tcPr>
            <w:tcW w:w="875"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175,7</w:t>
            </w:r>
          </w:p>
        </w:tc>
        <w:tc>
          <w:tcPr>
            <w:tcW w:w="1058"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33 899,5</w:t>
            </w:r>
          </w:p>
        </w:tc>
        <w:tc>
          <w:tcPr>
            <w:tcW w:w="791"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163,2</w:t>
            </w:r>
          </w:p>
        </w:tc>
      </w:tr>
      <w:tr w:rsidR="00313D8B" w:rsidRPr="00220190" w:rsidTr="00C7554C">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220190" w:rsidRDefault="00313D8B" w:rsidP="00C7554C">
            <w:pPr>
              <w:jc w:val="center"/>
              <w:rPr>
                <w:color w:val="000000"/>
                <w:sz w:val="22"/>
              </w:rPr>
            </w:pPr>
            <w:r w:rsidRPr="00220190">
              <w:rPr>
                <w:color w:val="000000"/>
                <w:sz w:val="22"/>
              </w:rPr>
              <w:t>сети ГВС</w:t>
            </w:r>
          </w:p>
        </w:tc>
        <w:tc>
          <w:tcPr>
            <w:tcW w:w="131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C7554C">
            <w:pPr>
              <w:jc w:val="center"/>
              <w:rPr>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C7554C">
            <w:pPr>
              <w:jc w:val="center"/>
              <w:rPr>
                <w:color w:val="000000"/>
                <w:sz w:val="22"/>
              </w:rPr>
            </w:pP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C7554C">
            <w:pPr>
              <w:jc w:val="center"/>
              <w:rPr>
                <w:color w:val="000000"/>
                <w:sz w:val="22"/>
              </w:rPr>
            </w:pP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C7554C">
            <w:pPr>
              <w:jc w:val="center"/>
              <w:rPr>
                <w:color w:val="000000"/>
                <w:sz w:val="22"/>
              </w:rPr>
            </w:pPr>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C7554C">
            <w:pPr>
              <w:jc w:val="center"/>
              <w:rPr>
                <w:color w:val="000000"/>
                <w:sz w:val="22"/>
              </w:rPr>
            </w:pPr>
          </w:p>
        </w:tc>
        <w:tc>
          <w:tcPr>
            <w:tcW w:w="745" w:type="dxa"/>
            <w:tcBorders>
              <w:top w:val="single" w:sz="4" w:space="0" w:color="auto"/>
              <w:left w:val="nil"/>
              <w:bottom w:val="single" w:sz="4" w:space="0" w:color="auto"/>
              <w:right w:val="single" w:sz="4" w:space="0" w:color="auto"/>
            </w:tcBorders>
            <w:vAlign w:val="center"/>
          </w:tcPr>
          <w:p w:rsidR="00313D8B" w:rsidRPr="00220190" w:rsidRDefault="00313D8B" w:rsidP="00C7554C">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rsidP="00C7554C">
            <w:pPr>
              <w:jc w:val="center"/>
              <w:rPr>
                <w:color w:val="000000"/>
                <w:sz w:val="22"/>
              </w:rPr>
            </w:pP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rsidP="00C7554C">
            <w:pPr>
              <w:jc w:val="center"/>
              <w:rPr>
                <w:color w:val="000000"/>
                <w:sz w:val="22"/>
              </w:rPr>
            </w:pPr>
          </w:p>
        </w:tc>
        <w:tc>
          <w:tcPr>
            <w:tcW w:w="1066" w:type="dxa"/>
            <w:tcBorders>
              <w:top w:val="single" w:sz="4" w:space="0" w:color="auto"/>
              <w:left w:val="nil"/>
              <w:bottom w:val="single" w:sz="4" w:space="0" w:color="auto"/>
              <w:right w:val="single" w:sz="4" w:space="0" w:color="auto"/>
            </w:tcBorders>
            <w:vAlign w:val="center"/>
          </w:tcPr>
          <w:p w:rsidR="00313D8B" w:rsidRPr="00220190" w:rsidRDefault="00313D8B" w:rsidP="00C7554C">
            <w:pPr>
              <w:jc w:val="center"/>
              <w:rPr>
                <w:color w:val="000000"/>
                <w:sz w:val="22"/>
              </w:rPr>
            </w:pPr>
          </w:p>
        </w:tc>
        <w:tc>
          <w:tcPr>
            <w:tcW w:w="875" w:type="dxa"/>
            <w:tcBorders>
              <w:top w:val="single" w:sz="4" w:space="0" w:color="auto"/>
              <w:left w:val="nil"/>
              <w:bottom w:val="single" w:sz="4" w:space="0" w:color="auto"/>
              <w:right w:val="single" w:sz="4" w:space="0" w:color="auto"/>
            </w:tcBorders>
            <w:vAlign w:val="center"/>
          </w:tcPr>
          <w:p w:rsidR="00313D8B" w:rsidRPr="00220190" w:rsidRDefault="00313D8B" w:rsidP="00C7554C">
            <w:pPr>
              <w:jc w:val="center"/>
              <w:rPr>
                <w:color w:val="000000"/>
                <w:sz w:val="22"/>
              </w:rPr>
            </w:pPr>
          </w:p>
        </w:tc>
        <w:tc>
          <w:tcPr>
            <w:tcW w:w="1058" w:type="dxa"/>
            <w:tcBorders>
              <w:top w:val="single" w:sz="4" w:space="0" w:color="auto"/>
              <w:left w:val="nil"/>
              <w:bottom w:val="single" w:sz="4" w:space="0" w:color="auto"/>
              <w:right w:val="single" w:sz="4" w:space="0" w:color="auto"/>
            </w:tcBorders>
            <w:vAlign w:val="center"/>
          </w:tcPr>
          <w:p w:rsidR="00313D8B" w:rsidRPr="00220190" w:rsidRDefault="00313D8B" w:rsidP="00C7554C">
            <w:pPr>
              <w:jc w:val="center"/>
              <w:rPr>
                <w:color w:val="000000"/>
                <w:sz w:val="22"/>
              </w:rPr>
            </w:pPr>
          </w:p>
        </w:tc>
        <w:tc>
          <w:tcPr>
            <w:tcW w:w="791" w:type="dxa"/>
            <w:tcBorders>
              <w:top w:val="single" w:sz="4" w:space="0" w:color="auto"/>
              <w:left w:val="nil"/>
              <w:bottom w:val="single" w:sz="4" w:space="0" w:color="auto"/>
              <w:right w:val="single" w:sz="4" w:space="0" w:color="auto"/>
            </w:tcBorders>
            <w:vAlign w:val="center"/>
          </w:tcPr>
          <w:p w:rsidR="00313D8B" w:rsidRPr="00220190" w:rsidRDefault="00313D8B" w:rsidP="00C7554C">
            <w:pPr>
              <w:jc w:val="center"/>
              <w:rPr>
                <w:color w:val="000000"/>
                <w:sz w:val="22"/>
              </w:rPr>
            </w:pPr>
          </w:p>
        </w:tc>
      </w:tr>
      <w:tr w:rsidR="00313D8B" w:rsidRPr="00220190" w:rsidTr="00A72FF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220190" w:rsidRDefault="00313D8B">
            <w:pPr>
              <w:jc w:val="both"/>
              <w:rPr>
                <w:color w:val="000000"/>
                <w:sz w:val="22"/>
              </w:rPr>
            </w:pPr>
            <w:r w:rsidRPr="00220190">
              <w:rPr>
                <w:color w:val="000000"/>
                <w:sz w:val="22"/>
              </w:rPr>
              <w:t>котельная - забор ИК-3</w:t>
            </w:r>
          </w:p>
        </w:tc>
        <w:tc>
          <w:tcPr>
            <w:tcW w:w="131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89</w:t>
            </w:r>
          </w:p>
        </w:tc>
        <w:tc>
          <w:tcPr>
            <w:tcW w:w="118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50</w:t>
            </w: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proofErr w:type="spellStart"/>
            <w:r w:rsidRPr="00220190">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color w:val="000000"/>
                <w:sz w:val="22"/>
              </w:rPr>
            </w:pPr>
            <w:r w:rsidRPr="00220190">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0,53</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11,16</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0,44</w:t>
            </w:r>
          </w:p>
        </w:tc>
        <w:tc>
          <w:tcPr>
            <w:tcW w:w="1066"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17,8</w:t>
            </w:r>
          </w:p>
        </w:tc>
        <w:tc>
          <w:tcPr>
            <w:tcW w:w="87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18,2</w:t>
            </w:r>
          </w:p>
        </w:tc>
        <w:tc>
          <w:tcPr>
            <w:tcW w:w="1058"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2163,0</w:t>
            </w:r>
          </w:p>
        </w:tc>
        <w:tc>
          <w:tcPr>
            <w:tcW w:w="791" w:type="dxa"/>
            <w:tcBorders>
              <w:top w:val="single" w:sz="4" w:space="0" w:color="auto"/>
              <w:left w:val="nil"/>
              <w:bottom w:val="single" w:sz="4" w:space="0" w:color="auto"/>
              <w:right w:val="single" w:sz="4" w:space="0" w:color="auto"/>
            </w:tcBorders>
            <w:vAlign w:val="center"/>
          </w:tcPr>
          <w:p w:rsidR="00313D8B" w:rsidRPr="00220190" w:rsidRDefault="00313D8B">
            <w:pPr>
              <w:jc w:val="center"/>
              <w:rPr>
                <w:color w:val="000000"/>
                <w:sz w:val="22"/>
              </w:rPr>
            </w:pPr>
            <w:r w:rsidRPr="00220190">
              <w:rPr>
                <w:color w:val="000000"/>
                <w:sz w:val="22"/>
              </w:rPr>
              <w:t>8,9</w:t>
            </w:r>
          </w:p>
        </w:tc>
      </w:tr>
      <w:tr w:rsidR="00B37348" w:rsidRPr="00220190" w:rsidTr="00B3734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7348" w:rsidRPr="00220190" w:rsidRDefault="00B37348">
            <w:pPr>
              <w:jc w:val="both"/>
              <w:rPr>
                <w:color w:val="000000"/>
                <w:sz w:val="22"/>
              </w:rPr>
            </w:pPr>
            <w:r w:rsidRPr="00220190">
              <w:rPr>
                <w:color w:val="000000"/>
                <w:sz w:val="22"/>
              </w:rPr>
              <w:t>котельная - УТ-12</w:t>
            </w:r>
          </w:p>
        </w:tc>
        <w:tc>
          <w:tcPr>
            <w:tcW w:w="131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41</w:t>
            </w:r>
          </w:p>
        </w:tc>
        <w:tc>
          <w:tcPr>
            <w:tcW w:w="1424"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tcPr>
          <w:p w:rsidR="00B37348" w:rsidRDefault="00B37348">
            <w:proofErr w:type="spellStart"/>
            <w:r w:rsidRPr="00E3734C">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B37348" w:rsidRDefault="00B37348" w:rsidP="00B37348">
            <w:pPr>
              <w:jc w:val="center"/>
            </w:pPr>
            <w:r w:rsidRPr="00B35F2D">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0,16</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3,45</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0,14</w:t>
            </w:r>
          </w:p>
        </w:tc>
        <w:tc>
          <w:tcPr>
            <w:tcW w:w="1066"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11,7</w:t>
            </w:r>
          </w:p>
        </w:tc>
        <w:tc>
          <w:tcPr>
            <w:tcW w:w="87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11,9</w:t>
            </w:r>
          </w:p>
        </w:tc>
        <w:tc>
          <w:tcPr>
            <w:tcW w:w="1058"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1409,4</w:t>
            </w:r>
          </w:p>
        </w:tc>
        <w:tc>
          <w:tcPr>
            <w:tcW w:w="791"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4,7</w:t>
            </w:r>
          </w:p>
        </w:tc>
      </w:tr>
      <w:tr w:rsidR="00B37348" w:rsidRPr="00220190" w:rsidTr="00B3734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7348" w:rsidRPr="00220190" w:rsidRDefault="00B37348">
            <w:pPr>
              <w:jc w:val="both"/>
              <w:rPr>
                <w:color w:val="000000"/>
                <w:sz w:val="22"/>
              </w:rPr>
            </w:pPr>
            <w:r w:rsidRPr="00220190">
              <w:rPr>
                <w:color w:val="000000"/>
                <w:sz w:val="22"/>
              </w:rPr>
              <w:t>УТ-12 -  УТ-13</w:t>
            </w:r>
          </w:p>
        </w:tc>
        <w:tc>
          <w:tcPr>
            <w:tcW w:w="131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10</w:t>
            </w:r>
          </w:p>
        </w:tc>
        <w:tc>
          <w:tcPr>
            <w:tcW w:w="1424"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tcPr>
          <w:p w:rsidR="00B37348" w:rsidRDefault="00B37348">
            <w:proofErr w:type="spellStart"/>
            <w:r w:rsidRPr="00E3734C">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B37348" w:rsidRDefault="00B37348" w:rsidP="00B37348">
            <w:pPr>
              <w:jc w:val="center"/>
            </w:pPr>
            <w:r w:rsidRPr="00B35F2D">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0,04</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0,84</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0,03</w:t>
            </w:r>
          </w:p>
        </w:tc>
        <w:tc>
          <w:tcPr>
            <w:tcW w:w="1066"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2,9</w:t>
            </w:r>
          </w:p>
        </w:tc>
        <w:tc>
          <w:tcPr>
            <w:tcW w:w="87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2,9</w:t>
            </w:r>
          </w:p>
        </w:tc>
        <w:tc>
          <w:tcPr>
            <w:tcW w:w="1058"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343,8</w:t>
            </w:r>
          </w:p>
        </w:tc>
        <w:tc>
          <w:tcPr>
            <w:tcW w:w="791"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1,1</w:t>
            </w:r>
          </w:p>
        </w:tc>
      </w:tr>
      <w:tr w:rsidR="00B37348" w:rsidRPr="00220190" w:rsidTr="00B37348">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7348" w:rsidRPr="00220190" w:rsidRDefault="00B37348">
            <w:pPr>
              <w:jc w:val="both"/>
              <w:rPr>
                <w:color w:val="000000"/>
                <w:sz w:val="22"/>
              </w:rPr>
            </w:pPr>
            <w:r w:rsidRPr="00220190">
              <w:rPr>
                <w:color w:val="000000"/>
                <w:sz w:val="22"/>
              </w:rPr>
              <w:t>УТ-13 -  забор КП-5</w:t>
            </w:r>
          </w:p>
        </w:tc>
        <w:tc>
          <w:tcPr>
            <w:tcW w:w="131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57</w:t>
            </w:r>
          </w:p>
        </w:tc>
        <w:tc>
          <w:tcPr>
            <w:tcW w:w="1186"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131</w:t>
            </w:r>
          </w:p>
        </w:tc>
        <w:tc>
          <w:tcPr>
            <w:tcW w:w="1424" w:type="dxa"/>
            <w:tcBorders>
              <w:top w:val="single" w:sz="4" w:space="0" w:color="auto"/>
              <w:left w:val="nil"/>
              <w:bottom w:val="single" w:sz="4" w:space="0" w:color="auto"/>
              <w:right w:val="single" w:sz="4" w:space="0" w:color="auto"/>
            </w:tcBorders>
            <w:shd w:val="clear" w:color="auto" w:fill="auto"/>
            <w:vAlign w:val="center"/>
          </w:tcPr>
          <w:p w:rsidR="00B37348" w:rsidRPr="00220190" w:rsidRDefault="00B37348">
            <w:pPr>
              <w:jc w:val="center"/>
              <w:rPr>
                <w:color w:val="000000"/>
                <w:sz w:val="22"/>
              </w:rPr>
            </w:pPr>
            <w:r w:rsidRPr="00220190">
              <w:rPr>
                <w:color w:val="000000"/>
                <w:sz w:val="22"/>
              </w:rPr>
              <w:t>надземная</w:t>
            </w:r>
          </w:p>
        </w:tc>
        <w:tc>
          <w:tcPr>
            <w:tcW w:w="1085" w:type="dxa"/>
            <w:tcBorders>
              <w:top w:val="single" w:sz="4" w:space="0" w:color="auto"/>
              <w:left w:val="nil"/>
              <w:bottom w:val="single" w:sz="4" w:space="0" w:color="auto"/>
              <w:right w:val="single" w:sz="4" w:space="0" w:color="auto"/>
            </w:tcBorders>
            <w:shd w:val="clear" w:color="auto" w:fill="auto"/>
          </w:tcPr>
          <w:p w:rsidR="00B37348" w:rsidRDefault="00B37348">
            <w:proofErr w:type="spellStart"/>
            <w:r w:rsidRPr="00E3734C">
              <w:rPr>
                <w:color w:val="000000"/>
                <w:sz w:val="22"/>
              </w:rPr>
              <w:t>минплита</w:t>
            </w:r>
            <w:proofErr w:type="spellEnd"/>
          </w:p>
        </w:tc>
        <w:tc>
          <w:tcPr>
            <w:tcW w:w="895" w:type="dxa"/>
            <w:tcBorders>
              <w:top w:val="single" w:sz="4" w:space="0" w:color="auto"/>
              <w:left w:val="nil"/>
              <w:bottom w:val="single" w:sz="4" w:space="0" w:color="auto"/>
              <w:right w:val="single" w:sz="4" w:space="0" w:color="auto"/>
            </w:tcBorders>
            <w:shd w:val="clear" w:color="auto" w:fill="auto"/>
            <w:vAlign w:val="center"/>
          </w:tcPr>
          <w:p w:rsidR="00B37348" w:rsidRDefault="00B37348" w:rsidP="00B37348">
            <w:pPr>
              <w:jc w:val="center"/>
            </w:pPr>
            <w:r w:rsidRPr="00B35F2D">
              <w:rPr>
                <w:color w:val="000000"/>
                <w:sz w:val="22"/>
              </w:rPr>
              <w:t>2011</w:t>
            </w:r>
          </w:p>
        </w:tc>
        <w:tc>
          <w:tcPr>
            <w:tcW w:w="74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0,52</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11,04</w:t>
            </w:r>
          </w:p>
        </w:tc>
        <w:tc>
          <w:tcPr>
            <w:tcW w:w="964"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0,43</w:t>
            </w:r>
          </w:p>
        </w:tc>
        <w:tc>
          <w:tcPr>
            <w:tcW w:w="1066"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37,5</w:t>
            </w:r>
          </w:p>
        </w:tc>
        <w:tc>
          <w:tcPr>
            <w:tcW w:w="875"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37,9</w:t>
            </w:r>
          </w:p>
        </w:tc>
        <w:tc>
          <w:tcPr>
            <w:tcW w:w="1058"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4503,3</w:t>
            </w:r>
          </w:p>
        </w:tc>
        <w:tc>
          <w:tcPr>
            <w:tcW w:w="791" w:type="dxa"/>
            <w:tcBorders>
              <w:top w:val="single" w:sz="4" w:space="0" w:color="auto"/>
              <w:left w:val="nil"/>
              <w:bottom w:val="single" w:sz="4" w:space="0" w:color="auto"/>
              <w:right w:val="single" w:sz="4" w:space="0" w:color="auto"/>
            </w:tcBorders>
            <w:vAlign w:val="center"/>
          </w:tcPr>
          <w:p w:rsidR="00B37348" w:rsidRPr="00220190" w:rsidRDefault="00B37348">
            <w:pPr>
              <w:jc w:val="center"/>
              <w:rPr>
                <w:color w:val="000000"/>
                <w:sz w:val="22"/>
              </w:rPr>
            </w:pPr>
            <w:r w:rsidRPr="00220190">
              <w:rPr>
                <w:color w:val="000000"/>
                <w:sz w:val="22"/>
              </w:rPr>
              <w:t>14,9</w:t>
            </w:r>
          </w:p>
        </w:tc>
      </w:tr>
      <w:tr w:rsidR="00313D8B" w:rsidRPr="00220190" w:rsidTr="00C7554C">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D32F30" w:rsidRDefault="00313D8B" w:rsidP="00C7554C">
            <w:pPr>
              <w:jc w:val="center"/>
              <w:rPr>
                <w:b/>
                <w:bCs/>
                <w:color w:val="000000"/>
                <w:sz w:val="22"/>
              </w:rPr>
            </w:pPr>
            <w:r w:rsidRPr="00D32F30">
              <w:rPr>
                <w:b/>
                <w:bCs/>
                <w:color w:val="000000"/>
                <w:sz w:val="22"/>
              </w:rPr>
              <w:t>итого сети ГВС</w:t>
            </w:r>
          </w:p>
        </w:tc>
        <w:tc>
          <w:tcPr>
            <w:tcW w:w="1316"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jc w:val="center"/>
              <w:rPr>
                <w:b/>
                <w:bCs/>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jc w:val="center"/>
              <w:rPr>
                <w:b/>
                <w:bCs/>
                <w:color w:val="000000"/>
                <w:sz w:val="22"/>
              </w:rPr>
            </w:pPr>
            <w:r w:rsidRPr="00D32F30">
              <w:rPr>
                <w:b/>
                <w:bCs/>
                <w:color w:val="000000"/>
                <w:sz w:val="22"/>
              </w:rPr>
              <w:t>232</w:t>
            </w: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suppressAutoHyphens w:val="0"/>
              <w:jc w:val="center"/>
              <w:rPr>
                <w:rFonts w:eastAsia="Times New Roman"/>
                <w:b/>
                <w:color w:val="000000"/>
                <w:sz w:val="22"/>
                <w:lang w:eastAsia="ru-RU"/>
              </w:rPr>
            </w:pP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jc w:val="center"/>
              <w:rPr>
                <w:b/>
                <w:color w:val="000000"/>
                <w:sz w:val="22"/>
              </w:rPr>
            </w:pPr>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D32F30" w:rsidRDefault="00313D8B" w:rsidP="00C7554C">
            <w:pPr>
              <w:jc w:val="center"/>
              <w:rPr>
                <w:b/>
                <w:color w:val="000000"/>
                <w:sz w:val="22"/>
              </w:rPr>
            </w:pPr>
          </w:p>
        </w:tc>
        <w:tc>
          <w:tcPr>
            <w:tcW w:w="745"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1,3</w:t>
            </w:r>
          </w:p>
        </w:tc>
        <w:tc>
          <w:tcPr>
            <w:tcW w:w="964"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26,5</w:t>
            </w:r>
          </w:p>
        </w:tc>
        <w:tc>
          <w:tcPr>
            <w:tcW w:w="964"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1,0</w:t>
            </w:r>
          </w:p>
        </w:tc>
        <w:tc>
          <w:tcPr>
            <w:tcW w:w="1066"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69,9</w:t>
            </w:r>
          </w:p>
        </w:tc>
        <w:tc>
          <w:tcPr>
            <w:tcW w:w="875"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70,9</w:t>
            </w:r>
          </w:p>
        </w:tc>
        <w:tc>
          <w:tcPr>
            <w:tcW w:w="1058"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8419,5</w:t>
            </w:r>
          </w:p>
        </w:tc>
        <w:tc>
          <w:tcPr>
            <w:tcW w:w="791" w:type="dxa"/>
            <w:tcBorders>
              <w:top w:val="single" w:sz="4" w:space="0" w:color="auto"/>
              <w:left w:val="nil"/>
              <w:bottom w:val="single" w:sz="4" w:space="0" w:color="auto"/>
              <w:right w:val="single" w:sz="4" w:space="0" w:color="auto"/>
            </w:tcBorders>
            <w:vAlign w:val="center"/>
          </w:tcPr>
          <w:p w:rsidR="00313D8B" w:rsidRPr="00D32F30" w:rsidRDefault="00313D8B" w:rsidP="00C7554C">
            <w:pPr>
              <w:jc w:val="center"/>
              <w:rPr>
                <w:b/>
                <w:bCs/>
                <w:color w:val="000000"/>
                <w:sz w:val="22"/>
              </w:rPr>
            </w:pPr>
            <w:r w:rsidRPr="00D32F30">
              <w:rPr>
                <w:b/>
                <w:bCs/>
                <w:color w:val="000000"/>
                <w:sz w:val="22"/>
              </w:rPr>
              <w:t>29,6</w:t>
            </w:r>
          </w:p>
        </w:tc>
      </w:tr>
      <w:tr w:rsidR="00313D8B" w:rsidRPr="00220190" w:rsidTr="00A72FF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3D8B" w:rsidRPr="00220190" w:rsidRDefault="00313D8B">
            <w:pPr>
              <w:jc w:val="both"/>
              <w:rPr>
                <w:b/>
                <w:bCs/>
                <w:color w:val="000000"/>
                <w:sz w:val="22"/>
              </w:rPr>
            </w:pPr>
            <w:r w:rsidRPr="00220190">
              <w:rPr>
                <w:b/>
                <w:bCs/>
                <w:color w:val="000000"/>
                <w:sz w:val="22"/>
              </w:rPr>
              <w:t>Всего по ИП Горохов С.Ж.</w:t>
            </w:r>
          </w:p>
        </w:tc>
        <w:tc>
          <w:tcPr>
            <w:tcW w:w="131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b/>
                <w:bCs/>
                <w:color w:val="000000"/>
                <w:sz w:val="22"/>
              </w:rPr>
            </w:pPr>
          </w:p>
        </w:tc>
        <w:tc>
          <w:tcPr>
            <w:tcW w:w="1186"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pPr>
              <w:jc w:val="center"/>
              <w:rPr>
                <w:b/>
                <w:bCs/>
                <w:color w:val="000000"/>
                <w:sz w:val="22"/>
              </w:rPr>
            </w:pPr>
            <w:r w:rsidRPr="00220190">
              <w:rPr>
                <w:b/>
                <w:bCs/>
                <w:color w:val="000000"/>
                <w:sz w:val="22"/>
              </w:rPr>
              <w:t>1010</w:t>
            </w:r>
          </w:p>
        </w:tc>
        <w:tc>
          <w:tcPr>
            <w:tcW w:w="1424"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680ADA">
            <w:pPr>
              <w:suppressAutoHyphens w:val="0"/>
              <w:jc w:val="center"/>
              <w:rPr>
                <w:rFonts w:eastAsia="Times New Roman"/>
                <w:color w:val="000000"/>
                <w:sz w:val="22"/>
                <w:lang w:eastAsia="ru-RU"/>
              </w:rPr>
            </w:pPr>
          </w:p>
        </w:tc>
        <w:tc>
          <w:tcPr>
            <w:tcW w:w="108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680ADA">
            <w:pPr>
              <w:jc w:val="center"/>
              <w:rPr>
                <w:color w:val="000000"/>
                <w:sz w:val="22"/>
              </w:rPr>
            </w:pPr>
          </w:p>
        </w:tc>
        <w:tc>
          <w:tcPr>
            <w:tcW w:w="895" w:type="dxa"/>
            <w:tcBorders>
              <w:top w:val="single" w:sz="4" w:space="0" w:color="auto"/>
              <w:left w:val="nil"/>
              <w:bottom w:val="single" w:sz="4" w:space="0" w:color="auto"/>
              <w:right w:val="single" w:sz="4" w:space="0" w:color="auto"/>
            </w:tcBorders>
            <w:shd w:val="clear" w:color="auto" w:fill="auto"/>
            <w:vAlign w:val="center"/>
          </w:tcPr>
          <w:p w:rsidR="00313D8B" w:rsidRPr="00220190" w:rsidRDefault="00313D8B" w:rsidP="00680ADA">
            <w:pPr>
              <w:jc w:val="center"/>
              <w:rPr>
                <w:color w:val="000000"/>
                <w:sz w:val="22"/>
              </w:rPr>
            </w:pPr>
          </w:p>
        </w:tc>
        <w:tc>
          <w:tcPr>
            <w:tcW w:w="74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b/>
                <w:bCs/>
                <w:color w:val="000000"/>
                <w:sz w:val="22"/>
              </w:rPr>
            </w:pPr>
            <w:r w:rsidRPr="00220190">
              <w:rPr>
                <w:b/>
                <w:bCs/>
                <w:color w:val="000000"/>
                <w:sz w:val="22"/>
              </w:rPr>
              <w:t>1022,0</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b/>
                <w:bCs/>
                <w:color w:val="000000"/>
                <w:sz w:val="22"/>
              </w:rPr>
            </w:pPr>
            <w:r w:rsidRPr="00220190">
              <w:rPr>
                <w:b/>
                <w:bCs/>
                <w:color w:val="000000"/>
                <w:sz w:val="22"/>
              </w:rPr>
              <w:t>1023,0</w:t>
            </w:r>
          </w:p>
        </w:tc>
        <w:tc>
          <w:tcPr>
            <w:tcW w:w="964" w:type="dxa"/>
            <w:tcBorders>
              <w:top w:val="single" w:sz="4" w:space="0" w:color="auto"/>
              <w:left w:val="nil"/>
              <w:bottom w:val="single" w:sz="4" w:space="0" w:color="auto"/>
              <w:right w:val="single" w:sz="4" w:space="0" w:color="auto"/>
            </w:tcBorders>
            <w:vAlign w:val="center"/>
          </w:tcPr>
          <w:p w:rsidR="00313D8B" w:rsidRPr="00220190" w:rsidRDefault="00313D8B">
            <w:pPr>
              <w:jc w:val="center"/>
              <w:rPr>
                <w:b/>
                <w:bCs/>
                <w:color w:val="000000"/>
                <w:sz w:val="22"/>
              </w:rPr>
            </w:pPr>
            <w:r w:rsidRPr="00220190">
              <w:rPr>
                <w:b/>
                <w:bCs/>
                <w:color w:val="000000"/>
                <w:sz w:val="22"/>
              </w:rPr>
              <w:t>1024,0</w:t>
            </w:r>
          </w:p>
        </w:tc>
        <w:tc>
          <w:tcPr>
            <w:tcW w:w="1066" w:type="dxa"/>
            <w:tcBorders>
              <w:top w:val="single" w:sz="4" w:space="0" w:color="auto"/>
              <w:left w:val="nil"/>
              <w:bottom w:val="single" w:sz="4" w:space="0" w:color="auto"/>
              <w:right w:val="single" w:sz="4" w:space="0" w:color="auto"/>
            </w:tcBorders>
            <w:vAlign w:val="center"/>
          </w:tcPr>
          <w:p w:rsidR="00313D8B" w:rsidRPr="00220190" w:rsidRDefault="00313D8B">
            <w:pPr>
              <w:jc w:val="center"/>
              <w:rPr>
                <w:b/>
                <w:bCs/>
                <w:color w:val="000000"/>
                <w:sz w:val="22"/>
              </w:rPr>
            </w:pPr>
            <w:r w:rsidRPr="00220190">
              <w:rPr>
                <w:b/>
                <w:bCs/>
                <w:color w:val="000000"/>
                <w:sz w:val="22"/>
              </w:rPr>
              <w:t>1031,0</w:t>
            </w:r>
          </w:p>
        </w:tc>
        <w:tc>
          <w:tcPr>
            <w:tcW w:w="875" w:type="dxa"/>
            <w:tcBorders>
              <w:top w:val="single" w:sz="4" w:space="0" w:color="auto"/>
              <w:left w:val="nil"/>
              <w:bottom w:val="single" w:sz="4" w:space="0" w:color="auto"/>
              <w:right w:val="single" w:sz="4" w:space="0" w:color="auto"/>
            </w:tcBorders>
            <w:vAlign w:val="center"/>
          </w:tcPr>
          <w:p w:rsidR="00313D8B" w:rsidRPr="00220190" w:rsidRDefault="00313D8B">
            <w:pPr>
              <w:jc w:val="center"/>
              <w:rPr>
                <w:b/>
                <w:bCs/>
                <w:color w:val="000000"/>
                <w:sz w:val="22"/>
              </w:rPr>
            </w:pPr>
            <w:r w:rsidRPr="00220190">
              <w:rPr>
                <w:b/>
                <w:bCs/>
                <w:color w:val="000000"/>
                <w:sz w:val="22"/>
              </w:rPr>
              <w:t>1032,0</w:t>
            </w:r>
          </w:p>
        </w:tc>
        <w:tc>
          <w:tcPr>
            <w:tcW w:w="1058" w:type="dxa"/>
            <w:tcBorders>
              <w:top w:val="single" w:sz="4" w:space="0" w:color="auto"/>
              <w:left w:val="nil"/>
              <w:bottom w:val="single" w:sz="4" w:space="0" w:color="auto"/>
              <w:right w:val="single" w:sz="4" w:space="0" w:color="auto"/>
            </w:tcBorders>
            <w:vAlign w:val="center"/>
          </w:tcPr>
          <w:p w:rsidR="00313D8B" w:rsidRPr="00220190" w:rsidRDefault="00313D8B">
            <w:pPr>
              <w:jc w:val="center"/>
              <w:rPr>
                <w:b/>
                <w:bCs/>
                <w:color w:val="000000"/>
                <w:sz w:val="22"/>
              </w:rPr>
            </w:pPr>
            <w:r w:rsidRPr="00220190">
              <w:rPr>
                <w:b/>
                <w:bCs/>
                <w:color w:val="000000"/>
                <w:sz w:val="22"/>
              </w:rPr>
              <w:t>1033,0</w:t>
            </w:r>
          </w:p>
        </w:tc>
        <w:tc>
          <w:tcPr>
            <w:tcW w:w="791" w:type="dxa"/>
            <w:tcBorders>
              <w:top w:val="single" w:sz="4" w:space="0" w:color="auto"/>
              <w:left w:val="nil"/>
              <w:bottom w:val="single" w:sz="4" w:space="0" w:color="auto"/>
              <w:right w:val="single" w:sz="4" w:space="0" w:color="auto"/>
            </w:tcBorders>
            <w:vAlign w:val="center"/>
          </w:tcPr>
          <w:p w:rsidR="00313D8B" w:rsidRPr="00220190" w:rsidRDefault="00313D8B">
            <w:pPr>
              <w:jc w:val="center"/>
              <w:rPr>
                <w:b/>
                <w:bCs/>
                <w:color w:val="000000"/>
                <w:sz w:val="22"/>
              </w:rPr>
            </w:pPr>
            <w:r w:rsidRPr="00220190">
              <w:rPr>
                <w:b/>
                <w:bCs/>
                <w:color w:val="000000"/>
                <w:sz w:val="22"/>
              </w:rPr>
              <w:t>1034,0</w:t>
            </w:r>
          </w:p>
        </w:tc>
      </w:tr>
    </w:tbl>
    <w:p w:rsidR="007F555A" w:rsidRDefault="007F555A" w:rsidP="00A53820">
      <w:pPr>
        <w:jc w:val="center"/>
      </w:pPr>
    </w:p>
    <w:p w:rsidR="007F555A" w:rsidRDefault="007F555A" w:rsidP="00A53820">
      <w:pPr>
        <w:jc w:val="center"/>
      </w:pPr>
    </w:p>
    <w:p w:rsidR="007F555A" w:rsidRDefault="007F555A" w:rsidP="00A53820">
      <w:pPr>
        <w:jc w:val="center"/>
      </w:pPr>
    </w:p>
    <w:p w:rsidR="007F555A" w:rsidRDefault="007F555A" w:rsidP="00A53820">
      <w:pPr>
        <w:jc w:val="center"/>
      </w:pPr>
    </w:p>
    <w:p w:rsidR="00E57C86" w:rsidRDefault="00E57C86" w:rsidP="00FB2462">
      <w:pPr>
        <w:pStyle w:val="ConsPlusNormal"/>
        <w:widowControl/>
        <w:spacing w:after="120"/>
        <w:ind w:firstLine="0"/>
        <w:rPr>
          <w:rFonts w:ascii="Times New Roman" w:hAnsi="Times New Roman" w:cs="Times New Roman"/>
          <w:bCs/>
          <w:sz w:val="26"/>
          <w:szCs w:val="26"/>
        </w:rPr>
        <w:sectPr w:rsidR="00E57C86" w:rsidSect="001B6E21">
          <w:pgSz w:w="16838" w:h="11906" w:orient="landscape"/>
          <w:pgMar w:top="851" w:right="567" w:bottom="851" w:left="567" w:header="567" w:footer="567" w:gutter="0"/>
          <w:cols w:space="708"/>
          <w:docGrid w:linePitch="360"/>
        </w:sectPr>
      </w:pPr>
    </w:p>
    <w:p w:rsidR="00BE2362" w:rsidRPr="00784FED" w:rsidRDefault="00BE2362" w:rsidP="00D23018">
      <w:pPr>
        <w:rPr>
          <w:sz w:val="26"/>
          <w:szCs w:val="26"/>
        </w:rPr>
      </w:pPr>
    </w:p>
    <w:p w:rsidR="001D582E" w:rsidRDefault="004B0318" w:rsidP="001D582E">
      <w:pPr>
        <w:spacing w:after="120"/>
      </w:pPr>
      <w:r w:rsidRPr="004B0318">
        <w:rPr>
          <w:noProof/>
          <w:lang w:eastAsia="ru-RU"/>
        </w:rPr>
        <w:drawing>
          <wp:inline distT="0" distB="0" distL="0" distR="0">
            <wp:extent cx="6569710" cy="3920197"/>
            <wp:effectExtent l="0" t="0" r="2540" b="4445"/>
            <wp:docPr id="1" name="Рисунок 1" descr="D:\Схемы теплоснабжения\Костромской район\Схемы теплоснабжения Сущёвского СП\Схема теплоснабжения Сущевского СП-2024А\карта Схема с. Сущ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хемы теплоснабжения\Костромской район\Схемы теплоснабжения Сущёвского СП\Схема теплоснабжения Сущевского СП-2024А\карта Схема с. Сущево.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9710" cy="3920197"/>
                    </a:xfrm>
                    <a:prstGeom prst="rect">
                      <a:avLst/>
                    </a:prstGeom>
                    <a:noFill/>
                    <a:ln>
                      <a:noFill/>
                    </a:ln>
                  </pic:spPr>
                </pic:pic>
              </a:graphicData>
            </a:graphic>
          </wp:inline>
        </w:drawing>
      </w:r>
    </w:p>
    <w:p w:rsidR="001D582E" w:rsidRDefault="001D582E" w:rsidP="001D582E">
      <w:pPr>
        <w:spacing w:after="120"/>
        <w:jc w:val="center"/>
        <w:rPr>
          <w:sz w:val="26"/>
          <w:szCs w:val="26"/>
        </w:rPr>
      </w:pPr>
      <w:r w:rsidRPr="00784FED">
        <w:rPr>
          <w:sz w:val="26"/>
          <w:szCs w:val="26"/>
        </w:rPr>
        <w:t>Рисунок 1.3.</w:t>
      </w:r>
      <w:r w:rsidR="00520847">
        <w:rPr>
          <w:sz w:val="26"/>
          <w:szCs w:val="26"/>
        </w:rPr>
        <w:t>1</w:t>
      </w:r>
      <w:r w:rsidR="00FB2462">
        <w:rPr>
          <w:sz w:val="26"/>
          <w:szCs w:val="26"/>
        </w:rPr>
        <w:t>. Схема тепло</w:t>
      </w:r>
      <w:r w:rsidR="009B5B48">
        <w:rPr>
          <w:sz w:val="26"/>
          <w:szCs w:val="26"/>
        </w:rPr>
        <w:t>вых сетей</w:t>
      </w:r>
      <w:r w:rsidR="00FB2462">
        <w:rPr>
          <w:sz w:val="26"/>
          <w:szCs w:val="26"/>
        </w:rPr>
        <w:t xml:space="preserve"> с. Сущево</w:t>
      </w:r>
    </w:p>
    <w:p w:rsidR="00D23018" w:rsidRDefault="00D23018" w:rsidP="001D582E">
      <w:pPr>
        <w:spacing w:after="120"/>
        <w:jc w:val="center"/>
        <w:rPr>
          <w:sz w:val="26"/>
          <w:szCs w:val="26"/>
        </w:rPr>
      </w:pPr>
    </w:p>
    <w:p w:rsidR="00D23018" w:rsidRDefault="00D23018" w:rsidP="001D582E">
      <w:pPr>
        <w:spacing w:after="120"/>
        <w:jc w:val="center"/>
        <w:rPr>
          <w:sz w:val="26"/>
          <w:szCs w:val="26"/>
        </w:rPr>
      </w:pPr>
      <w:r w:rsidRPr="00D23018">
        <w:rPr>
          <w:noProof/>
          <w:sz w:val="26"/>
          <w:szCs w:val="26"/>
          <w:lang w:eastAsia="ru-RU"/>
        </w:rPr>
        <w:drawing>
          <wp:inline distT="0" distB="0" distL="0" distR="0" wp14:anchorId="1DC60072" wp14:editId="462F2FA8">
            <wp:extent cx="6152515" cy="4229100"/>
            <wp:effectExtent l="19050" t="19050" r="19685" b="190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4229100"/>
                    </a:xfrm>
                    <a:prstGeom prst="rect">
                      <a:avLst/>
                    </a:prstGeom>
                    <a:ln>
                      <a:solidFill>
                        <a:schemeClr val="tx1"/>
                      </a:solidFill>
                    </a:ln>
                  </pic:spPr>
                </pic:pic>
              </a:graphicData>
            </a:graphic>
          </wp:inline>
        </w:drawing>
      </w:r>
    </w:p>
    <w:p w:rsidR="00D23018" w:rsidRPr="00BA602C" w:rsidRDefault="00D23018" w:rsidP="00D23018">
      <w:pPr>
        <w:spacing w:after="120"/>
        <w:jc w:val="center"/>
        <w:rPr>
          <w:sz w:val="26"/>
          <w:szCs w:val="26"/>
        </w:rPr>
      </w:pPr>
      <w:r w:rsidRPr="00BA602C">
        <w:rPr>
          <w:sz w:val="26"/>
          <w:szCs w:val="26"/>
        </w:rPr>
        <w:t xml:space="preserve">Рисунок 1.3.2. Схема </w:t>
      </w:r>
      <w:r w:rsidR="009B5B48">
        <w:rPr>
          <w:sz w:val="26"/>
          <w:szCs w:val="26"/>
        </w:rPr>
        <w:t>тепловых сетей</w:t>
      </w:r>
      <w:r w:rsidRPr="00BA602C">
        <w:rPr>
          <w:sz w:val="26"/>
          <w:szCs w:val="26"/>
        </w:rPr>
        <w:t xml:space="preserve"> п. </w:t>
      </w:r>
      <w:proofErr w:type="gramStart"/>
      <w:r w:rsidRPr="00BA602C">
        <w:rPr>
          <w:sz w:val="26"/>
          <w:szCs w:val="26"/>
        </w:rPr>
        <w:t>Прибрежный</w:t>
      </w:r>
      <w:proofErr w:type="gramEnd"/>
    </w:p>
    <w:p w:rsidR="001D582E" w:rsidRDefault="001D582E" w:rsidP="001D582E">
      <w:pPr>
        <w:spacing w:after="120"/>
        <w:jc w:val="center"/>
        <w:rPr>
          <w:sz w:val="26"/>
          <w:szCs w:val="26"/>
        </w:rPr>
      </w:pPr>
    </w:p>
    <w:p w:rsidR="00D23018" w:rsidRDefault="00D23018" w:rsidP="001D582E">
      <w:pPr>
        <w:spacing w:after="120"/>
        <w:jc w:val="center"/>
        <w:rPr>
          <w:sz w:val="26"/>
          <w:szCs w:val="26"/>
        </w:rPr>
      </w:pPr>
    </w:p>
    <w:p w:rsidR="00D23018" w:rsidRDefault="00D23018" w:rsidP="001D582E">
      <w:pPr>
        <w:spacing w:after="120"/>
        <w:jc w:val="center"/>
        <w:rPr>
          <w:sz w:val="26"/>
          <w:szCs w:val="26"/>
        </w:rPr>
      </w:pPr>
    </w:p>
    <w:p w:rsidR="001D582E" w:rsidRDefault="00D23018" w:rsidP="001D582E">
      <w:pPr>
        <w:spacing w:after="120"/>
        <w:jc w:val="center"/>
        <w:rPr>
          <w:sz w:val="26"/>
          <w:szCs w:val="26"/>
        </w:rPr>
      </w:pPr>
      <w:r w:rsidRPr="00D23018">
        <w:rPr>
          <w:noProof/>
          <w:sz w:val="26"/>
          <w:szCs w:val="26"/>
          <w:lang w:eastAsia="ru-RU"/>
        </w:rPr>
        <w:drawing>
          <wp:inline distT="0" distB="0" distL="0" distR="0" wp14:anchorId="5D9BC719" wp14:editId="461724AA">
            <wp:extent cx="6152515" cy="7709535"/>
            <wp:effectExtent l="19050" t="19050" r="19685" b="2476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7709535"/>
                    </a:xfrm>
                    <a:prstGeom prst="rect">
                      <a:avLst/>
                    </a:prstGeom>
                    <a:ln>
                      <a:solidFill>
                        <a:schemeClr val="tx1"/>
                      </a:solidFill>
                    </a:ln>
                  </pic:spPr>
                </pic:pic>
              </a:graphicData>
            </a:graphic>
          </wp:inline>
        </w:drawing>
      </w:r>
      <w:r w:rsidR="001D582E">
        <w:rPr>
          <w:sz w:val="26"/>
          <w:szCs w:val="26"/>
        </w:rPr>
        <w:t xml:space="preserve"> </w:t>
      </w:r>
    </w:p>
    <w:p w:rsidR="001D582E" w:rsidRDefault="001D582E" w:rsidP="001D582E">
      <w:pPr>
        <w:spacing w:after="120"/>
        <w:jc w:val="center"/>
        <w:rPr>
          <w:sz w:val="26"/>
          <w:szCs w:val="26"/>
        </w:rPr>
      </w:pPr>
      <w:r w:rsidRPr="00784FED">
        <w:rPr>
          <w:sz w:val="26"/>
          <w:szCs w:val="26"/>
        </w:rPr>
        <w:t>Рисунок 1.3.</w:t>
      </w:r>
      <w:r w:rsidR="00D23018">
        <w:rPr>
          <w:sz w:val="26"/>
          <w:szCs w:val="26"/>
        </w:rPr>
        <w:t>3</w:t>
      </w:r>
      <w:r w:rsidR="00FB2462">
        <w:rPr>
          <w:sz w:val="26"/>
          <w:szCs w:val="26"/>
        </w:rPr>
        <w:t xml:space="preserve">. Схема </w:t>
      </w:r>
      <w:r w:rsidR="009B5B48">
        <w:rPr>
          <w:sz w:val="26"/>
          <w:szCs w:val="26"/>
        </w:rPr>
        <w:t>тепловых сетей</w:t>
      </w:r>
      <w:r w:rsidR="00FB2462">
        <w:rPr>
          <w:sz w:val="26"/>
          <w:szCs w:val="26"/>
        </w:rPr>
        <w:t xml:space="preserve"> п. Шувалово</w:t>
      </w:r>
    </w:p>
    <w:p w:rsidR="00D23018" w:rsidRDefault="00D23018" w:rsidP="001D582E">
      <w:pPr>
        <w:spacing w:after="120"/>
        <w:jc w:val="center"/>
      </w:pPr>
    </w:p>
    <w:p w:rsidR="00D23018" w:rsidRDefault="00D23018" w:rsidP="001D582E">
      <w:pPr>
        <w:spacing w:after="120"/>
        <w:jc w:val="center"/>
      </w:pPr>
    </w:p>
    <w:p w:rsidR="00D23018" w:rsidRDefault="00D23018" w:rsidP="001D582E">
      <w:pPr>
        <w:spacing w:after="120"/>
        <w:jc w:val="center"/>
      </w:pPr>
    </w:p>
    <w:p w:rsidR="00D23018" w:rsidRDefault="00D23018" w:rsidP="001D582E">
      <w:pPr>
        <w:spacing w:after="120"/>
        <w:jc w:val="center"/>
      </w:pPr>
    </w:p>
    <w:p w:rsidR="00170F3F" w:rsidRPr="0027196E" w:rsidRDefault="00170F3F" w:rsidP="00170F3F">
      <w:pPr>
        <w:rPr>
          <w:b/>
          <w:sz w:val="26"/>
          <w:szCs w:val="26"/>
        </w:rPr>
      </w:pPr>
      <w:r w:rsidRPr="0027196E">
        <w:rPr>
          <w:b/>
          <w:sz w:val="26"/>
          <w:szCs w:val="26"/>
        </w:rPr>
        <w:lastRenderedPageBreak/>
        <w:t xml:space="preserve">Климатологические параметры </w:t>
      </w:r>
      <w:r w:rsidR="00DD2F6B" w:rsidRPr="00DD2F6B">
        <w:rPr>
          <w:b/>
          <w:sz w:val="26"/>
          <w:szCs w:val="26"/>
        </w:rPr>
        <w:t>Костромского района</w:t>
      </w:r>
    </w:p>
    <w:p w:rsidR="00A33576" w:rsidRPr="001167C6" w:rsidRDefault="00A33576" w:rsidP="00A33576">
      <w:pPr>
        <w:pStyle w:val="S"/>
        <w:spacing w:line="240" w:lineRule="auto"/>
        <w:ind w:firstLine="425"/>
        <w:rPr>
          <w:spacing w:val="-10"/>
          <w:sz w:val="26"/>
          <w:szCs w:val="26"/>
        </w:rPr>
      </w:pPr>
      <w:r w:rsidRPr="001167C6">
        <w:rPr>
          <w:spacing w:val="-10"/>
          <w:sz w:val="26"/>
          <w:szCs w:val="26"/>
        </w:rPr>
        <w:t xml:space="preserve">Климатологические параметры отопительного периода на территории </w:t>
      </w:r>
      <w:r>
        <w:rPr>
          <w:color w:val="000000"/>
          <w:w w:val="100"/>
          <w:sz w:val="26"/>
          <w:szCs w:val="26"/>
          <w:shd w:val="clear" w:color="auto" w:fill="FFFFFF"/>
          <w:lang w:eastAsia="ru-RU"/>
        </w:rPr>
        <w:t>Суще</w:t>
      </w:r>
      <w:r w:rsidRPr="00813EA0">
        <w:rPr>
          <w:color w:val="000000"/>
          <w:w w:val="100"/>
          <w:sz w:val="26"/>
          <w:szCs w:val="26"/>
          <w:shd w:val="clear" w:color="auto" w:fill="FFFFFF"/>
          <w:lang w:eastAsia="ru-RU"/>
        </w:rPr>
        <w:t>вского</w:t>
      </w:r>
      <w:r w:rsidRPr="001167C6">
        <w:rPr>
          <w:spacing w:val="-10"/>
          <w:sz w:val="26"/>
          <w:szCs w:val="26"/>
        </w:rPr>
        <w:t xml:space="preserve"> сельского поселения</w:t>
      </w:r>
      <w:r>
        <w:rPr>
          <w:spacing w:val="-10"/>
          <w:sz w:val="26"/>
          <w:szCs w:val="26"/>
        </w:rPr>
        <w:t xml:space="preserve"> согласно СП 131.13330.2020 </w:t>
      </w:r>
      <w:r>
        <w:rPr>
          <w:sz w:val="26"/>
          <w:szCs w:val="26"/>
        </w:rPr>
        <w:t>[5]</w:t>
      </w:r>
      <w:r>
        <w:rPr>
          <w:spacing w:val="-10"/>
          <w:sz w:val="26"/>
          <w:szCs w:val="26"/>
        </w:rPr>
        <w:t xml:space="preserve"> составляют</w:t>
      </w:r>
      <w:r w:rsidRPr="001167C6">
        <w:rPr>
          <w:spacing w:val="-10"/>
          <w:sz w:val="26"/>
          <w:szCs w:val="26"/>
        </w:rPr>
        <w:t xml:space="preserve">: </w:t>
      </w:r>
    </w:p>
    <w:p w:rsidR="00A33576" w:rsidRPr="001167C6" w:rsidRDefault="00A33576" w:rsidP="00A33576">
      <w:pPr>
        <w:tabs>
          <w:tab w:val="left" w:pos="10200"/>
        </w:tabs>
        <w:ind w:right="6" w:firstLine="360"/>
        <w:jc w:val="both"/>
        <w:rPr>
          <w:sz w:val="26"/>
          <w:szCs w:val="26"/>
        </w:rPr>
      </w:pPr>
      <w:r w:rsidRPr="001167C6">
        <w:rPr>
          <w:sz w:val="26"/>
          <w:szCs w:val="26"/>
        </w:rPr>
        <w:t>- расчетная температура наружного воздуха         -</w:t>
      </w:r>
      <w:r>
        <w:rPr>
          <w:sz w:val="26"/>
          <w:szCs w:val="26"/>
        </w:rPr>
        <w:t>29</w:t>
      </w:r>
      <w:proofErr w:type="gramStart"/>
      <w:r w:rsidRPr="001167C6">
        <w:rPr>
          <w:sz w:val="26"/>
          <w:szCs w:val="26"/>
        </w:rPr>
        <w:sym w:font="Symbol" w:char="F0B0"/>
      </w:r>
      <w:r w:rsidRPr="001167C6">
        <w:rPr>
          <w:sz w:val="26"/>
          <w:szCs w:val="26"/>
        </w:rPr>
        <w:t>С</w:t>
      </w:r>
      <w:proofErr w:type="gramEnd"/>
    </w:p>
    <w:p w:rsidR="00A33576" w:rsidRPr="001167C6" w:rsidRDefault="00A33576" w:rsidP="00A33576">
      <w:pPr>
        <w:tabs>
          <w:tab w:val="left" w:pos="10200"/>
        </w:tabs>
        <w:ind w:right="6" w:firstLine="360"/>
        <w:jc w:val="both"/>
        <w:rPr>
          <w:sz w:val="26"/>
          <w:szCs w:val="26"/>
        </w:rPr>
      </w:pPr>
      <w:r w:rsidRPr="001167C6">
        <w:rPr>
          <w:sz w:val="26"/>
          <w:szCs w:val="26"/>
        </w:rPr>
        <w:t>-средняя температура отопительного периода      - 3,</w:t>
      </w:r>
      <w:r>
        <w:rPr>
          <w:sz w:val="26"/>
          <w:szCs w:val="26"/>
        </w:rPr>
        <w:t>6</w:t>
      </w:r>
      <w:proofErr w:type="gramStart"/>
      <w:r w:rsidRPr="001167C6">
        <w:rPr>
          <w:sz w:val="26"/>
          <w:szCs w:val="26"/>
        </w:rPr>
        <w:sym w:font="Symbol" w:char="F0B0"/>
      </w:r>
      <w:r w:rsidRPr="001167C6">
        <w:rPr>
          <w:sz w:val="26"/>
          <w:szCs w:val="26"/>
        </w:rPr>
        <w:t>С</w:t>
      </w:r>
      <w:proofErr w:type="gramEnd"/>
    </w:p>
    <w:p w:rsidR="00A33576" w:rsidRPr="00AE1878" w:rsidRDefault="00A33576" w:rsidP="00A33576">
      <w:pPr>
        <w:tabs>
          <w:tab w:val="left" w:pos="10200"/>
        </w:tabs>
        <w:ind w:right="6" w:firstLine="284"/>
        <w:jc w:val="both"/>
        <w:rPr>
          <w:sz w:val="26"/>
          <w:szCs w:val="26"/>
        </w:rPr>
      </w:pPr>
      <w:r w:rsidRPr="001167C6">
        <w:rPr>
          <w:sz w:val="26"/>
          <w:szCs w:val="26"/>
        </w:rPr>
        <w:t>-продолжительност</w:t>
      </w:r>
      <w:r>
        <w:rPr>
          <w:sz w:val="26"/>
          <w:szCs w:val="26"/>
        </w:rPr>
        <w:t xml:space="preserve">ь отопительного периода </w:t>
      </w:r>
      <w:r w:rsidRPr="001167C6">
        <w:rPr>
          <w:sz w:val="26"/>
          <w:szCs w:val="26"/>
        </w:rPr>
        <w:t>2</w:t>
      </w:r>
      <w:r>
        <w:rPr>
          <w:sz w:val="26"/>
          <w:szCs w:val="26"/>
        </w:rPr>
        <w:t>16</w:t>
      </w:r>
      <w:r w:rsidRPr="001167C6">
        <w:rPr>
          <w:sz w:val="26"/>
          <w:szCs w:val="26"/>
        </w:rPr>
        <w:t xml:space="preserve"> дн</w:t>
      </w:r>
      <w:r>
        <w:rPr>
          <w:sz w:val="26"/>
          <w:szCs w:val="26"/>
        </w:rPr>
        <w:t>ей;</w:t>
      </w:r>
      <w:r w:rsidRPr="00AE1878">
        <w:rPr>
          <w:sz w:val="26"/>
          <w:szCs w:val="26"/>
        </w:rPr>
        <w:t xml:space="preserve"> </w:t>
      </w:r>
      <w:proofErr w:type="gramStart"/>
      <w:r w:rsidRPr="0027196E">
        <w:rPr>
          <w:sz w:val="26"/>
          <w:szCs w:val="26"/>
        </w:rPr>
        <w:t>начало</w:t>
      </w:r>
      <w:proofErr w:type="gramEnd"/>
      <w:r w:rsidRPr="0027196E">
        <w:rPr>
          <w:sz w:val="26"/>
          <w:szCs w:val="26"/>
        </w:rPr>
        <w:t xml:space="preserve"> и окончание </w:t>
      </w:r>
      <w:r>
        <w:rPr>
          <w:sz w:val="26"/>
          <w:szCs w:val="26"/>
        </w:rPr>
        <w:t xml:space="preserve">отопительного </w:t>
      </w:r>
      <w:r w:rsidRPr="0027196E">
        <w:rPr>
          <w:sz w:val="26"/>
          <w:szCs w:val="26"/>
        </w:rPr>
        <w:t xml:space="preserve">периода устанавливается администрацией </w:t>
      </w:r>
      <w:r>
        <w:rPr>
          <w:sz w:val="26"/>
          <w:szCs w:val="26"/>
        </w:rPr>
        <w:t>Костромского муниципального района.</w:t>
      </w:r>
    </w:p>
    <w:p w:rsidR="00A33576" w:rsidRPr="0072384B" w:rsidRDefault="00A33576" w:rsidP="00A33576">
      <w:pPr>
        <w:ind w:firstLine="708"/>
        <w:jc w:val="both"/>
        <w:rPr>
          <w:sz w:val="26"/>
          <w:szCs w:val="26"/>
        </w:rPr>
      </w:pPr>
      <w:proofErr w:type="gramStart"/>
      <w:r>
        <w:rPr>
          <w:sz w:val="26"/>
          <w:szCs w:val="26"/>
        </w:rPr>
        <w:t>Фактические температуры</w:t>
      </w:r>
      <w:r w:rsidRPr="0072384B">
        <w:rPr>
          <w:sz w:val="26"/>
          <w:szCs w:val="26"/>
        </w:rPr>
        <w:t xml:space="preserve"> грунта </w:t>
      </w:r>
      <w:r>
        <w:rPr>
          <w:sz w:val="26"/>
          <w:szCs w:val="26"/>
        </w:rPr>
        <w:t xml:space="preserve">на глубине заложения трубопроводов </w:t>
      </w:r>
      <w:r w:rsidRPr="0072384B">
        <w:rPr>
          <w:sz w:val="26"/>
          <w:szCs w:val="26"/>
        </w:rPr>
        <w:t>за каждый месяц отопительного периода за последние</w:t>
      </w:r>
      <w:r>
        <w:rPr>
          <w:sz w:val="26"/>
          <w:szCs w:val="26"/>
        </w:rPr>
        <w:t xml:space="preserve"> 5 лет приведены в таблице 1.3.4, </w:t>
      </w:r>
      <w:r w:rsidRPr="0072384B">
        <w:rPr>
          <w:sz w:val="26"/>
          <w:szCs w:val="26"/>
        </w:rPr>
        <w:t>фактические температуры н</w:t>
      </w:r>
      <w:r>
        <w:rPr>
          <w:sz w:val="26"/>
          <w:szCs w:val="26"/>
        </w:rPr>
        <w:t>аружного воздуха в таблице 1.3.5, а фактические</w:t>
      </w:r>
      <w:r w:rsidRPr="0027196E">
        <w:rPr>
          <w:sz w:val="26"/>
          <w:szCs w:val="26"/>
        </w:rPr>
        <w:t xml:space="preserve"> параметры работы тепловой сети</w:t>
      </w:r>
      <w:r w:rsidRPr="00A33576">
        <w:rPr>
          <w:sz w:val="26"/>
          <w:szCs w:val="26"/>
        </w:rPr>
        <w:t xml:space="preserve"> </w:t>
      </w:r>
      <w:r>
        <w:rPr>
          <w:sz w:val="26"/>
          <w:szCs w:val="26"/>
        </w:rPr>
        <w:t>в таблице 1.3.</w:t>
      </w:r>
      <w:r w:rsidR="008F5BDA">
        <w:rPr>
          <w:sz w:val="26"/>
          <w:szCs w:val="26"/>
        </w:rPr>
        <w:t>6.</w:t>
      </w:r>
      <w:proofErr w:type="gramEnd"/>
    </w:p>
    <w:p w:rsidR="00A33576" w:rsidRPr="0072384B" w:rsidRDefault="00A33576" w:rsidP="00A33576">
      <w:pPr>
        <w:spacing w:before="120" w:after="120"/>
        <w:jc w:val="center"/>
        <w:rPr>
          <w:sz w:val="26"/>
          <w:szCs w:val="26"/>
        </w:rPr>
      </w:pPr>
      <w:r>
        <w:rPr>
          <w:sz w:val="26"/>
          <w:szCs w:val="26"/>
        </w:rPr>
        <w:t xml:space="preserve">Таблица 1.3.4. </w:t>
      </w:r>
      <w:proofErr w:type="gramStart"/>
      <w:r>
        <w:rPr>
          <w:sz w:val="26"/>
          <w:szCs w:val="26"/>
        </w:rPr>
        <w:t>Фактические среднемесячные температуры</w:t>
      </w:r>
      <w:r w:rsidRPr="0072384B">
        <w:rPr>
          <w:sz w:val="26"/>
          <w:szCs w:val="26"/>
        </w:rPr>
        <w:t xml:space="preserve"> грунта за </w:t>
      </w:r>
      <w:r>
        <w:rPr>
          <w:sz w:val="26"/>
          <w:szCs w:val="26"/>
        </w:rPr>
        <w:t xml:space="preserve">последние 5 лет, </w:t>
      </w:r>
      <w:proofErr w:type="spellStart"/>
      <w:r w:rsidRPr="008B234A">
        <w:rPr>
          <w:sz w:val="26"/>
          <w:szCs w:val="26"/>
          <w:vertAlign w:val="superscript"/>
        </w:rPr>
        <w:t>о</w:t>
      </w:r>
      <w:r w:rsidRPr="008B234A">
        <w:rPr>
          <w:sz w:val="26"/>
          <w:szCs w:val="26"/>
        </w:rPr>
        <w:t>С</w:t>
      </w:r>
      <w:proofErr w:type="spellEnd"/>
      <w:proofErr w:type="gramEnd"/>
    </w:p>
    <w:tbl>
      <w:tblPr>
        <w:tblW w:w="9387" w:type="dxa"/>
        <w:jc w:val="center"/>
        <w:tblCellMar>
          <w:left w:w="57" w:type="dxa"/>
          <w:right w:w="57" w:type="dxa"/>
        </w:tblCellMar>
        <w:tblLook w:val="0000" w:firstRow="0" w:lastRow="0" w:firstColumn="0" w:lastColumn="0" w:noHBand="0" w:noVBand="0"/>
      </w:tblPr>
      <w:tblGrid>
        <w:gridCol w:w="2116"/>
        <w:gridCol w:w="1039"/>
        <w:gridCol w:w="1090"/>
        <w:gridCol w:w="1135"/>
        <w:gridCol w:w="1156"/>
        <w:gridCol w:w="1156"/>
        <w:gridCol w:w="1695"/>
      </w:tblGrid>
      <w:tr w:rsidR="00A33576" w:rsidRPr="0072384B" w:rsidTr="00D410EE">
        <w:trPr>
          <w:trHeight w:val="283"/>
          <w:jc w:val="center"/>
        </w:trPr>
        <w:tc>
          <w:tcPr>
            <w:tcW w:w="2116" w:type="dxa"/>
            <w:tcBorders>
              <w:top w:val="single" w:sz="4" w:space="0" w:color="auto"/>
              <w:left w:val="single" w:sz="4" w:space="0" w:color="auto"/>
              <w:bottom w:val="single" w:sz="4" w:space="0" w:color="000000"/>
              <w:right w:val="single" w:sz="4" w:space="0" w:color="auto"/>
            </w:tcBorders>
            <w:vAlign w:val="center"/>
          </w:tcPr>
          <w:p w:rsidR="00A33576" w:rsidRPr="00AB73B8" w:rsidRDefault="00A33576" w:rsidP="00D410EE">
            <w:pPr>
              <w:jc w:val="center"/>
            </w:pPr>
            <w:r w:rsidRPr="00AB73B8">
              <w:t>Месяц</w:t>
            </w:r>
          </w:p>
        </w:tc>
        <w:tc>
          <w:tcPr>
            <w:tcW w:w="1039"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suppressAutoHyphens w:val="0"/>
              <w:jc w:val="center"/>
              <w:rPr>
                <w:color w:val="000000"/>
                <w:szCs w:val="24"/>
                <w:lang w:eastAsia="ru-RU"/>
              </w:rPr>
            </w:pPr>
            <w:r w:rsidRPr="00492EE0">
              <w:rPr>
                <w:color w:val="000000"/>
                <w:szCs w:val="24"/>
              </w:rPr>
              <w:t>2019</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2020</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2021</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2022</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2023</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proofErr w:type="spellStart"/>
            <w:r w:rsidRPr="00492EE0">
              <w:rPr>
                <w:color w:val="000000"/>
                <w:szCs w:val="24"/>
              </w:rPr>
              <w:t>средн</w:t>
            </w:r>
            <w:proofErr w:type="spellEnd"/>
            <w:r w:rsidRPr="00492EE0">
              <w:rPr>
                <w:color w:val="000000"/>
                <w:szCs w:val="24"/>
              </w:rPr>
              <w:t>. За 5 лет</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Январь</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3,4</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3,4</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3,7</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3,9</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3,5</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3,58</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Февраль</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2,9</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2,8</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3,4</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3,02</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Март</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2,6</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2,4</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2,5</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2,9</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2,7</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2,62</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Апрель</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2,7</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3,2</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2,6</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2,8</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3,3</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2,92</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 xml:space="preserve">Май </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6,5</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5,6</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5,9</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5,3</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6,8</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6,02</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Июнь</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10,6</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9,4</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10,2</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9,1</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10,2</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9,9</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Июль</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12,3</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12,8</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13,7</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12,9</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12,8</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12,9</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Август</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12,9</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14</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14,8</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14,7</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14,8</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14,24</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 xml:space="preserve">Сентябрь </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12,9</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13,2</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13,3</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13,8</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14,1</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13,46</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Октябрь</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10,1</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11,2</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10,5</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11,3</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11,8</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10,98</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Ноябрь</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7,6</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8,1</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7,8</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8,1</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8,3</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7,98</w:t>
            </w:r>
          </w:p>
        </w:tc>
      </w:tr>
      <w:tr w:rsidR="00A33576" w:rsidRPr="0072384B"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bottom"/>
          </w:tcPr>
          <w:p w:rsidR="00A33576" w:rsidRPr="001A01E9" w:rsidRDefault="00A33576" w:rsidP="00D410EE">
            <w:pPr>
              <w:rPr>
                <w:szCs w:val="24"/>
              </w:rPr>
            </w:pPr>
            <w:r w:rsidRPr="001A01E9">
              <w:rPr>
                <w:szCs w:val="24"/>
              </w:rPr>
              <w:t>Декабрь</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4,8</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5,2</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5,2</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5,2</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5,5</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5,18</w:t>
            </w:r>
          </w:p>
        </w:tc>
      </w:tr>
      <w:tr w:rsidR="00A33576" w:rsidRPr="00AE1878"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center"/>
          </w:tcPr>
          <w:p w:rsidR="00A33576" w:rsidRPr="001A01E9" w:rsidRDefault="00A33576" w:rsidP="00D410EE">
            <w:pPr>
              <w:rPr>
                <w:b/>
                <w:szCs w:val="24"/>
              </w:rPr>
            </w:pPr>
            <w:r>
              <w:rPr>
                <w:b/>
                <w:szCs w:val="24"/>
              </w:rPr>
              <w:t>За год</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b/>
                <w:bCs/>
                <w:color w:val="000000"/>
                <w:szCs w:val="24"/>
              </w:rPr>
            </w:pPr>
            <w:r w:rsidRPr="00492EE0">
              <w:rPr>
                <w:b/>
                <w:bCs/>
                <w:color w:val="000000"/>
                <w:szCs w:val="24"/>
              </w:rPr>
              <w:t>7,4</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b/>
                <w:bCs/>
                <w:color w:val="000000"/>
                <w:szCs w:val="24"/>
              </w:rPr>
            </w:pPr>
            <w:r w:rsidRPr="00492EE0">
              <w:rPr>
                <w:b/>
                <w:bCs/>
                <w:color w:val="000000"/>
                <w:szCs w:val="24"/>
              </w:rPr>
              <w:t>7,6</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b/>
                <w:bCs/>
                <w:color w:val="000000"/>
                <w:szCs w:val="24"/>
              </w:rPr>
            </w:pPr>
            <w:r w:rsidRPr="00492EE0">
              <w:rPr>
                <w:b/>
                <w:bCs/>
                <w:color w:val="000000"/>
                <w:szCs w:val="24"/>
              </w:rPr>
              <w:t>7,8</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b/>
                <w:bCs/>
                <w:color w:val="000000"/>
                <w:szCs w:val="24"/>
              </w:rPr>
            </w:pPr>
            <w:r w:rsidRPr="00492EE0">
              <w:rPr>
                <w:b/>
                <w:bCs/>
                <w:color w:val="000000"/>
                <w:szCs w:val="24"/>
              </w:rPr>
              <w:t>7,8</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b/>
                <w:bCs/>
                <w:color w:val="282828"/>
                <w:szCs w:val="24"/>
              </w:rPr>
            </w:pPr>
            <w:r w:rsidRPr="00492EE0">
              <w:rPr>
                <w:b/>
                <w:bCs/>
                <w:color w:val="282828"/>
                <w:szCs w:val="24"/>
              </w:rPr>
              <w:t>8,07</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b/>
                <w:bCs/>
                <w:color w:val="000000"/>
                <w:szCs w:val="24"/>
              </w:rPr>
            </w:pPr>
            <w:r w:rsidRPr="00492EE0">
              <w:rPr>
                <w:b/>
                <w:bCs/>
                <w:color w:val="000000"/>
                <w:szCs w:val="24"/>
              </w:rPr>
              <w:t>7,7</w:t>
            </w:r>
          </w:p>
        </w:tc>
      </w:tr>
      <w:tr w:rsidR="00A33576" w:rsidRPr="00AE1878" w:rsidTr="00D410EE">
        <w:trPr>
          <w:trHeight w:val="20"/>
          <w:jc w:val="center"/>
        </w:trPr>
        <w:tc>
          <w:tcPr>
            <w:tcW w:w="2116" w:type="dxa"/>
            <w:tcBorders>
              <w:top w:val="single" w:sz="4" w:space="0" w:color="auto"/>
              <w:left w:val="single" w:sz="4" w:space="0" w:color="auto"/>
              <w:bottom w:val="single" w:sz="4" w:space="0" w:color="auto"/>
              <w:right w:val="single" w:sz="4" w:space="0" w:color="auto"/>
            </w:tcBorders>
            <w:noWrap/>
            <w:vAlign w:val="center"/>
          </w:tcPr>
          <w:p w:rsidR="00A33576" w:rsidRPr="001A01E9" w:rsidRDefault="00A33576" w:rsidP="00D410EE">
            <w:pPr>
              <w:rPr>
                <w:b/>
                <w:szCs w:val="24"/>
              </w:rPr>
            </w:pPr>
            <w:r>
              <w:rPr>
                <w:b/>
                <w:szCs w:val="24"/>
              </w:rPr>
              <w:t>За отопит</w:t>
            </w:r>
            <w:proofErr w:type="gramStart"/>
            <w:r>
              <w:rPr>
                <w:b/>
                <w:szCs w:val="24"/>
              </w:rPr>
              <w:t>.</w:t>
            </w:r>
            <w:proofErr w:type="gramEnd"/>
            <w:r>
              <w:rPr>
                <w:b/>
                <w:szCs w:val="24"/>
              </w:rPr>
              <w:t xml:space="preserve"> </w:t>
            </w:r>
            <w:proofErr w:type="gramStart"/>
            <w:r>
              <w:rPr>
                <w:b/>
                <w:szCs w:val="24"/>
              </w:rPr>
              <w:t>п</w:t>
            </w:r>
            <w:proofErr w:type="gramEnd"/>
            <w:r>
              <w:rPr>
                <w:b/>
                <w:szCs w:val="24"/>
              </w:rPr>
              <w:t>ериод</w:t>
            </w:r>
          </w:p>
        </w:tc>
        <w:tc>
          <w:tcPr>
            <w:tcW w:w="1039" w:type="dxa"/>
            <w:tcBorders>
              <w:top w:val="single" w:sz="4" w:space="0" w:color="auto"/>
              <w:left w:val="nil"/>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 </w:t>
            </w:r>
          </w:p>
        </w:tc>
        <w:tc>
          <w:tcPr>
            <w:tcW w:w="1090"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 </w:t>
            </w:r>
          </w:p>
        </w:tc>
        <w:tc>
          <w:tcPr>
            <w:tcW w:w="113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 </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 </w:t>
            </w:r>
          </w:p>
        </w:tc>
        <w:tc>
          <w:tcPr>
            <w:tcW w:w="1156"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color w:val="000000"/>
                <w:szCs w:val="24"/>
              </w:rPr>
            </w:pPr>
            <w:r w:rsidRPr="00492EE0">
              <w:rPr>
                <w:color w:val="000000"/>
                <w:szCs w:val="24"/>
              </w:rPr>
              <w:t> </w:t>
            </w:r>
          </w:p>
        </w:tc>
        <w:tc>
          <w:tcPr>
            <w:tcW w:w="1695" w:type="dxa"/>
            <w:tcBorders>
              <w:top w:val="single" w:sz="4" w:space="0" w:color="auto"/>
              <w:left w:val="single" w:sz="4" w:space="0" w:color="auto"/>
              <w:bottom w:val="single" w:sz="4" w:space="0" w:color="auto"/>
              <w:right w:val="single" w:sz="4" w:space="0" w:color="auto"/>
            </w:tcBorders>
            <w:vAlign w:val="center"/>
          </w:tcPr>
          <w:p w:rsidR="00A33576" w:rsidRPr="00492EE0" w:rsidRDefault="00A33576" w:rsidP="00D410EE">
            <w:pPr>
              <w:jc w:val="center"/>
              <w:rPr>
                <w:b/>
                <w:bCs/>
                <w:color w:val="000000"/>
                <w:szCs w:val="24"/>
              </w:rPr>
            </w:pPr>
            <w:r w:rsidRPr="00492EE0">
              <w:rPr>
                <w:b/>
                <w:bCs/>
                <w:color w:val="000000"/>
                <w:szCs w:val="24"/>
              </w:rPr>
              <w:t>5,36</w:t>
            </w:r>
          </w:p>
        </w:tc>
      </w:tr>
    </w:tbl>
    <w:p w:rsidR="00A33576" w:rsidRPr="0072384B" w:rsidRDefault="00A33576" w:rsidP="00A33576">
      <w:pPr>
        <w:jc w:val="center"/>
      </w:pPr>
    </w:p>
    <w:p w:rsidR="00A33576" w:rsidRPr="008B234A" w:rsidRDefault="00A33576" w:rsidP="00A33576">
      <w:pPr>
        <w:spacing w:after="120"/>
        <w:jc w:val="center"/>
        <w:rPr>
          <w:sz w:val="26"/>
          <w:szCs w:val="26"/>
        </w:rPr>
      </w:pPr>
      <w:r>
        <w:rPr>
          <w:sz w:val="26"/>
          <w:szCs w:val="26"/>
        </w:rPr>
        <w:t xml:space="preserve">Таблица 1.3.5. </w:t>
      </w:r>
      <w:proofErr w:type="gramStart"/>
      <w:r w:rsidRPr="008B234A">
        <w:rPr>
          <w:sz w:val="26"/>
          <w:szCs w:val="26"/>
        </w:rPr>
        <w:t>Фактические среднемесячные температуры наружного воздуха</w:t>
      </w:r>
      <w:r>
        <w:rPr>
          <w:sz w:val="26"/>
          <w:szCs w:val="26"/>
        </w:rPr>
        <w:t xml:space="preserve"> за последние 5 лет</w:t>
      </w:r>
      <w:r w:rsidRPr="008B234A">
        <w:rPr>
          <w:sz w:val="26"/>
          <w:szCs w:val="26"/>
        </w:rPr>
        <w:t xml:space="preserve">, </w:t>
      </w:r>
      <w:proofErr w:type="spellStart"/>
      <w:r w:rsidRPr="008B234A">
        <w:rPr>
          <w:sz w:val="26"/>
          <w:szCs w:val="26"/>
          <w:vertAlign w:val="superscript"/>
        </w:rPr>
        <w:t>о</w:t>
      </w:r>
      <w:r w:rsidRPr="008B234A">
        <w:rPr>
          <w:sz w:val="26"/>
          <w:szCs w:val="26"/>
        </w:rPr>
        <w:t>С</w:t>
      </w:r>
      <w:proofErr w:type="spellEnd"/>
      <w:proofErr w:type="gramEnd"/>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10"/>
        <w:gridCol w:w="1211"/>
        <w:gridCol w:w="1111"/>
        <w:gridCol w:w="1054"/>
        <w:gridCol w:w="1074"/>
        <w:gridCol w:w="1048"/>
        <w:gridCol w:w="1716"/>
      </w:tblGrid>
      <w:tr w:rsidR="00A33576" w:rsidRPr="00AE1878" w:rsidTr="00D410EE">
        <w:trPr>
          <w:trHeight w:val="191"/>
          <w:jc w:val="center"/>
        </w:trPr>
        <w:tc>
          <w:tcPr>
            <w:tcW w:w="2010" w:type="dxa"/>
            <w:shd w:val="clear" w:color="auto" w:fill="auto"/>
            <w:noWrap/>
            <w:hideMark/>
          </w:tcPr>
          <w:p w:rsidR="00A33576" w:rsidRPr="00AB73B8" w:rsidRDefault="00A33576" w:rsidP="00D410EE">
            <w:pPr>
              <w:jc w:val="center"/>
            </w:pPr>
            <w:r w:rsidRPr="00AB73B8">
              <w:t>Месяц</w:t>
            </w:r>
          </w:p>
        </w:tc>
        <w:tc>
          <w:tcPr>
            <w:tcW w:w="1211" w:type="dxa"/>
            <w:shd w:val="clear" w:color="auto" w:fill="auto"/>
            <w:noWrap/>
            <w:vAlign w:val="center"/>
          </w:tcPr>
          <w:p w:rsidR="00A33576" w:rsidRDefault="00A33576" w:rsidP="00D410EE">
            <w:pPr>
              <w:suppressAutoHyphens w:val="0"/>
              <w:jc w:val="center"/>
              <w:rPr>
                <w:color w:val="000000"/>
                <w:sz w:val="22"/>
                <w:lang w:eastAsia="ru-RU"/>
              </w:rPr>
            </w:pPr>
            <w:r>
              <w:rPr>
                <w:color w:val="000000"/>
                <w:sz w:val="22"/>
              </w:rPr>
              <w:t>2019</w:t>
            </w:r>
          </w:p>
        </w:tc>
        <w:tc>
          <w:tcPr>
            <w:tcW w:w="1111" w:type="dxa"/>
            <w:vAlign w:val="center"/>
          </w:tcPr>
          <w:p w:rsidR="00A33576" w:rsidRDefault="00A33576" w:rsidP="00D410EE">
            <w:pPr>
              <w:jc w:val="center"/>
              <w:rPr>
                <w:color w:val="000000"/>
                <w:sz w:val="22"/>
              </w:rPr>
            </w:pPr>
            <w:r>
              <w:rPr>
                <w:color w:val="000000"/>
                <w:sz w:val="22"/>
              </w:rPr>
              <w:t>2020</w:t>
            </w:r>
          </w:p>
        </w:tc>
        <w:tc>
          <w:tcPr>
            <w:tcW w:w="1054" w:type="dxa"/>
            <w:shd w:val="clear" w:color="auto" w:fill="auto"/>
            <w:vAlign w:val="center"/>
          </w:tcPr>
          <w:p w:rsidR="00A33576" w:rsidRDefault="00A33576" w:rsidP="00D410EE">
            <w:pPr>
              <w:jc w:val="center"/>
              <w:rPr>
                <w:color w:val="000000"/>
                <w:sz w:val="22"/>
              </w:rPr>
            </w:pPr>
            <w:r>
              <w:rPr>
                <w:color w:val="000000"/>
                <w:sz w:val="22"/>
              </w:rPr>
              <w:t>2021</w:t>
            </w:r>
          </w:p>
        </w:tc>
        <w:tc>
          <w:tcPr>
            <w:tcW w:w="1074" w:type="dxa"/>
            <w:shd w:val="clear" w:color="auto" w:fill="auto"/>
            <w:vAlign w:val="center"/>
          </w:tcPr>
          <w:p w:rsidR="00A33576" w:rsidRDefault="00A33576" w:rsidP="00D410EE">
            <w:pPr>
              <w:jc w:val="center"/>
              <w:rPr>
                <w:color w:val="000000"/>
                <w:sz w:val="22"/>
              </w:rPr>
            </w:pPr>
            <w:r>
              <w:rPr>
                <w:color w:val="000000"/>
                <w:sz w:val="22"/>
              </w:rPr>
              <w:t>2022</w:t>
            </w:r>
          </w:p>
        </w:tc>
        <w:tc>
          <w:tcPr>
            <w:tcW w:w="1048" w:type="dxa"/>
            <w:shd w:val="clear" w:color="auto" w:fill="auto"/>
            <w:vAlign w:val="center"/>
          </w:tcPr>
          <w:p w:rsidR="00A33576" w:rsidRDefault="00A33576" w:rsidP="00D410EE">
            <w:pPr>
              <w:jc w:val="center"/>
              <w:rPr>
                <w:color w:val="000000"/>
                <w:sz w:val="22"/>
              </w:rPr>
            </w:pPr>
            <w:r>
              <w:rPr>
                <w:color w:val="000000"/>
                <w:sz w:val="22"/>
              </w:rPr>
              <w:t>2023</w:t>
            </w:r>
          </w:p>
        </w:tc>
        <w:tc>
          <w:tcPr>
            <w:tcW w:w="1716" w:type="dxa"/>
            <w:shd w:val="clear" w:color="auto" w:fill="auto"/>
            <w:vAlign w:val="center"/>
          </w:tcPr>
          <w:p w:rsidR="00A33576" w:rsidRDefault="00A33576" w:rsidP="00D410EE">
            <w:pPr>
              <w:jc w:val="center"/>
              <w:rPr>
                <w:color w:val="000000"/>
                <w:sz w:val="22"/>
              </w:rPr>
            </w:pPr>
            <w:proofErr w:type="spellStart"/>
            <w:r>
              <w:rPr>
                <w:color w:val="000000"/>
                <w:sz w:val="22"/>
              </w:rPr>
              <w:t>средн</w:t>
            </w:r>
            <w:proofErr w:type="spellEnd"/>
            <w:r>
              <w:rPr>
                <w:color w:val="000000"/>
                <w:sz w:val="22"/>
              </w:rPr>
              <w:t>. За 5 лет</w:t>
            </w:r>
          </w:p>
        </w:tc>
      </w:tr>
      <w:tr w:rsidR="00A33576" w:rsidRPr="00AE1878" w:rsidTr="00D410EE">
        <w:trPr>
          <w:trHeight w:val="115"/>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Январь</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-8,5</w:t>
            </w:r>
          </w:p>
        </w:tc>
        <w:tc>
          <w:tcPr>
            <w:tcW w:w="1111" w:type="dxa"/>
            <w:vAlign w:val="center"/>
          </w:tcPr>
          <w:p w:rsidR="00A33576" w:rsidRPr="00492EE0" w:rsidRDefault="00A33576" w:rsidP="00D410EE">
            <w:pPr>
              <w:jc w:val="center"/>
              <w:rPr>
                <w:color w:val="282828"/>
                <w:szCs w:val="24"/>
              </w:rPr>
            </w:pPr>
            <w:r w:rsidRPr="00492EE0">
              <w:rPr>
                <w:color w:val="282828"/>
                <w:szCs w:val="24"/>
              </w:rPr>
              <w:t>-1,9</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-8,6</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-8,5</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-7,5</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-7</w:t>
            </w:r>
          </w:p>
        </w:tc>
      </w:tr>
      <w:tr w:rsidR="00A33576" w:rsidRPr="00AE1878" w:rsidTr="00D410EE">
        <w:trPr>
          <w:trHeight w:val="255"/>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Февраль</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-3,6</w:t>
            </w:r>
          </w:p>
        </w:tc>
        <w:tc>
          <w:tcPr>
            <w:tcW w:w="1111" w:type="dxa"/>
            <w:vAlign w:val="center"/>
          </w:tcPr>
          <w:p w:rsidR="00A33576" w:rsidRPr="00492EE0" w:rsidRDefault="00A33576" w:rsidP="00D410EE">
            <w:pPr>
              <w:jc w:val="center"/>
              <w:rPr>
                <w:color w:val="282828"/>
                <w:szCs w:val="24"/>
              </w:rPr>
            </w:pPr>
            <w:r w:rsidRPr="00492EE0">
              <w:rPr>
                <w:color w:val="282828"/>
                <w:szCs w:val="24"/>
              </w:rPr>
              <w:t>-2,1</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-15,3</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-2,3</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-5,9</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-5,84</w:t>
            </w:r>
          </w:p>
        </w:tc>
      </w:tr>
      <w:tr w:rsidR="00A33576" w:rsidRPr="00AE1878" w:rsidTr="00D410EE">
        <w:trPr>
          <w:trHeight w:val="27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Март</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-1,3</w:t>
            </w:r>
          </w:p>
        </w:tc>
        <w:tc>
          <w:tcPr>
            <w:tcW w:w="1111" w:type="dxa"/>
            <w:vAlign w:val="center"/>
          </w:tcPr>
          <w:p w:rsidR="00A33576" w:rsidRPr="00492EE0" w:rsidRDefault="00A33576" w:rsidP="00D410EE">
            <w:pPr>
              <w:jc w:val="center"/>
              <w:rPr>
                <w:color w:val="282828"/>
                <w:szCs w:val="24"/>
              </w:rPr>
            </w:pPr>
            <w:r w:rsidRPr="00492EE0">
              <w:rPr>
                <w:color w:val="282828"/>
                <w:szCs w:val="24"/>
              </w:rPr>
              <w:t>1,9</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-3,5</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-2,8</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-0,3</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-1,2</w:t>
            </w:r>
          </w:p>
        </w:tc>
      </w:tr>
      <w:tr w:rsidR="00A33576" w:rsidRPr="00AE1878" w:rsidTr="00D410EE">
        <w:trPr>
          <w:trHeight w:val="27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Апрель</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6</w:t>
            </w:r>
          </w:p>
        </w:tc>
        <w:tc>
          <w:tcPr>
            <w:tcW w:w="1111" w:type="dxa"/>
            <w:vAlign w:val="center"/>
          </w:tcPr>
          <w:p w:rsidR="00A33576" w:rsidRPr="00492EE0" w:rsidRDefault="00A33576" w:rsidP="00D410EE">
            <w:pPr>
              <w:jc w:val="center"/>
              <w:rPr>
                <w:color w:val="282828"/>
                <w:szCs w:val="24"/>
              </w:rPr>
            </w:pPr>
            <w:r w:rsidRPr="00492EE0">
              <w:rPr>
                <w:color w:val="282828"/>
                <w:szCs w:val="24"/>
              </w:rPr>
              <w:t>3,1</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6,4</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4,6</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7,8</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5,58</w:t>
            </w:r>
          </w:p>
        </w:tc>
      </w:tr>
      <w:tr w:rsidR="00A33576" w:rsidRPr="00AE1878" w:rsidTr="00D410EE">
        <w:trPr>
          <w:trHeight w:val="27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 xml:space="preserve">Май </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14,1</w:t>
            </w:r>
          </w:p>
        </w:tc>
        <w:tc>
          <w:tcPr>
            <w:tcW w:w="1111" w:type="dxa"/>
            <w:vAlign w:val="center"/>
          </w:tcPr>
          <w:p w:rsidR="00A33576" w:rsidRPr="00492EE0" w:rsidRDefault="00A33576" w:rsidP="00D410EE">
            <w:pPr>
              <w:jc w:val="center"/>
              <w:rPr>
                <w:color w:val="282828"/>
                <w:szCs w:val="24"/>
              </w:rPr>
            </w:pPr>
            <w:r w:rsidRPr="00492EE0">
              <w:rPr>
                <w:color w:val="282828"/>
                <w:szCs w:val="24"/>
              </w:rPr>
              <w:t>10,5</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13,6</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8,8</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12,7</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11,94</w:t>
            </w:r>
          </w:p>
        </w:tc>
      </w:tr>
      <w:tr w:rsidR="00A33576" w:rsidRPr="00AE1878" w:rsidTr="00D410EE">
        <w:trPr>
          <w:trHeight w:val="27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Июнь</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17</w:t>
            </w:r>
          </w:p>
        </w:tc>
        <w:tc>
          <w:tcPr>
            <w:tcW w:w="1111" w:type="dxa"/>
            <w:vAlign w:val="center"/>
          </w:tcPr>
          <w:p w:rsidR="00A33576" w:rsidRPr="00492EE0" w:rsidRDefault="00A33576" w:rsidP="00D410EE">
            <w:pPr>
              <w:jc w:val="center"/>
              <w:rPr>
                <w:color w:val="282828"/>
                <w:szCs w:val="24"/>
              </w:rPr>
            </w:pPr>
            <w:r w:rsidRPr="00492EE0">
              <w:rPr>
                <w:color w:val="282828"/>
                <w:szCs w:val="24"/>
              </w:rPr>
              <w:t>16,4</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19,9</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16,8</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14,4</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16,9</w:t>
            </w:r>
          </w:p>
        </w:tc>
      </w:tr>
      <w:tr w:rsidR="00A33576" w:rsidRPr="00AE1878" w:rsidTr="00D410EE">
        <w:trPr>
          <w:trHeight w:val="30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Июль</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15</w:t>
            </w:r>
          </w:p>
        </w:tc>
        <w:tc>
          <w:tcPr>
            <w:tcW w:w="1111" w:type="dxa"/>
            <w:vAlign w:val="center"/>
          </w:tcPr>
          <w:p w:rsidR="00A33576" w:rsidRPr="00492EE0" w:rsidRDefault="00A33576" w:rsidP="00D410EE">
            <w:pPr>
              <w:jc w:val="center"/>
              <w:rPr>
                <w:color w:val="282828"/>
                <w:szCs w:val="24"/>
              </w:rPr>
            </w:pPr>
            <w:r w:rsidRPr="00492EE0">
              <w:rPr>
                <w:color w:val="282828"/>
                <w:szCs w:val="24"/>
              </w:rPr>
              <w:t>18,3</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20,5</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20,2</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17,5</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18,3</w:t>
            </w:r>
          </w:p>
        </w:tc>
      </w:tr>
      <w:tr w:rsidR="00A33576" w:rsidRPr="00AE1878" w:rsidTr="00D410EE">
        <w:trPr>
          <w:trHeight w:val="27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Август</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14,1</w:t>
            </w:r>
          </w:p>
        </w:tc>
        <w:tc>
          <w:tcPr>
            <w:tcW w:w="1111" w:type="dxa"/>
            <w:vAlign w:val="center"/>
          </w:tcPr>
          <w:p w:rsidR="00A33576" w:rsidRPr="00492EE0" w:rsidRDefault="00A33576" w:rsidP="00D410EE">
            <w:pPr>
              <w:jc w:val="center"/>
              <w:rPr>
                <w:color w:val="282828"/>
                <w:szCs w:val="24"/>
              </w:rPr>
            </w:pPr>
            <w:r w:rsidRPr="00492EE0">
              <w:rPr>
                <w:color w:val="282828"/>
                <w:szCs w:val="24"/>
              </w:rPr>
              <w:t>15,5</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17,9</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20,6</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18,2</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17,26</w:t>
            </w:r>
          </w:p>
        </w:tc>
      </w:tr>
      <w:tr w:rsidR="00A33576" w:rsidRPr="00AE1878" w:rsidTr="00D410EE">
        <w:trPr>
          <w:trHeight w:val="27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 xml:space="preserve">Сентябрь </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10,5</w:t>
            </w:r>
          </w:p>
        </w:tc>
        <w:tc>
          <w:tcPr>
            <w:tcW w:w="1111" w:type="dxa"/>
            <w:vAlign w:val="center"/>
          </w:tcPr>
          <w:p w:rsidR="00A33576" w:rsidRPr="00492EE0" w:rsidRDefault="00A33576" w:rsidP="00D410EE">
            <w:pPr>
              <w:jc w:val="center"/>
              <w:rPr>
                <w:color w:val="282828"/>
                <w:szCs w:val="24"/>
              </w:rPr>
            </w:pPr>
            <w:r w:rsidRPr="00492EE0">
              <w:rPr>
                <w:color w:val="282828"/>
                <w:szCs w:val="24"/>
              </w:rPr>
              <w:t>12,5</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8,8</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9,5</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13,6</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10,98</w:t>
            </w:r>
          </w:p>
        </w:tc>
      </w:tr>
      <w:tr w:rsidR="00A33576" w:rsidRPr="00AE1878" w:rsidTr="00D410EE">
        <w:trPr>
          <w:trHeight w:val="27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Октябрь</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5,8</w:t>
            </w:r>
          </w:p>
        </w:tc>
        <w:tc>
          <w:tcPr>
            <w:tcW w:w="1111" w:type="dxa"/>
            <w:vAlign w:val="center"/>
          </w:tcPr>
          <w:p w:rsidR="00A33576" w:rsidRPr="00492EE0" w:rsidRDefault="00A33576" w:rsidP="00D410EE">
            <w:pPr>
              <w:jc w:val="center"/>
              <w:rPr>
                <w:color w:val="282828"/>
                <w:szCs w:val="24"/>
              </w:rPr>
            </w:pPr>
            <w:r w:rsidRPr="00492EE0">
              <w:rPr>
                <w:color w:val="282828"/>
                <w:szCs w:val="24"/>
              </w:rPr>
              <w:t>7</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5,8</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6,3</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4</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5,78</w:t>
            </w:r>
          </w:p>
        </w:tc>
      </w:tr>
      <w:tr w:rsidR="00A33576" w:rsidRPr="00AE1878" w:rsidTr="00D410EE">
        <w:trPr>
          <w:trHeight w:val="27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Ноябрь</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-0,9</w:t>
            </w:r>
          </w:p>
        </w:tc>
        <w:tc>
          <w:tcPr>
            <w:tcW w:w="1111" w:type="dxa"/>
            <w:vAlign w:val="center"/>
          </w:tcPr>
          <w:p w:rsidR="00A33576" w:rsidRPr="00492EE0" w:rsidRDefault="00A33576" w:rsidP="00D410EE">
            <w:pPr>
              <w:jc w:val="center"/>
              <w:rPr>
                <w:color w:val="282828"/>
                <w:szCs w:val="24"/>
              </w:rPr>
            </w:pPr>
            <w:r w:rsidRPr="00492EE0">
              <w:rPr>
                <w:color w:val="282828"/>
                <w:szCs w:val="24"/>
              </w:rPr>
              <w:t>0,4</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-2,5</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-1,2</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-0,64</w:t>
            </w:r>
          </w:p>
        </w:tc>
      </w:tr>
      <w:tr w:rsidR="00A33576" w:rsidRPr="00AE1878" w:rsidTr="00D410EE">
        <w:trPr>
          <w:trHeight w:val="270"/>
          <w:jc w:val="center"/>
        </w:trPr>
        <w:tc>
          <w:tcPr>
            <w:tcW w:w="2010" w:type="dxa"/>
            <w:shd w:val="clear" w:color="auto" w:fill="auto"/>
            <w:noWrap/>
            <w:vAlign w:val="bottom"/>
            <w:hideMark/>
          </w:tcPr>
          <w:p w:rsidR="00A33576" w:rsidRPr="001A01E9" w:rsidRDefault="00A33576" w:rsidP="00D410EE">
            <w:pPr>
              <w:rPr>
                <w:szCs w:val="24"/>
              </w:rPr>
            </w:pPr>
            <w:r w:rsidRPr="001A01E9">
              <w:rPr>
                <w:szCs w:val="24"/>
              </w:rPr>
              <w:t>Декабрь</w:t>
            </w:r>
          </w:p>
        </w:tc>
        <w:tc>
          <w:tcPr>
            <w:tcW w:w="1211"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-1,1</w:t>
            </w:r>
          </w:p>
        </w:tc>
        <w:tc>
          <w:tcPr>
            <w:tcW w:w="1111" w:type="dxa"/>
            <w:vAlign w:val="center"/>
          </w:tcPr>
          <w:p w:rsidR="00A33576" w:rsidRPr="00492EE0" w:rsidRDefault="00A33576" w:rsidP="00D410EE">
            <w:pPr>
              <w:jc w:val="center"/>
              <w:rPr>
                <w:color w:val="282828"/>
                <w:szCs w:val="24"/>
              </w:rPr>
            </w:pPr>
            <w:r w:rsidRPr="00492EE0">
              <w:rPr>
                <w:color w:val="282828"/>
                <w:szCs w:val="24"/>
              </w:rPr>
              <w:t>-7,1</w:t>
            </w:r>
          </w:p>
        </w:tc>
        <w:tc>
          <w:tcPr>
            <w:tcW w:w="105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-10,6</w:t>
            </w:r>
          </w:p>
        </w:tc>
        <w:tc>
          <w:tcPr>
            <w:tcW w:w="1074" w:type="dxa"/>
            <w:shd w:val="clear" w:color="auto" w:fill="auto"/>
            <w:noWrap/>
            <w:vAlign w:val="center"/>
          </w:tcPr>
          <w:p w:rsidR="00A33576" w:rsidRPr="00492EE0" w:rsidRDefault="00A33576" w:rsidP="00D410EE">
            <w:pPr>
              <w:jc w:val="center"/>
              <w:rPr>
                <w:color w:val="282828"/>
                <w:szCs w:val="24"/>
              </w:rPr>
            </w:pPr>
            <w:r w:rsidRPr="00492EE0">
              <w:rPr>
                <w:color w:val="282828"/>
                <w:szCs w:val="24"/>
              </w:rPr>
              <w:t>-6,7</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-7,3</w:t>
            </w:r>
          </w:p>
        </w:tc>
        <w:tc>
          <w:tcPr>
            <w:tcW w:w="1716"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-6,56</w:t>
            </w:r>
          </w:p>
        </w:tc>
      </w:tr>
      <w:tr w:rsidR="00A33576" w:rsidRPr="00AE1878" w:rsidTr="00D410EE">
        <w:trPr>
          <w:trHeight w:val="270"/>
          <w:jc w:val="center"/>
        </w:trPr>
        <w:tc>
          <w:tcPr>
            <w:tcW w:w="2010" w:type="dxa"/>
            <w:shd w:val="clear" w:color="auto" w:fill="auto"/>
            <w:noWrap/>
            <w:vAlign w:val="center"/>
            <w:hideMark/>
          </w:tcPr>
          <w:p w:rsidR="00A33576" w:rsidRPr="001A01E9" w:rsidRDefault="00A33576" w:rsidP="00D410EE">
            <w:pPr>
              <w:rPr>
                <w:b/>
                <w:szCs w:val="24"/>
              </w:rPr>
            </w:pPr>
            <w:r>
              <w:rPr>
                <w:b/>
                <w:szCs w:val="24"/>
              </w:rPr>
              <w:t>За год</w:t>
            </w:r>
          </w:p>
        </w:tc>
        <w:tc>
          <w:tcPr>
            <w:tcW w:w="1211" w:type="dxa"/>
            <w:shd w:val="clear" w:color="auto" w:fill="auto"/>
            <w:noWrap/>
            <w:vAlign w:val="center"/>
          </w:tcPr>
          <w:p w:rsidR="00A33576" w:rsidRPr="00492EE0" w:rsidRDefault="00A33576" w:rsidP="00D410EE">
            <w:pPr>
              <w:jc w:val="center"/>
              <w:rPr>
                <w:b/>
                <w:bCs/>
                <w:color w:val="000000"/>
                <w:szCs w:val="24"/>
              </w:rPr>
            </w:pPr>
            <w:r w:rsidRPr="00492EE0">
              <w:rPr>
                <w:b/>
                <w:bCs/>
                <w:color w:val="000000"/>
                <w:szCs w:val="24"/>
              </w:rPr>
              <w:t>5,6</w:t>
            </w:r>
          </w:p>
        </w:tc>
        <w:tc>
          <w:tcPr>
            <w:tcW w:w="1111" w:type="dxa"/>
            <w:vAlign w:val="center"/>
          </w:tcPr>
          <w:p w:rsidR="00A33576" w:rsidRPr="00492EE0" w:rsidRDefault="00A33576" w:rsidP="00D410EE">
            <w:pPr>
              <w:jc w:val="center"/>
              <w:rPr>
                <w:b/>
                <w:bCs/>
                <w:color w:val="000000"/>
                <w:szCs w:val="24"/>
              </w:rPr>
            </w:pPr>
            <w:r w:rsidRPr="00492EE0">
              <w:rPr>
                <w:b/>
                <w:bCs/>
                <w:color w:val="000000"/>
                <w:szCs w:val="24"/>
              </w:rPr>
              <w:t>6,2</w:t>
            </w:r>
          </w:p>
        </w:tc>
        <w:tc>
          <w:tcPr>
            <w:tcW w:w="1054" w:type="dxa"/>
            <w:shd w:val="clear" w:color="auto" w:fill="auto"/>
            <w:noWrap/>
            <w:vAlign w:val="center"/>
          </w:tcPr>
          <w:p w:rsidR="00A33576" w:rsidRPr="00492EE0" w:rsidRDefault="00A33576" w:rsidP="00D410EE">
            <w:pPr>
              <w:jc w:val="center"/>
              <w:rPr>
                <w:b/>
                <w:bCs/>
                <w:color w:val="000000"/>
                <w:szCs w:val="24"/>
              </w:rPr>
            </w:pPr>
            <w:r w:rsidRPr="00492EE0">
              <w:rPr>
                <w:b/>
                <w:bCs/>
                <w:color w:val="000000"/>
                <w:szCs w:val="24"/>
              </w:rPr>
              <w:t>4,7</w:t>
            </w:r>
          </w:p>
        </w:tc>
        <w:tc>
          <w:tcPr>
            <w:tcW w:w="1074" w:type="dxa"/>
            <w:shd w:val="clear" w:color="auto" w:fill="auto"/>
            <w:noWrap/>
            <w:vAlign w:val="center"/>
          </w:tcPr>
          <w:p w:rsidR="00A33576" w:rsidRPr="00492EE0" w:rsidRDefault="00A33576" w:rsidP="00D410EE">
            <w:pPr>
              <w:jc w:val="center"/>
              <w:rPr>
                <w:b/>
                <w:bCs/>
                <w:color w:val="000000"/>
                <w:szCs w:val="24"/>
              </w:rPr>
            </w:pPr>
            <w:r w:rsidRPr="00492EE0">
              <w:rPr>
                <w:b/>
                <w:bCs/>
                <w:color w:val="000000"/>
                <w:szCs w:val="24"/>
              </w:rPr>
              <w:t>5,3</w:t>
            </w:r>
          </w:p>
        </w:tc>
        <w:tc>
          <w:tcPr>
            <w:tcW w:w="1048" w:type="dxa"/>
            <w:shd w:val="clear" w:color="auto" w:fill="auto"/>
            <w:noWrap/>
            <w:vAlign w:val="center"/>
          </w:tcPr>
          <w:p w:rsidR="00A33576" w:rsidRPr="00492EE0" w:rsidRDefault="00A33576" w:rsidP="00D410EE">
            <w:pPr>
              <w:jc w:val="center"/>
              <w:rPr>
                <w:b/>
                <w:bCs/>
                <w:color w:val="000000"/>
                <w:szCs w:val="24"/>
              </w:rPr>
            </w:pPr>
            <w:r w:rsidRPr="00492EE0">
              <w:rPr>
                <w:b/>
                <w:bCs/>
                <w:color w:val="000000"/>
                <w:szCs w:val="24"/>
              </w:rPr>
              <w:t>5,5</w:t>
            </w:r>
          </w:p>
        </w:tc>
        <w:tc>
          <w:tcPr>
            <w:tcW w:w="1716" w:type="dxa"/>
            <w:shd w:val="clear" w:color="auto" w:fill="auto"/>
            <w:noWrap/>
            <w:vAlign w:val="center"/>
          </w:tcPr>
          <w:p w:rsidR="00A33576" w:rsidRPr="00492EE0" w:rsidRDefault="00A33576" w:rsidP="00D410EE">
            <w:pPr>
              <w:jc w:val="center"/>
              <w:rPr>
                <w:b/>
                <w:bCs/>
                <w:color w:val="000000"/>
                <w:szCs w:val="24"/>
              </w:rPr>
            </w:pPr>
            <w:r w:rsidRPr="00492EE0">
              <w:rPr>
                <w:b/>
                <w:bCs/>
                <w:color w:val="000000"/>
                <w:szCs w:val="24"/>
              </w:rPr>
              <w:t>5,5</w:t>
            </w:r>
          </w:p>
        </w:tc>
      </w:tr>
      <w:tr w:rsidR="00A33576" w:rsidRPr="00AE1878" w:rsidTr="00D410EE">
        <w:trPr>
          <w:trHeight w:val="270"/>
          <w:jc w:val="center"/>
        </w:trPr>
        <w:tc>
          <w:tcPr>
            <w:tcW w:w="2010" w:type="dxa"/>
            <w:shd w:val="clear" w:color="auto" w:fill="auto"/>
            <w:noWrap/>
            <w:vAlign w:val="center"/>
          </w:tcPr>
          <w:p w:rsidR="00A33576" w:rsidRPr="001A01E9" w:rsidRDefault="00A33576" w:rsidP="00D410EE">
            <w:pPr>
              <w:rPr>
                <w:b/>
                <w:szCs w:val="24"/>
              </w:rPr>
            </w:pPr>
            <w:r>
              <w:rPr>
                <w:b/>
                <w:szCs w:val="24"/>
              </w:rPr>
              <w:t>За отопит</w:t>
            </w:r>
            <w:proofErr w:type="gramStart"/>
            <w:r>
              <w:rPr>
                <w:b/>
                <w:szCs w:val="24"/>
              </w:rPr>
              <w:t>.</w:t>
            </w:r>
            <w:proofErr w:type="gramEnd"/>
            <w:r>
              <w:rPr>
                <w:b/>
                <w:szCs w:val="24"/>
              </w:rPr>
              <w:t xml:space="preserve"> </w:t>
            </w:r>
            <w:proofErr w:type="gramStart"/>
            <w:r>
              <w:rPr>
                <w:b/>
                <w:szCs w:val="24"/>
              </w:rPr>
              <w:t>п</w:t>
            </w:r>
            <w:proofErr w:type="gramEnd"/>
            <w:r>
              <w:rPr>
                <w:b/>
                <w:szCs w:val="24"/>
              </w:rPr>
              <w:t>ериод</w:t>
            </w:r>
          </w:p>
        </w:tc>
        <w:tc>
          <w:tcPr>
            <w:tcW w:w="1211"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 </w:t>
            </w:r>
          </w:p>
        </w:tc>
        <w:tc>
          <w:tcPr>
            <w:tcW w:w="1111" w:type="dxa"/>
            <w:vAlign w:val="center"/>
          </w:tcPr>
          <w:p w:rsidR="00A33576" w:rsidRPr="00492EE0" w:rsidRDefault="00A33576" w:rsidP="00D410EE">
            <w:pPr>
              <w:jc w:val="center"/>
              <w:rPr>
                <w:color w:val="000000"/>
                <w:szCs w:val="24"/>
              </w:rPr>
            </w:pPr>
            <w:r w:rsidRPr="00492EE0">
              <w:rPr>
                <w:color w:val="000000"/>
                <w:szCs w:val="24"/>
              </w:rPr>
              <w:t> </w:t>
            </w:r>
          </w:p>
        </w:tc>
        <w:tc>
          <w:tcPr>
            <w:tcW w:w="1054"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 </w:t>
            </w:r>
          </w:p>
        </w:tc>
        <w:tc>
          <w:tcPr>
            <w:tcW w:w="1074"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 </w:t>
            </w:r>
          </w:p>
        </w:tc>
        <w:tc>
          <w:tcPr>
            <w:tcW w:w="1048" w:type="dxa"/>
            <w:shd w:val="clear" w:color="auto" w:fill="auto"/>
            <w:noWrap/>
            <w:vAlign w:val="center"/>
          </w:tcPr>
          <w:p w:rsidR="00A33576" w:rsidRPr="00492EE0" w:rsidRDefault="00A33576" w:rsidP="00D410EE">
            <w:pPr>
              <w:jc w:val="center"/>
              <w:rPr>
                <w:color w:val="000000"/>
                <w:szCs w:val="24"/>
              </w:rPr>
            </w:pPr>
            <w:r w:rsidRPr="00492EE0">
              <w:rPr>
                <w:color w:val="000000"/>
                <w:szCs w:val="24"/>
              </w:rPr>
              <w:t> </w:t>
            </w:r>
          </w:p>
        </w:tc>
        <w:tc>
          <w:tcPr>
            <w:tcW w:w="1716" w:type="dxa"/>
            <w:shd w:val="clear" w:color="auto" w:fill="auto"/>
            <w:noWrap/>
            <w:vAlign w:val="center"/>
          </w:tcPr>
          <w:p w:rsidR="00A33576" w:rsidRPr="00492EE0" w:rsidRDefault="00A33576" w:rsidP="00D410EE">
            <w:pPr>
              <w:jc w:val="center"/>
              <w:rPr>
                <w:b/>
                <w:bCs/>
                <w:color w:val="000000"/>
                <w:szCs w:val="24"/>
              </w:rPr>
            </w:pPr>
            <w:r w:rsidRPr="00492EE0">
              <w:rPr>
                <w:b/>
                <w:bCs/>
                <w:color w:val="000000"/>
                <w:szCs w:val="24"/>
              </w:rPr>
              <w:t>-1,16</w:t>
            </w:r>
          </w:p>
        </w:tc>
      </w:tr>
    </w:tbl>
    <w:p w:rsidR="00A33576" w:rsidRDefault="00A33576" w:rsidP="00A33576"/>
    <w:p w:rsidR="008F5BDA" w:rsidRDefault="008F5BDA" w:rsidP="00A33576"/>
    <w:p w:rsidR="008F5BDA" w:rsidRDefault="008F5BDA" w:rsidP="00A33576"/>
    <w:p w:rsidR="008F5BDA" w:rsidRDefault="008F5BDA" w:rsidP="00A33576"/>
    <w:p w:rsidR="006D58F6" w:rsidRDefault="006D58F6" w:rsidP="00A33576"/>
    <w:p w:rsidR="00170F3F" w:rsidRPr="0027196E" w:rsidRDefault="006F2A2F" w:rsidP="00901FA0">
      <w:pPr>
        <w:spacing w:before="120" w:after="120"/>
        <w:jc w:val="center"/>
        <w:rPr>
          <w:sz w:val="26"/>
          <w:szCs w:val="26"/>
        </w:rPr>
      </w:pPr>
      <w:r w:rsidRPr="0027196E">
        <w:rPr>
          <w:sz w:val="26"/>
          <w:szCs w:val="26"/>
        </w:rPr>
        <w:lastRenderedPageBreak/>
        <w:t>Таблица 1.3.</w:t>
      </w:r>
      <w:r w:rsidR="00A33576">
        <w:rPr>
          <w:sz w:val="26"/>
          <w:szCs w:val="26"/>
        </w:rPr>
        <w:t>6</w:t>
      </w:r>
      <w:r>
        <w:rPr>
          <w:sz w:val="26"/>
          <w:szCs w:val="26"/>
        </w:rPr>
        <w:t>. Фактические</w:t>
      </w:r>
      <w:r w:rsidR="00170F3F" w:rsidRPr="0027196E">
        <w:rPr>
          <w:sz w:val="26"/>
          <w:szCs w:val="26"/>
        </w:rPr>
        <w:t xml:space="preserve"> параметры работы тепловой сети </w:t>
      </w:r>
    </w:p>
    <w:tbl>
      <w:tblPr>
        <w:tblW w:w="9892" w:type="dxa"/>
        <w:jc w:val="center"/>
        <w:tblLook w:val="0000" w:firstRow="0" w:lastRow="0" w:firstColumn="0" w:lastColumn="0" w:noHBand="0" w:noVBand="0"/>
      </w:tblPr>
      <w:tblGrid>
        <w:gridCol w:w="2231"/>
        <w:gridCol w:w="1656"/>
        <w:gridCol w:w="1991"/>
        <w:gridCol w:w="2007"/>
        <w:gridCol w:w="2007"/>
      </w:tblGrid>
      <w:tr w:rsidR="00765674" w:rsidRPr="00472FD7" w:rsidTr="00765674">
        <w:trPr>
          <w:trHeight w:val="828"/>
          <w:jc w:val="center"/>
        </w:trPr>
        <w:tc>
          <w:tcPr>
            <w:tcW w:w="2231" w:type="dxa"/>
            <w:tcBorders>
              <w:top w:val="single" w:sz="4" w:space="0" w:color="auto"/>
              <w:left w:val="single" w:sz="4" w:space="0" w:color="auto"/>
              <w:bottom w:val="single" w:sz="4" w:space="0" w:color="000000"/>
              <w:right w:val="single" w:sz="4" w:space="0" w:color="auto"/>
            </w:tcBorders>
          </w:tcPr>
          <w:p w:rsidR="00765674" w:rsidRPr="00472FD7" w:rsidRDefault="00765674" w:rsidP="00302FFC">
            <w:pPr>
              <w:jc w:val="center"/>
              <w:rPr>
                <w:szCs w:val="24"/>
              </w:rPr>
            </w:pPr>
            <w:r w:rsidRPr="00472FD7">
              <w:rPr>
                <w:szCs w:val="24"/>
              </w:rPr>
              <w:t>Месяц</w:t>
            </w:r>
          </w:p>
        </w:tc>
        <w:tc>
          <w:tcPr>
            <w:tcW w:w="1656" w:type="dxa"/>
            <w:tcBorders>
              <w:top w:val="single" w:sz="4" w:space="0" w:color="auto"/>
              <w:left w:val="single" w:sz="4" w:space="0" w:color="auto"/>
              <w:bottom w:val="single" w:sz="4" w:space="0" w:color="auto"/>
              <w:right w:val="single" w:sz="4" w:space="0" w:color="auto"/>
            </w:tcBorders>
          </w:tcPr>
          <w:p w:rsidR="00765674" w:rsidRPr="00472FD7" w:rsidRDefault="00765674" w:rsidP="00302FFC">
            <w:pPr>
              <w:jc w:val="center"/>
              <w:rPr>
                <w:szCs w:val="24"/>
              </w:rPr>
            </w:pPr>
            <w:r w:rsidRPr="00472FD7">
              <w:rPr>
                <w:szCs w:val="24"/>
              </w:rPr>
              <w:t xml:space="preserve">Температура грунта </w:t>
            </w:r>
            <w:proofErr w:type="gramStart"/>
            <w:r w:rsidRPr="00472FD7">
              <w:rPr>
                <w:szCs w:val="24"/>
              </w:rPr>
              <w:t>t</w:t>
            </w:r>
            <w:proofErr w:type="gramEnd"/>
            <w:r w:rsidRPr="00472FD7">
              <w:rPr>
                <w:szCs w:val="24"/>
                <w:vertAlign w:val="subscript"/>
              </w:rPr>
              <w:t>гр.,</w:t>
            </w:r>
            <w:r w:rsidRPr="00472FD7">
              <w:rPr>
                <w:szCs w:val="24"/>
                <w:vertAlign w:val="superscript"/>
              </w:rPr>
              <w:t>0</w:t>
            </w:r>
            <w:r w:rsidRPr="00472FD7">
              <w:rPr>
                <w:szCs w:val="24"/>
              </w:rPr>
              <w:t>С</w:t>
            </w:r>
          </w:p>
        </w:tc>
        <w:tc>
          <w:tcPr>
            <w:tcW w:w="1991" w:type="dxa"/>
            <w:tcBorders>
              <w:top w:val="single" w:sz="4" w:space="0" w:color="auto"/>
              <w:left w:val="single" w:sz="4" w:space="0" w:color="auto"/>
              <w:bottom w:val="single" w:sz="4" w:space="0" w:color="auto"/>
              <w:right w:val="nil"/>
            </w:tcBorders>
          </w:tcPr>
          <w:p w:rsidR="00765674" w:rsidRPr="00472FD7" w:rsidRDefault="00765674" w:rsidP="00302FFC">
            <w:pPr>
              <w:jc w:val="center"/>
              <w:rPr>
                <w:szCs w:val="24"/>
              </w:rPr>
            </w:pPr>
            <w:r w:rsidRPr="00472FD7">
              <w:rPr>
                <w:szCs w:val="24"/>
              </w:rPr>
              <w:t xml:space="preserve">Температура наружного воздуха </w:t>
            </w:r>
            <w:proofErr w:type="gramStart"/>
            <w:r w:rsidRPr="00472FD7">
              <w:rPr>
                <w:szCs w:val="24"/>
              </w:rPr>
              <w:t>t</w:t>
            </w:r>
            <w:proofErr w:type="gramEnd"/>
            <w:r w:rsidRPr="00472FD7">
              <w:rPr>
                <w:szCs w:val="24"/>
                <w:vertAlign w:val="subscript"/>
              </w:rPr>
              <w:t>н.в.,</w:t>
            </w:r>
            <w:r w:rsidRPr="00472FD7">
              <w:rPr>
                <w:szCs w:val="24"/>
                <w:vertAlign w:val="superscript"/>
              </w:rPr>
              <w:t>0</w:t>
            </w:r>
            <w:r w:rsidRPr="00472FD7">
              <w:rPr>
                <w:szCs w:val="24"/>
              </w:rPr>
              <w:t>С</w:t>
            </w:r>
          </w:p>
        </w:tc>
        <w:tc>
          <w:tcPr>
            <w:tcW w:w="2007" w:type="dxa"/>
            <w:tcBorders>
              <w:top w:val="single" w:sz="4" w:space="0" w:color="auto"/>
              <w:left w:val="single" w:sz="4" w:space="0" w:color="auto"/>
              <w:bottom w:val="single" w:sz="4" w:space="0" w:color="auto"/>
              <w:right w:val="single" w:sz="4" w:space="0" w:color="auto"/>
            </w:tcBorders>
          </w:tcPr>
          <w:p w:rsidR="00765674" w:rsidRPr="00472FD7" w:rsidRDefault="00765674" w:rsidP="00302FFC">
            <w:pPr>
              <w:jc w:val="center"/>
              <w:rPr>
                <w:szCs w:val="24"/>
              </w:rPr>
            </w:pPr>
            <w:r w:rsidRPr="00472FD7">
              <w:rPr>
                <w:szCs w:val="24"/>
              </w:rPr>
              <w:t>Время работы за отопит</w:t>
            </w:r>
            <w:proofErr w:type="gramStart"/>
            <w:r w:rsidRPr="00472FD7">
              <w:rPr>
                <w:szCs w:val="24"/>
              </w:rPr>
              <w:t>.</w:t>
            </w:r>
            <w:proofErr w:type="gramEnd"/>
            <w:r w:rsidRPr="00472FD7">
              <w:rPr>
                <w:szCs w:val="24"/>
              </w:rPr>
              <w:t xml:space="preserve"> </w:t>
            </w:r>
            <w:proofErr w:type="gramStart"/>
            <w:r w:rsidRPr="00472FD7">
              <w:rPr>
                <w:szCs w:val="24"/>
              </w:rPr>
              <w:t>п</w:t>
            </w:r>
            <w:proofErr w:type="gramEnd"/>
            <w:r w:rsidRPr="00472FD7">
              <w:rPr>
                <w:szCs w:val="24"/>
              </w:rPr>
              <w:t>ериод, ч</w:t>
            </w:r>
          </w:p>
        </w:tc>
        <w:tc>
          <w:tcPr>
            <w:tcW w:w="2007" w:type="dxa"/>
            <w:tcBorders>
              <w:top w:val="single" w:sz="4" w:space="0" w:color="auto"/>
              <w:left w:val="single" w:sz="4" w:space="0" w:color="auto"/>
              <w:bottom w:val="single" w:sz="4" w:space="0" w:color="auto"/>
              <w:right w:val="single" w:sz="4" w:space="0" w:color="auto"/>
            </w:tcBorders>
          </w:tcPr>
          <w:p w:rsidR="00765674" w:rsidRPr="00472FD7" w:rsidRDefault="00765674" w:rsidP="00765674">
            <w:pPr>
              <w:jc w:val="center"/>
              <w:rPr>
                <w:szCs w:val="24"/>
              </w:rPr>
            </w:pPr>
            <w:r w:rsidRPr="00472FD7">
              <w:rPr>
                <w:szCs w:val="24"/>
              </w:rPr>
              <w:t>Время работы за период ГВС, ч</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Январь</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suppressAutoHyphens w:val="0"/>
              <w:jc w:val="center"/>
              <w:rPr>
                <w:rFonts w:eastAsia="Times New Roman"/>
                <w:color w:val="000000"/>
                <w:szCs w:val="24"/>
                <w:lang w:eastAsia="ru-RU"/>
              </w:rPr>
            </w:pPr>
            <w:r w:rsidRPr="0053237C">
              <w:rPr>
                <w:color w:val="000000"/>
                <w:szCs w:val="24"/>
              </w:rPr>
              <w:t>3,6</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-7,0</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suppressAutoHyphens w:val="0"/>
              <w:jc w:val="center"/>
              <w:rPr>
                <w:rFonts w:eastAsia="Times New Roman"/>
                <w:color w:val="000000"/>
                <w:szCs w:val="24"/>
                <w:lang w:eastAsia="ru-RU"/>
              </w:rPr>
            </w:pPr>
            <w:r w:rsidRPr="0053237C">
              <w:rPr>
                <w:color w:val="000000"/>
                <w:szCs w:val="24"/>
              </w:rPr>
              <w:t>744</w:t>
            </w:r>
          </w:p>
        </w:tc>
        <w:tc>
          <w:tcPr>
            <w:tcW w:w="2007" w:type="dxa"/>
            <w:tcBorders>
              <w:top w:val="single" w:sz="4" w:space="0" w:color="auto"/>
              <w:left w:val="single" w:sz="4" w:space="0" w:color="auto"/>
              <w:bottom w:val="single" w:sz="4" w:space="0" w:color="auto"/>
              <w:right w:val="single" w:sz="4" w:space="0" w:color="auto"/>
            </w:tcBorders>
            <w:vAlign w:val="center"/>
          </w:tcPr>
          <w:p w:rsidR="008E3842" w:rsidRPr="0053237C" w:rsidRDefault="008E3842" w:rsidP="0053237C">
            <w:pPr>
              <w:suppressAutoHyphens w:val="0"/>
              <w:jc w:val="center"/>
              <w:rPr>
                <w:rFonts w:eastAsia="Times New Roman"/>
                <w:color w:val="000000"/>
                <w:szCs w:val="24"/>
                <w:lang w:eastAsia="ru-RU"/>
              </w:rPr>
            </w:pPr>
            <w:r w:rsidRPr="0053237C">
              <w:rPr>
                <w:color w:val="000000"/>
                <w:szCs w:val="24"/>
              </w:rPr>
              <w:t>744</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Февраль</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3,0</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-5,8</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672</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672</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Март</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2,6</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-1,2</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744</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744</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Апрель</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2,9</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5,6</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720</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720</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Май</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6,0</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11,9</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576</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Июнь</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9,9</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16,9</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720</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Июль</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12,9</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18,3</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744</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Август</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14,2</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17,3</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0</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648</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Сентябрь</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13,5</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8,0</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96</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648</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Октябрь</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11,0</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5,8</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744</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744</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Ноябрь</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8,0</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-0,6</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720</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720</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bottom"/>
          </w:tcPr>
          <w:p w:rsidR="008E3842" w:rsidRPr="004C0287" w:rsidRDefault="008E3842" w:rsidP="008E3842">
            <w:pPr>
              <w:rPr>
                <w:szCs w:val="24"/>
              </w:rPr>
            </w:pPr>
            <w:r w:rsidRPr="004C0287">
              <w:rPr>
                <w:szCs w:val="24"/>
              </w:rPr>
              <w:t>Декабрь</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5,2</w:t>
            </w:r>
          </w:p>
        </w:tc>
        <w:tc>
          <w:tcPr>
            <w:tcW w:w="1991" w:type="dxa"/>
            <w:tcBorders>
              <w:top w:val="single" w:sz="4" w:space="0" w:color="auto"/>
              <w:left w:val="single" w:sz="4" w:space="0" w:color="auto"/>
              <w:bottom w:val="single" w:sz="4" w:space="0" w:color="auto"/>
              <w:right w:val="nil"/>
            </w:tcBorders>
            <w:noWrap/>
            <w:vAlign w:val="center"/>
          </w:tcPr>
          <w:p w:rsidR="008E3842" w:rsidRPr="0053237C" w:rsidRDefault="008E3842" w:rsidP="0053237C">
            <w:pPr>
              <w:jc w:val="center"/>
              <w:rPr>
                <w:color w:val="000000"/>
                <w:szCs w:val="24"/>
              </w:rPr>
            </w:pPr>
            <w:r w:rsidRPr="0053237C">
              <w:rPr>
                <w:color w:val="000000"/>
                <w:szCs w:val="24"/>
              </w:rPr>
              <w:t>-6,6</w:t>
            </w:r>
          </w:p>
        </w:tc>
        <w:tc>
          <w:tcPr>
            <w:tcW w:w="2007" w:type="dxa"/>
            <w:tcBorders>
              <w:top w:val="nil"/>
              <w:left w:val="single" w:sz="4" w:space="0" w:color="auto"/>
              <w:bottom w:val="single" w:sz="4" w:space="0" w:color="auto"/>
              <w:right w:val="single" w:sz="4" w:space="0" w:color="auto"/>
            </w:tcBorders>
            <w:noWrap/>
            <w:vAlign w:val="center"/>
          </w:tcPr>
          <w:p w:rsidR="008E3842" w:rsidRPr="0053237C" w:rsidRDefault="008E3842" w:rsidP="0053237C">
            <w:pPr>
              <w:jc w:val="center"/>
              <w:rPr>
                <w:color w:val="000000"/>
                <w:szCs w:val="24"/>
              </w:rPr>
            </w:pPr>
            <w:r w:rsidRPr="0053237C">
              <w:rPr>
                <w:color w:val="000000"/>
                <w:szCs w:val="24"/>
              </w:rPr>
              <w:t>744</w:t>
            </w:r>
          </w:p>
        </w:tc>
        <w:tc>
          <w:tcPr>
            <w:tcW w:w="2007" w:type="dxa"/>
            <w:tcBorders>
              <w:top w:val="nil"/>
              <w:left w:val="single" w:sz="4" w:space="0" w:color="auto"/>
              <w:bottom w:val="single" w:sz="4" w:space="0" w:color="auto"/>
              <w:right w:val="single" w:sz="4" w:space="0" w:color="auto"/>
            </w:tcBorders>
            <w:vAlign w:val="center"/>
          </w:tcPr>
          <w:p w:rsidR="008E3842" w:rsidRPr="0053237C" w:rsidRDefault="008E3842" w:rsidP="0053237C">
            <w:pPr>
              <w:jc w:val="center"/>
              <w:rPr>
                <w:color w:val="000000"/>
                <w:szCs w:val="24"/>
              </w:rPr>
            </w:pPr>
            <w:r w:rsidRPr="0053237C">
              <w:rPr>
                <w:color w:val="000000"/>
                <w:szCs w:val="24"/>
              </w:rPr>
              <w:t>744</w:t>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center"/>
          </w:tcPr>
          <w:p w:rsidR="008E3842" w:rsidRPr="004C0287" w:rsidRDefault="008E3842" w:rsidP="008E3842">
            <w:pPr>
              <w:rPr>
                <w:b/>
                <w:szCs w:val="24"/>
              </w:rPr>
            </w:pPr>
            <w:r w:rsidRPr="004C0287">
              <w:rPr>
                <w:b/>
                <w:szCs w:val="24"/>
              </w:rPr>
              <w:t xml:space="preserve">за </w:t>
            </w:r>
            <w:r>
              <w:rPr>
                <w:b/>
                <w:szCs w:val="24"/>
              </w:rPr>
              <w:t>период ГВС</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suppressAutoHyphens w:val="0"/>
              <w:jc w:val="center"/>
              <w:rPr>
                <w:rFonts w:eastAsia="Times New Roman"/>
                <w:b/>
                <w:color w:val="000000"/>
                <w:szCs w:val="24"/>
                <w:lang w:eastAsia="ru-RU"/>
              </w:rPr>
            </w:pPr>
            <w:r w:rsidRPr="0053237C">
              <w:rPr>
                <w:rFonts w:eastAsia="Times New Roman"/>
                <w:b/>
                <w:color w:val="000000"/>
                <w:szCs w:val="24"/>
                <w:lang w:eastAsia="ru-RU"/>
              </w:rPr>
              <w:t>7,7</w:t>
            </w:r>
          </w:p>
        </w:tc>
        <w:tc>
          <w:tcPr>
            <w:tcW w:w="1991" w:type="dxa"/>
            <w:tcBorders>
              <w:top w:val="single" w:sz="4" w:space="0" w:color="auto"/>
              <w:left w:val="single" w:sz="4" w:space="0" w:color="auto"/>
              <w:bottom w:val="single" w:sz="4" w:space="0" w:color="auto"/>
              <w:right w:val="single" w:sz="4" w:space="0" w:color="auto"/>
            </w:tcBorders>
            <w:noWrap/>
            <w:vAlign w:val="center"/>
          </w:tcPr>
          <w:p w:rsidR="008E3842" w:rsidRPr="0053237C" w:rsidRDefault="008E3842" w:rsidP="0053237C">
            <w:pPr>
              <w:jc w:val="center"/>
              <w:rPr>
                <w:b/>
                <w:color w:val="000000"/>
                <w:szCs w:val="24"/>
              </w:rPr>
            </w:pPr>
            <w:r w:rsidRPr="0053237C">
              <w:rPr>
                <w:b/>
                <w:color w:val="000000"/>
                <w:szCs w:val="24"/>
              </w:rPr>
              <w:t>5,0</w:t>
            </w:r>
          </w:p>
        </w:tc>
        <w:tc>
          <w:tcPr>
            <w:tcW w:w="2007" w:type="dxa"/>
            <w:tcBorders>
              <w:top w:val="single" w:sz="4" w:space="0" w:color="auto"/>
              <w:left w:val="nil"/>
              <w:bottom w:val="single" w:sz="4" w:space="0" w:color="auto"/>
              <w:right w:val="single" w:sz="4" w:space="0" w:color="auto"/>
            </w:tcBorders>
            <w:noWrap/>
            <w:vAlign w:val="center"/>
          </w:tcPr>
          <w:p w:rsidR="008E3842" w:rsidRPr="0053237C" w:rsidRDefault="008E3842" w:rsidP="0053237C">
            <w:pPr>
              <w:jc w:val="center"/>
              <w:rPr>
                <w:b/>
                <w:color w:val="000000"/>
                <w:szCs w:val="24"/>
              </w:rPr>
            </w:pPr>
          </w:p>
        </w:tc>
        <w:tc>
          <w:tcPr>
            <w:tcW w:w="2007"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b/>
                <w:color w:val="000000"/>
                <w:szCs w:val="24"/>
              </w:rPr>
            </w:pPr>
            <w:r w:rsidRPr="0053237C">
              <w:rPr>
                <w:b/>
                <w:color w:val="000000"/>
                <w:szCs w:val="24"/>
              </w:rPr>
              <w:fldChar w:fldCharType="begin"/>
            </w:r>
            <w:r w:rsidRPr="0053237C">
              <w:rPr>
                <w:b/>
                <w:color w:val="000000"/>
                <w:szCs w:val="24"/>
              </w:rPr>
              <w:instrText xml:space="preserve"> =SUM(ABOVE) </w:instrText>
            </w:r>
            <w:r w:rsidRPr="0053237C">
              <w:rPr>
                <w:b/>
                <w:color w:val="000000"/>
                <w:szCs w:val="24"/>
              </w:rPr>
              <w:fldChar w:fldCharType="separate"/>
            </w:r>
            <w:r w:rsidRPr="0053237C">
              <w:rPr>
                <w:b/>
                <w:noProof/>
                <w:color w:val="000000"/>
                <w:szCs w:val="24"/>
              </w:rPr>
              <w:t>8424</w:t>
            </w:r>
            <w:r w:rsidRPr="0053237C">
              <w:rPr>
                <w:b/>
                <w:color w:val="000000"/>
                <w:szCs w:val="24"/>
              </w:rPr>
              <w:fldChar w:fldCharType="end"/>
            </w:r>
          </w:p>
        </w:tc>
      </w:tr>
      <w:tr w:rsidR="008E3842" w:rsidRPr="005F5D7D" w:rsidTr="0053237C">
        <w:trPr>
          <w:trHeight w:val="20"/>
          <w:jc w:val="center"/>
        </w:trPr>
        <w:tc>
          <w:tcPr>
            <w:tcW w:w="2231" w:type="dxa"/>
            <w:tcBorders>
              <w:top w:val="single" w:sz="4" w:space="0" w:color="auto"/>
              <w:left w:val="single" w:sz="4" w:space="0" w:color="auto"/>
              <w:bottom w:val="single" w:sz="4" w:space="0" w:color="auto"/>
              <w:right w:val="single" w:sz="4" w:space="0" w:color="auto"/>
            </w:tcBorders>
            <w:noWrap/>
            <w:vAlign w:val="center"/>
          </w:tcPr>
          <w:p w:rsidR="008E3842" w:rsidRPr="004C0287" w:rsidRDefault="008E3842" w:rsidP="008E3842">
            <w:pPr>
              <w:rPr>
                <w:b/>
                <w:szCs w:val="24"/>
              </w:rPr>
            </w:pPr>
            <w:r w:rsidRPr="004C0287">
              <w:rPr>
                <w:b/>
                <w:szCs w:val="24"/>
              </w:rPr>
              <w:t>за отопит</w:t>
            </w:r>
            <w:proofErr w:type="gramStart"/>
            <w:r w:rsidRPr="004C0287">
              <w:rPr>
                <w:b/>
                <w:szCs w:val="24"/>
              </w:rPr>
              <w:t>.</w:t>
            </w:r>
            <w:proofErr w:type="gramEnd"/>
            <w:r w:rsidRPr="004C0287">
              <w:rPr>
                <w:b/>
                <w:szCs w:val="24"/>
              </w:rPr>
              <w:t xml:space="preserve"> </w:t>
            </w:r>
            <w:proofErr w:type="gramStart"/>
            <w:r w:rsidRPr="004C0287">
              <w:rPr>
                <w:b/>
                <w:szCs w:val="24"/>
              </w:rPr>
              <w:t>п</w:t>
            </w:r>
            <w:proofErr w:type="gramEnd"/>
            <w:r w:rsidRPr="004C0287">
              <w:rPr>
                <w:b/>
                <w:szCs w:val="24"/>
              </w:rPr>
              <w:t>ериод</w:t>
            </w:r>
          </w:p>
        </w:tc>
        <w:tc>
          <w:tcPr>
            <w:tcW w:w="1656" w:type="dxa"/>
            <w:tcBorders>
              <w:top w:val="single" w:sz="4" w:space="0" w:color="auto"/>
              <w:left w:val="nil"/>
              <w:bottom w:val="single" w:sz="4" w:space="0" w:color="auto"/>
              <w:right w:val="single" w:sz="4" w:space="0" w:color="auto"/>
            </w:tcBorders>
            <w:vAlign w:val="center"/>
          </w:tcPr>
          <w:p w:rsidR="008E3842" w:rsidRPr="0053237C" w:rsidRDefault="008E3842" w:rsidP="0053237C">
            <w:pPr>
              <w:jc w:val="center"/>
              <w:rPr>
                <w:b/>
                <w:bCs/>
                <w:color w:val="000000"/>
                <w:szCs w:val="24"/>
              </w:rPr>
            </w:pPr>
            <w:r w:rsidRPr="0053237C">
              <w:rPr>
                <w:b/>
                <w:bCs/>
                <w:color w:val="000000"/>
                <w:szCs w:val="24"/>
              </w:rPr>
              <w:t>5,36</w:t>
            </w:r>
          </w:p>
        </w:tc>
        <w:tc>
          <w:tcPr>
            <w:tcW w:w="1991" w:type="dxa"/>
            <w:tcBorders>
              <w:top w:val="single" w:sz="4" w:space="0" w:color="auto"/>
              <w:left w:val="single" w:sz="4" w:space="0" w:color="auto"/>
              <w:bottom w:val="single" w:sz="4" w:space="0" w:color="auto"/>
              <w:right w:val="single" w:sz="4" w:space="0" w:color="auto"/>
            </w:tcBorders>
            <w:noWrap/>
            <w:vAlign w:val="center"/>
          </w:tcPr>
          <w:p w:rsidR="008E3842" w:rsidRPr="0053237C" w:rsidRDefault="00496454" w:rsidP="0053237C">
            <w:pPr>
              <w:jc w:val="center"/>
              <w:rPr>
                <w:b/>
                <w:bCs/>
                <w:color w:val="000000"/>
                <w:szCs w:val="24"/>
              </w:rPr>
            </w:pPr>
            <w:r>
              <w:rPr>
                <w:b/>
                <w:bCs/>
                <w:color w:val="000000"/>
                <w:szCs w:val="24"/>
              </w:rPr>
              <w:t>-1,16</w:t>
            </w:r>
          </w:p>
        </w:tc>
        <w:tc>
          <w:tcPr>
            <w:tcW w:w="2007" w:type="dxa"/>
            <w:tcBorders>
              <w:top w:val="single" w:sz="4" w:space="0" w:color="auto"/>
              <w:left w:val="nil"/>
              <w:bottom w:val="single" w:sz="4" w:space="0" w:color="auto"/>
              <w:right w:val="single" w:sz="4" w:space="0" w:color="auto"/>
            </w:tcBorders>
            <w:noWrap/>
            <w:vAlign w:val="center"/>
          </w:tcPr>
          <w:p w:rsidR="008E3842" w:rsidRPr="0053237C" w:rsidRDefault="008E3842" w:rsidP="0053237C">
            <w:pPr>
              <w:suppressAutoHyphens w:val="0"/>
              <w:jc w:val="center"/>
              <w:rPr>
                <w:rFonts w:eastAsia="Times New Roman"/>
                <w:b/>
                <w:color w:val="000000"/>
                <w:szCs w:val="24"/>
                <w:lang w:eastAsia="ru-RU"/>
              </w:rPr>
            </w:pPr>
            <w:r w:rsidRPr="0053237C">
              <w:rPr>
                <w:b/>
                <w:color w:val="000000"/>
                <w:szCs w:val="24"/>
              </w:rPr>
              <w:fldChar w:fldCharType="begin"/>
            </w:r>
            <w:r w:rsidRPr="0053237C">
              <w:rPr>
                <w:b/>
                <w:color w:val="000000"/>
                <w:szCs w:val="24"/>
              </w:rPr>
              <w:instrText xml:space="preserve"> =SUM(ABOVE) </w:instrText>
            </w:r>
            <w:r w:rsidRPr="0053237C">
              <w:rPr>
                <w:b/>
                <w:color w:val="000000"/>
                <w:szCs w:val="24"/>
              </w:rPr>
              <w:fldChar w:fldCharType="separate"/>
            </w:r>
            <w:r w:rsidRPr="0053237C">
              <w:rPr>
                <w:b/>
                <w:noProof/>
                <w:color w:val="000000"/>
                <w:szCs w:val="24"/>
              </w:rPr>
              <w:t>5184</w:t>
            </w:r>
            <w:r w:rsidRPr="0053237C">
              <w:rPr>
                <w:b/>
                <w:color w:val="000000"/>
                <w:szCs w:val="24"/>
              </w:rPr>
              <w:fldChar w:fldCharType="end"/>
            </w:r>
          </w:p>
        </w:tc>
        <w:tc>
          <w:tcPr>
            <w:tcW w:w="2007" w:type="dxa"/>
            <w:tcBorders>
              <w:top w:val="single" w:sz="4" w:space="0" w:color="auto"/>
              <w:left w:val="nil"/>
              <w:bottom w:val="single" w:sz="4" w:space="0" w:color="auto"/>
              <w:right w:val="single" w:sz="4" w:space="0" w:color="auto"/>
            </w:tcBorders>
            <w:vAlign w:val="center"/>
          </w:tcPr>
          <w:p w:rsidR="008E3842" w:rsidRPr="0053237C" w:rsidRDefault="008E3842" w:rsidP="0053237C">
            <w:pPr>
              <w:suppressAutoHyphens w:val="0"/>
              <w:jc w:val="center"/>
              <w:rPr>
                <w:b/>
                <w:color w:val="000000"/>
                <w:szCs w:val="24"/>
              </w:rPr>
            </w:pPr>
          </w:p>
        </w:tc>
      </w:tr>
    </w:tbl>
    <w:p w:rsidR="001A128D" w:rsidRPr="00901FA0" w:rsidRDefault="001A128D" w:rsidP="00F6406C">
      <w:pPr>
        <w:spacing w:before="120"/>
        <w:ind w:firstLine="567"/>
        <w:jc w:val="both"/>
        <w:rPr>
          <w:sz w:val="26"/>
          <w:szCs w:val="26"/>
        </w:rPr>
      </w:pPr>
    </w:p>
    <w:p w:rsidR="005B5FD7" w:rsidRPr="00273568" w:rsidRDefault="005B5FD7" w:rsidP="005B5FD7">
      <w:pPr>
        <w:pStyle w:val="ConsPlusNormal"/>
        <w:widowControl/>
        <w:spacing w:after="120"/>
        <w:ind w:firstLine="567"/>
        <w:jc w:val="both"/>
        <w:rPr>
          <w:rFonts w:ascii="Times New Roman" w:hAnsi="Times New Roman" w:cs="Times New Roman"/>
          <w:bCs/>
          <w:sz w:val="26"/>
          <w:szCs w:val="26"/>
        </w:rPr>
      </w:pPr>
      <w:r w:rsidRPr="00273568">
        <w:rPr>
          <w:rFonts w:ascii="Times New Roman" w:hAnsi="Times New Roman" w:cs="Times New Roman"/>
          <w:b/>
          <w:sz w:val="26"/>
          <w:szCs w:val="26"/>
        </w:rPr>
        <w:t>1.4</w:t>
      </w:r>
      <w:r w:rsidR="006D58F6">
        <w:rPr>
          <w:rFonts w:ascii="Times New Roman" w:hAnsi="Times New Roman" w:cs="Times New Roman"/>
          <w:b/>
          <w:sz w:val="26"/>
          <w:szCs w:val="26"/>
        </w:rPr>
        <w:t>.</w:t>
      </w:r>
      <w:r w:rsidRPr="00273568">
        <w:rPr>
          <w:rFonts w:ascii="Times New Roman" w:hAnsi="Times New Roman" w:cs="Times New Roman"/>
          <w:b/>
          <w:sz w:val="26"/>
          <w:szCs w:val="26"/>
        </w:rPr>
        <w:t xml:space="preserve"> Зоны действия источников теплоснабжения</w:t>
      </w:r>
      <w:r w:rsidR="000B6BBA">
        <w:rPr>
          <w:rFonts w:ascii="Times New Roman" w:hAnsi="Times New Roman" w:cs="Times New Roman"/>
          <w:b/>
          <w:sz w:val="26"/>
          <w:szCs w:val="26"/>
        </w:rPr>
        <w:t>.</w:t>
      </w:r>
    </w:p>
    <w:p w:rsidR="00521E8C" w:rsidRDefault="00521E8C" w:rsidP="009226BD">
      <w:pPr>
        <w:pStyle w:val="ConsPlusNormal"/>
        <w:widowControl/>
        <w:ind w:firstLine="567"/>
        <w:jc w:val="both"/>
        <w:rPr>
          <w:rFonts w:ascii="Times New Roman" w:eastAsia="Calibri" w:hAnsi="Times New Roman" w:cs="Times New Roman"/>
          <w:sz w:val="26"/>
          <w:szCs w:val="26"/>
        </w:rPr>
      </w:pPr>
      <w:r w:rsidRPr="00521E8C">
        <w:rPr>
          <w:rFonts w:ascii="Times New Roman" w:eastAsia="Calibri" w:hAnsi="Times New Roman" w:cs="Times New Roman"/>
          <w:b/>
          <w:bCs/>
          <w:color w:val="26282F"/>
          <w:sz w:val="26"/>
          <w:szCs w:val="26"/>
        </w:rPr>
        <w:t>Зона действия системы теплоснабжения</w:t>
      </w:r>
      <w:r w:rsidRPr="00521E8C">
        <w:rPr>
          <w:rFonts w:ascii="Times New Roman" w:eastAsia="Calibri" w:hAnsi="Times New Roman" w:cs="Times New Roman"/>
          <w:sz w:val="26"/>
          <w:szCs w:val="26"/>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BA602C" w:rsidRDefault="009226BD" w:rsidP="009226BD">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Две м</w:t>
      </w:r>
      <w:r w:rsidRPr="0027196E">
        <w:rPr>
          <w:rFonts w:ascii="Times New Roman" w:hAnsi="Times New Roman" w:cs="Times New Roman"/>
          <w:bCs/>
          <w:sz w:val="26"/>
          <w:szCs w:val="26"/>
        </w:rPr>
        <w:t xml:space="preserve">униципальные котельные </w:t>
      </w:r>
      <w:r w:rsidR="00BA602C">
        <w:rPr>
          <w:rFonts w:ascii="Times New Roman" w:hAnsi="Times New Roman" w:cs="Times New Roman"/>
          <w:bCs/>
          <w:sz w:val="26"/>
          <w:szCs w:val="26"/>
        </w:rPr>
        <w:t xml:space="preserve">МУП «Коммунсервис» </w:t>
      </w:r>
      <w:r>
        <w:rPr>
          <w:rFonts w:ascii="Times New Roman" w:hAnsi="Times New Roman" w:cs="Times New Roman"/>
          <w:bCs/>
          <w:sz w:val="26"/>
          <w:szCs w:val="26"/>
        </w:rPr>
        <w:t xml:space="preserve">находятся </w:t>
      </w:r>
      <w:proofErr w:type="gramStart"/>
      <w:r>
        <w:rPr>
          <w:rFonts w:ascii="Times New Roman" w:hAnsi="Times New Roman" w:cs="Times New Roman"/>
          <w:bCs/>
          <w:sz w:val="26"/>
          <w:szCs w:val="26"/>
        </w:rPr>
        <w:t>в</w:t>
      </w:r>
      <w:proofErr w:type="gramEnd"/>
      <w:r>
        <w:rPr>
          <w:rFonts w:ascii="Times New Roman" w:hAnsi="Times New Roman" w:cs="Times New Roman"/>
          <w:bCs/>
          <w:sz w:val="26"/>
          <w:szCs w:val="26"/>
        </w:rPr>
        <w:t xml:space="preserve"> с. Сущево, </w:t>
      </w:r>
      <w:r w:rsidR="00BA602C">
        <w:rPr>
          <w:rFonts w:ascii="Times New Roman" w:hAnsi="Times New Roman" w:cs="Times New Roman"/>
          <w:bCs/>
          <w:sz w:val="26"/>
          <w:szCs w:val="26"/>
        </w:rPr>
        <w:t xml:space="preserve">и  </w:t>
      </w:r>
    </w:p>
    <w:p w:rsidR="009226BD" w:rsidRDefault="00BA602C" w:rsidP="00BA602C">
      <w:pPr>
        <w:pStyle w:val="ConsPlusNormal"/>
        <w:widowControl/>
        <w:ind w:firstLine="0"/>
        <w:jc w:val="both"/>
        <w:rPr>
          <w:rFonts w:ascii="Times New Roman" w:hAnsi="Times New Roman" w:cs="Times New Roman"/>
          <w:bCs/>
          <w:sz w:val="26"/>
          <w:szCs w:val="26"/>
        </w:rPr>
      </w:pPr>
      <w:r>
        <w:rPr>
          <w:rFonts w:ascii="Times New Roman" w:hAnsi="Times New Roman" w:cs="Times New Roman"/>
          <w:bCs/>
          <w:sz w:val="26"/>
          <w:szCs w:val="26"/>
        </w:rPr>
        <w:t>п. Шувалово.  К</w:t>
      </w:r>
      <w:r w:rsidR="009226BD">
        <w:rPr>
          <w:rFonts w:ascii="Times New Roman" w:hAnsi="Times New Roman" w:cs="Times New Roman"/>
          <w:bCs/>
          <w:sz w:val="26"/>
          <w:szCs w:val="26"/>
        </w:rPr>
        <w:t>отельная ИП Горохов С.Ж. находится п. Прибрежный.</w:t>
      </w:r>
    </w:p>
    <w:p w:rsidR="009226BD" w:rsidRDefault="009226BD" w:rsidP="009226BD">
      <w:pPr>
        <w:pStyle w:val="ConsPlusNormal"/>
        <w:widowControl/>
        <w:ind w:firstLine="567"/>
        <w:jc w:val="both"/>
        <w:rPr>
          <w:rFonts w:ascii="Times New Roman" w:hAnsi="Times New Roman" w:cs="Times New Roman"/>
          <w:bCs/>
          <w:sz w:val="26"/>
          <w:szCs w:val="26"/>
        </w:rPr>
      </w:pPr>
      <w:r>
        <w:rPr>
          <w:rFonts w:ascii="Times New Roman" w:hAnsi="Times New Roman" w:cs="Times New Roman"/>
          <w:bCs/>
          <w:sz w:val="26"/>
          <w:szCs w:val="26"/>
        </w:rPr>
        <w:t>Котельные о</w:t>
      </w:r>
      <w:r w:rsidRPr="0027196E">
        <w:rPr>
          <w:rFonts w:ascii="Times New Roman" w:hAnsi="Times New Roman" w:cs="Times New Roman"/>
          <w:bCs/>
          <w:sz w:val="26"/>
          <w:szCs w:val="26"/>
        </w:rPr>
        <w:t xml:space="preserve">бслуживают многоквартирные жилые дома, учебные заведения, социальные </w:t>
      </w:r>
      <w:r>
        <w:rPr>
          <w:rFonts w:ascii="Times New Roman" w:hAnsi="Times New Roman" w:cs="Times New Roman"/>
          <w:bCs/>
          <w:sz w:val="26"/>
          <w:szCs w:val="26"/>
        </w:rPr>
        <w:t xml:space="preserve">и исправительные </w:t>
      </w:r>
      <w:r w:rsidRPr="0027196E">
        <w:rPr>
          <w:rFonts w:ascii="Times New Roman" w:hAnsi="Times New Roman" w:cs="Times New Roman"/>
          <w:bCs/>
          <w:sz w:val="26"/>
          <w:szCs w:val="26"/>
        </w:rPr>
        <w:t xml:space="preserve">учреждения, административные и общественные здания. </w:t>
      </w:r>
    </w:p>
    <w:p w:rsidR="009226BD" w:rsidRDefault="009226BD" w:rsidP="009226BD">
      <w:pPr>
        <w:pStyle w:val="ConsPlusNormal"/>
        <w:widowControl/>
        <w:ind w:firstLine="567"/>
        <w:jc w:val="both"/>
        <w:rPr>
          <w:rFonts w:ascii="Times New Roman" w:hAnsi="Times New Roman" w:cs="Times New Roman"/>
          <w:bCs/>
          <w:sz w:val="26"/>
          <w:szCs w:val="26"/>
        </w:rPr>
      </w:pPr>
      <w:r w:rsidRPr="0027196E">
        <w:rPr>
          <w:rFonts w:ascii="Times New Roman" w:hAnsi="Times New Roman" w:cs="Times New Roman"/>
          <w:bCs/>
          <w:sz w:val="26"/>
          <w:szCs w:val="26"/>
        </w:rPr>
        <w:t>С</w:t>
      </w:r>
      <w:r>
        <w:rPr>
          <w:rFonts w:ascii="Times New Roman" w:hAnsi="Times New Roman" w:cs="Times New Roman"/>
          <w:bCs/>
          <w:sz w:val="26"/>
          <w:szCs w:val="26"/>
        </w:rPr>
        <w:t>уммарная</w:t>
      </w:r>
      <w:r w:rsidRPr="0027196E">
        <w:rPr>
          <w:rFonts w:ascii="Times New Roman" w:hAnsi="Times New Roman" w:cs="Times New Roman"/>
          <w:bCs/>
          <w:sz w:val="26"/>
          <w:szCs w:val="26"/>
        </w:rPr>
        <w:t xml:space="preserve"> протяженность тепловых сетей от</w:t>
      </w:r>
      <w:r>
        <w:rPr>
          <w:rFonts w:ascii="Times New Roman" w:hAnsi="Times New Roman" w:cs="Times New Roman"/>
          <w:bCs/>
          <w:sz w:val="26"/>
          <w:szCs w:val="26"/>
        </w:rPr>
        <w:t xml:space="preserve"> </w:t>
      </w:r>
      <w:r w:rsidRPr="0027196E">
        <w:rPr>
          <w:rFonts w:ascii="Times New Roman" w:hAnsi="Times New Roman" w:cs="Times New Roman"/>
          <w:bCs/>
          <w:sz w:val="26"/>
          <w:szCs w:val="26"/>
        </w:rPr>
        <w:t>котельных</w:t>
      </w:r>
      <w:r>
        <w:rPr>
          <w:rFonts w:ascii="Times New Roman" w:hAnsi="Times New Roman" w:cs="Times New Roman"/>
          <w:bCs/>
          <w:sz w:val="26"/>
          <w:szCs w:val="26"/>
        </w:rPr>
        <w:t xml:space="preserve"> </w:t>
      </w:r>
      <w:r w:rsidRPr="0027196E">
        <w:rPr>
          <w:rFonts w:ascii="Times New Roman" w:hAnsi="Times New Roman" w:cs="Times New Roman"/>
          <w:bCs/>
          <w:sz w:val="26"/>
          <w:szCs w:val="26"/>
        </w:rPr>
        <w:t>составляет</w:t>
      </w:r>
      <w:r>
        <w:rPr>
          <w:rFonts w:ascii="Times New Roman" w:hAnsi="Times New Roman" w:cs="Times New Roman"/>
          <w:bCs/>
          <w:sz w:val="26"/>
          <w:szCs w:val="26"/>
        </w:rPr>
        <w:t>:</w:t>
      </w:r>
      <w:r w:rsidRPr="0027196E">
        <w:rPr>
          <w:rFonts w:ascii="Times New Roman" w:hAnsi="Times New Roman" w:cs="Times New Roman"/>
          <w:bCs/>
          <w:sz w:val="26"/>
          <w:szCs w:val="26"/>
        </w:rPr>
        <w:t xml:space="preserve"> </w:t>
      </w:r>
      <w:proofErr w:type="gramStart"/>
      <w:r>
        <w:rPr>
          <w:rFonts w:ascii="Times New Roman" w:hAnsi="Times New Roman" w:cs="Times New Roman"/>
          <w:bCs/>
          <w:sz w:val="26"/>
          <w:szCs w:val="26"/>
        </w:rPr>
        <w:t>в</w:t>
      </w:r>
      <w:proofErr w:type="gramEnd"/>
      <w:r>
        <w:rPr>
          <w:rFonts w:ascii="Times New Roman" w:hAnsi="Times New Roman" w:cs="Times New Roman"/>
          <w:bCs/>
          <w:sz w:val="26"/>
          <w:szCs w:val="26"/>
        </w:rPr>
        <w:t xml:space="preserve"> </w:t>
      </w:r>
      <w:proofErr w:type="gramStart"/>
      <w:r>
        <w:rPr>
          <w:rFonts w:ascii="Times New Roman" w:hAnsi="Times New Roman" w:cs="Times New Roman"/>
          <w:bCs/>
          <w:sz w:val="26"/>
          <w:szCs w:val="26"/>
        </w:rPr>
        <w:t>с</w:t>
      </w:r>
      <w:proofErr w:type="gramEnd"/>
      <w:r>
        <w:rPr>
          <w:rFonts w:ascii="Times New Roman" w:hAnsi="Times New Roman" w:cs="Times New Roman"/>
          <w:bCs/>
          <w:sz w:val="26"/>
          <w:szCs w:val="26"/>
        </w:rPr>
        <w:t xml:space="preserve">. </w:t>
      </w:r>
      <w:r w:rsidRPr="00220190">
        <w:rPr>
          <w:rFonts w:ascii="Times New Roman" w:hAnsi="Times New Roman" w:cs="Times New Roman"/>
          <w:bCs/>
          <w:sz w:val="26"/>
          <w:szCs w:val="26"/>
        </w:rPr>
        <w:t xml:space="preserve">Сущево – </w:t>
      </w:r>
      <w:r w:rsidR="00220190" w:rsidRPr="00220190">
        <w:rPr>
          <w:rFonts w:ascii="Times New Roman" w:hAnsi="Times New Roman" w:cs="Times New Roman"/>
          <w:bCs/>
          <w:sz w:val="26"/>
          <w:szCs w:val="26"/>
        </w:rPr>
        <w:t>2314</w:t>
      </w:r>
      <w:r w:rsidRPr="00220190">
        <w:rPr>
          <w:rFonts w:ascii="Times New Roman" w:hAnsi="Times New Roman" w:cs="Times New Roman"/>
          <w:bCs/>
          <w:sz w:val="26"/>
          <w:szCs w:val="26"/>
        </w:rPr>
        <w:t>,5 в п</w:t>
      </w:r>
      <w:r>
        <w:rPr>
          <w:rFonts w:ascii="Times New Roman" w:hAnsi="Times New Roman" w:cs="Times New Roman"/>
          <w:bCs/>
          <w:sz w:val="26"/>
          <w:szCs w:val="26"/>
        </w:rPr>
        <w:t xml:space="preserve">. Шувалово – </w:t>
      </w:r>
      <w:r w:rsidR="003F15BD">
        <w:rPr>
          <w:rFonts w:ascii="Times New Roman" w:hAnsi="Times New Roman" w:cs="Times New Roman"/>
          <w:bCs/>
          <w:sz w:val="26"/>
          <w:szCs w:val="26"/>
        </w:rPr>
        <w:t>486</w:t>
      </w:r>
      <w:r w:rsidR="000C1318">
        <w:rPr>
          <w:rFonts w:ascii="Times New Roman" w:hAnsi="Times New Roman" w:cs="Times New Roman"/>
          <w:bCs/>
          <w:sz w:val="26"/>
          <w:szCs w:val="26"/>
        </w:rPr>
        <w:t>1</w:t>
      </w:r>
      <w:r>
        <w:rPr>
          <w:rFonts w:ascii="Times New Roman" w:hAnsi="Times New Roman" w:cs="Times New Roman"/>
          <w:bCs/>
          <w:sz w:val="26"/>
          <w:szCs w:val="26"/>
        </w:rPr>
        <w:t xml:space="preserve"> </w:t>
      </w:r>
      <w:r w:rsidRPr="0027196E">
        <w:rPr>
          <w:rFonts w:ascii="Times New Roman" w:hAnsi="Times New Roman" w:cs="Times New Roman"/>
          <w:bCs/>
          <w:sz w:val="26"/>
          <w:szCs w:val="26"/>
        </w:rPr>
        <w:t>м</w:t>
      </w:r>
      <w:r w:rsidR="00A72FF5">
        <w:rPr>
          <w:rFonts w:ascii="Times New Roman" w:hAnsi="Times New Roman" w:cs="Times New Roman"/>
          <w:bCs/>
          <w:sz w:val="26"/>
          <w:szCs w:val="26"/>
        </w:rPr>
        <w:t xml:space="preserve">, </w:t>
      </w:r>
      <w:r w:rsidR="00A72FF5" w:rsidRPr="00520847">
        <w:rPr>
          <w:rFonts w:ascii="Times New Roman" w:hAnsi="Times New Roman" w:cs="Times New Roman"/>
          <w:bCs/>
          <w:sz w:val="26"/>
          <w:szCs w:val="26"/>
        </w:rPr>
        <w:t>в п. Прибрежный -1959</w:t>
      </w:r>
      <w:r w:rsidRPr="00520847">
        <w:rPr>
          <w:rFonts w:ascii="Times New Roman" w:hAnsi="Times New Roman" w:cs="Times New Roman"/>
          <w:bCs/>
          <w:sz w:val="26"/>
          <w:szCs w:val="26"/>
        </w:rPr>
        <w:t xml:space="preserve"> м.</w:t>
      </w:r>
    </w:p>
    <w:p w:rsidR="009226BD" w:rsidRPr="0027196E" w:rsidRDefault="009226BD" w:rsidP="009226BD">
      <w:pPr>
        <w:pStyle w:val="ConsPlusNormal"/>
        <w:widowControl/>
        <w:ind w:firstLine="567"/>
        <w:jc w:val="both"/>
        <w:rPr>
          <w:rFonts w:ascii="Times New Roman" w:hAnsi="Times New Roman" w:cs="Times New Roman"/>
          <w:bCs/>
          <w:sz w:val="26"/>
          <w:szCs w:val="26"/>
        </w:rPr>
      </w:pPr>
      <w:r w:rsidRPr="00252B55">
        <w:rPr>
          <w:rFonts w:ascii="Times New Roman" w:hAnsi="Times New Roman" w:cs="Times New Roman"/>
          <w:bCs/>
          <w:sz w:val="26"/>
          <w:szCs w:val="26"/>
        </w:rPr>
        <w:t>Таким образом, котельные приближены к отапливаемым объектам, имеют сравнительно небольшую протяженность тепловых сетей. Следовательно, затраты электроэнергии на передачу теплоты в так</w:t>
      </w:r>
      <w:r>
        <w:rPr>
          <w:rFonts w:ascii="Times New Roman" w:hAnsi="Times New Roman" w:cs="Times New Roman"/>
          <w:bCs/>
          <w:sz w:val="26"/>
          <w:szCs w:val="26"/>
        </w:rPr>
        <w:t>их</w:t>
      </w:r>
      <w:r w:rsidRPr="00252B55">
        <w:rPr>
          <w:rFonts w:ascii="Times New Roman" w:hAnsi="Times New Roman" w:cs="Times New Roman"/>
          <w:bCs/>
          <w:sz w:val="26"/>
          <w:szCs w:val="26"/>
        </w:rPr>
        <w:t xml:space="preserve"> систем</w:t>
      </w:r>
      <w:r>
        <w:rPr>
          <w:rFonts w:ascii="Times New Roman" w:hAnsi="Times New Roman" w:cs="Times New Roman"/>
          <w:bCs/>
          <w:sz w:val="26"/>
          <w:szCs w:val="26"/>
        </w:rPr>
        <w:t>ах теплоснабжения</w:t>
      </w:r>
      <w:r w:rsidR="00520847">
        <w:rPr>
          <w:rFonts w:ascii="Times New Roman" w:hAnsi="Times New Roman" w:cs="Times New Roman"/>
          <w:bCs/>
          <w:sz w:val="26"/>
          <w:szCs w:val="26"/>
        </w:rPr>
        <w:t xml:space="preserve"> должны быть минимальны.</w:t>
      </w:r>
      <w:r w:rsidRPr="00252B55">
        <w:rPr>
          <w:rFonts w:ascii="Times New Roman" w:hAnsi="Times New Roman" w:cs="Times New Roman"/>
          <w:bCs/>
          <w:sz w:val="26"/>
          <w:szCs w:val="26"/>
        </w:rPr>
        <w:t xml:space="preserve"> </w:t>
      </w:r>
      <w:proofErr w:type="gramStart"/>
      <w:r w:rsidRPr="00252B55">
        <w:rPr>
          <w:rFonts w:ascii="Times New Roman" w:hAnsi="Times New Roman" w:cs="Times New Roman"/>
          <w:bCs/>
          <w:sz w:val="26"/>
          <w:szCs w:val="26"/>
        </w:rPr>
        <w:t xml:space="preserve">Однако, </w:t>
      </w:r>
      <w:r>
        <w:rPr>
          <w:rFonts w:ascii="Times New Roman" w:hAnsi="Times New Roman" w:cs="Times New Roman"/>
          <w:bCs/>
          <w:sz w:val="26"/>
          <w:szCs w:val="26"/>
        </w:rPr>
        <w:t xml:space="preserve">в </w:t>
      </w:r>
      <w:r w:rsidRPr="00252B55">
        <w:rPr>
          <w:rFonts w:ascii="Times New Roman" w:hAnsi="Times New Roman" w:cs="Times New Roman"/>
          <w:bCs/>
          <w:sz w:val="26"/>
          <w:szCs w:val="26"/>
        </w:rPr>
        <w:t>с. Сущево, п. Шувалово велики затраты на содержание персонала (операторов, слесарей, лаборантов) и низок КПД котлов.</w:t>
      </w:r>
      <w:proofErr w:type="gramEnd"/>
      <w:r w:rsidRPr="00252B55">
        <w:rPr>
          <w:rFonts w:ascii="Times New Roman" w:hAnsi="Times New Roman" w:cs="Times New Roman"/>
          <w:bCs/>
          <w:sz w:val="26"/>
          <w:szCs w:val="26"/>
        </w:rPr>
        <w:t xml:space="preserve"> Средняя подключенная тепловая нагрузка на каждую котельную </w:t>
      </w:r>
      <w:r w:rsidRPr="00065705">
        <w:rPr>
          <w:rFonts w:ascii="Times New Roman" w:hAnsi="Times New Roman" w:cs="Times New Roman"/>
          <w:bCs/>
          <w:sz w:val="26"/>
          <w:szCs w:val="26"/>
        </w:rPr>
        <w:t xml:space="preserve">составляет </w:t>
      </w:r>
      <w:r>
        <w:rPr>
          <w:rFonts w:ascii="Times New Roman" w:hAnsi="Times New Roman" w:cs="Times New Roman"/>
          <w:bCs/>
          <w:sz w:val="26"/>
          <w:szCs w:val="26"/>
        </w:rPr>
        <w:t>около</w:t>
      </w:r>
      <w:r w:rsidRPr="00065705">
        <w:rPr>
          <w:rFonts w:ascii="Times New Roman" w:hAnsi="Times New Roman" w:cs="Times New Roman"/>
          <w:bCs/>
          <w:sz w:val="26"/>
          <w:szCs w:val="26"/>
        </w:rPr>
        <w:t xml:space="preserve"> </w:t>
      </w:r>
      <w:r w:rsidR="00220190">
        <w:rPr>
          <w:rFonts w:ascii="Times New Roman" w:hAnsi="Times New Roman" w:cs="Times New Roman"/>
          <w:bCs/>
          <w:sz w:val="26"/>
          <w:szCs w:val="26"/>
        </w:rPr>
        <w:t>1,8</w:t>
      </w:r>
      <w:r>
        <w:rPr>
          <w:rFonts w:ascii="Times New Roman" w:hAnsi="Times New Roman" w:cs="Times New Roman"/>
          <w:bCs/>
          <w:sz w:val="26"/>
          <w:szCs w:val="26"/>
        </w:rPr>
        <w:t xml:space="preserve"> </w:t>
      </w:r>
      <w:r w:rsidRPr="00065705">
        <w:rPr>
          <w:rFonts w:ascii="Times New Roman" w:hAnsi="Times New Roman" w:cs="Times New Roman"/>
          <w:bCs/>
          <w:sz w:val="26"/>
          <w:szCs w:val="26"/>
        </w:rPr>
        <w:t>Гкал/</w:t>
      </w:r>
      <w:proofErr w:type="gramStart"/>
      <w:r w:rsidRPr="00065705">
        <w:rPr>
          <w:rFonts w:ascii="Times New Roman" w:hAnsi="Times New Roman" w:cs="Times New Roman"/>
          <w:bCs/>
          <w:sz w:val="26"/>
          <w:szCs w:val="26"/>
        </w:rPr>
        <w:t>ч</w:t>
      </w:r>
      <w:proofErr w:type="gramEnd"/>
      <w:r w:rsidRPr="00065705">
        <w:rPr>
          <w:rFonts w:ascii="Times New Roman" w:hAnsi="Times New Roman" w:cs="Times New Roman"/>
          <w:bCs/>
          <w:sz w:val="26"/>
          <w:szCs w:val="26"/>
        </w:rPr>
        <w:t>.</w:t>
      </w:r>
    </w:p>
    <w:p w:rsidR="009226BD" w:rsidRDefault="009226BD" w:rsidP="009226BD">
      <w:pPr>
        <w:ind w:firstLine="567"/>
        <w:jc w:val="both"/>
        <w:rPr>
          <w:bCs/>
          <w:sz w:val="26"/>
          <w:szCs w:val="26"/>
        </w:rPr>
      </w:pPr>
      <w:r>
        <w:rPr>
          <w:bCs/>
          <w:sz w:val="26"/>
          <w:szCs w:val="26"/>
        </w:rPr>
        <w:t xml:space="preserve">Определение зон действия источников теплоснабжения имеет значение при решении </w:t>
      </w:r>
      <w:proofErr w:type="gramStart"/>
      <w:r>
        <w:rPr>
          <w:bCs/>
          <w:sz w:val="26"/>
          <w:szCs w:val="26"/>
        </w:rPr>
        <w:t>вопросов выделения зон эксплуатационной ответственности теплоснабжающих организаций</w:t>
      </w:r>
      <w:proofErr w:type="gramEnd"/>
      <w:r>
        <w:rPr>
          <w:bCs/>
          <w:sz w:val="26"/>
          <w:szCs w:val="26"/>
        </w:rPr>
        <w:t xml:space="preserve"> и присвоении им статуса единой теплоснабжающей организации.</w:t>
      </w:r>
    </w:p>
    <w:p w:rsidR="00C7554C" w:rsidRPr="00DC0119" w:rsidRDefault="00C7554C" w:rsidP="009226BD">
      <w:pPr>
        <w:ind w:firstLine="567"/>
        <w:jc w:val="both"/>
        <w:rPr>
          <w:bCs/>
          <w:sz w:val="26"/>
          <w:szCs w:val="26"/>
        </w:rPr>
      </w:pPr>
      <w:r>
        <w:rPr>
          <w:bCs/>
          <w:sz w:val="26"/>
          <w:szCs w:val="26"/>
        </w:rPr>
        <w:t xml:space="preserve">В </w:t>
      </w:r>
      <w:r w:rsidRPr="00DC0119">
        <w:rPr>
          <w:bCs/>
          <w:sz w:val="26"/>
          <w:szCs w:val="26"/>
        </w:rPr>
        <w:t xml:space="preserve">Сущевском </w:t>
      </w:r>
      <w:r w:rsidRPr="00DC0119">
        <w:rPr>
          <w:sz w:val="26"/>
          <w:szCs w:val="26"/>
        </w:rPr>
        <w:t xml:space="preserve">сельском поселении </w:t>
      </w:r>
      <w:r w:rsidRPr="00DC0119">
        <w:rPr>
          <w:bCs/>
          <w:sz w:val="26"/>
          <w:szCs w:val="26"/>
        </w:rPr>
        <w:t xml:space="preserve">имеют место следующие зоны </w:t>
      </w:r>
      <w:r w:rsidR="008F5BDA" w:rsidRPr="00DC0119">
        <w:rPr>
          <w:bCs/>
          <w:sz w:val="26"/>
          <w:szCs w:val="26"/>
        </w:rPr>
        <w:t xml:space="preserve">централизованного </w:t>
      </w:r>
      <w:r w:rsidRPr="00DC0119">
        <w:rPr>
          <w:bCs/>
          <w:sz w:val="26"/>
          <w:szCs w:val="26"/>
        </w:rPr>
        <w:t>теплоснабжения:</w:t>
      </w:r>
    </w:p>
    <w:p w:rsidR="00C7554C" w:rsidRDefault="008F5BDA" w:rsidP="008F5BDA">
      <w:pPr>
        <w:pStyle w:val="af9"/>
        <w:ind w:left="357"/>
        <w:jc w:val="both"/>
        <w:rPr>
          <w:rFonts w:ascii="Times New Roman" w:hAnsi="Times New Roman" w:cs="Times New Roman"/>
          <w:bCs/>
          <w:sz w:val="26"/>
          <w:szCs w:val="26"/>
        </w:rPr>
      </w:pPr>
      <w:r w:rsidRPr="00DC0119">
        <w:rPr>
          <w:rFonts w:ascii="Times New Roman" w:hAnsi="Times New Roman" w:cs="Times New Roman"/>
          <w:bCs/>
          <w:sz w:val="26"/>
          <w:szCs w:val="26"/>
        </w:rPr>
        <w:t>- с. Сущево: з</w:t>
      </w:r>
      <w:r w:rsidR="00C7554C" w:rsidRPr="00DC0119">
        <w:rPr>
          <w:rFonts w:ascii="Times New Roman" w:hAnsi="Times New Roman" w:cs="Times New Roman"/>
          <w:bCs/>
          <w:sz w:val="26"/>
          <w:szCs w:val="26"/>
        </w:rPr>
        <w:t xml:space="preserve">она </w:t>
      </w:r>
      <w:r w:rsidRPr="00DC0119">
        <w:rPr>
          <w:rFonts w:ascii="Times New Roman" w:hAnsi="Times New Roman" w:cs="Times New Roman"/>
          <w:bCs/>
          <w:sz w:val="26"/>
          <w:szCs w:val="26"/>
        </w:rPr>
        <w:t xml:space="preserve">централизованного </w:t>
      </w:r>
      <w:r w:rsidR="00C7554C" w:rsidRPr="00DC0119">
        <w:rPr>
          <w:rFonts w:ascii="Times New Roman" w:hAnsi="Times New Roman" w:cs="Times New Roman"/>
          <w:bCs/>
          <w:sz w:val="26"/>
          <w:szCs w:val="26"/>
        </w:rPr>
        <w:t>теплоснабжения</w:t>
      </w:r>
      <w:r w:rsidR="00C74313" w:rsidRPr="00DC0119">
        <w:rPr>
          <w:rFonts w:ascii="Times New Roman" w:hAnsi="Times New Roman" w:cs="Times New Roman"/>
          <w:bCs/>
          <w:sz w:val="26"/>
          <w:szCs w:val="26"/>
        </w:rPr>
        <w:t xml:space="preserve"> </w:t>
      </w:r>
      <w:r w:rsidRPr="00DC0119">
        <w:rPr>
          <w:rFonts w:ascii="Times New Roman" w:hAnsi="Times New Roman" w:cs="Times New Roman"/>
          <w:bCs/>
          <w:sz w:val="26"/>
          <w:szCs w:val="26"/>
        </w:rPr>
        <w:t xml:space="preserve">по ул. Советская </w:t>
      </w:r>
      <w:r w:rsidR="00C74313" w:rsidRPr="00DC0119">
        <w:rPr>
          <w:rFonts w:ascii="Times New Roman" w:hAnsi="Times New Roman" w:cs="Times New Roman"/>
          <w:bCs/>
          <w:sz w:val="26"/>
          <w:szCs w:val="26"/>
        </w:rPr>
        <w:t>от</w:t>
      </w:r>
      <w:r w:rsidRPr="00DC0119">
        <w:rPr>
          <w:rFonts w:ascii="Times New Roman" w:hAnsi="Times New Roman" w:cs="Times New Roman"/>
          <w:bCs/>
          <w:sz w:val="26"/>
          <w:szCs w:val="26"/>
        </w:rPr>
        <w:t xml:space="preserve"> дома №18 до ул. Юбилейная и ул. Сущевская.</w:t>
      </w:r>
      <w:r w:rsidR="00DC0119" w:rsidRPr="00DC0119">
        <w:rPr>
          <w:rFonts w:ascii="Times New Roman" w:hAnsi="Times New Roman" w:cs="Times New Roman"/>
          <w:bCs/>
          <w:sz w:val="26"/>
          <w:szCs w:val="26"/>
        </w:rPr>
        <w:t xml:space="preserve"> В неё входят</w:t>
      </w:r>
      <w:r w:rsidR="00DC0119">
        <w:rPr>
          <w:rFonts w:ascii="Times New Roman" w:hAnsi="Times New Roman" w:cs="Times New Roman"/>
          <w:bCs/>
          <w:sz w:val="26"/>
          <w:szCs w:val="26"/>
        </w:rPr>
        <w:t xml:space="preserve"> </w:t>
      </w:r>
      <w:r>
        <w:rPr>
          <w:rFonts w:ascii="Times New Roman" w:hAnsi="Times New Roman" w:cs="Times New Roman"/>
          <w:bCs/>
          <w:sz w:val="26"/>
          <w:szCs w:val="26"/>
        </w:rPr>
        <w:t xml:space="preserve">12 жилых домов, </w:t>
      </w:r>
      <w:r w:rsidR="00DC0119">
        <w:rPr>
          <w:rFonts w:ascii="Times New Roman" w:hAnsi="Times New Roman" w:cs="Times New Roman"/>
          <w:bCs/>
          <w:sz w:val="26"/>
          <w:szCs w:val="26"/>
        </w:rPr>
        <w:t>2 здания школы с гаражом</w:t>
      </w:r>
      <w:r>
        <w:rPr>
          <w:rFonts w:ascii="Times New Roman" w:hAnsi="Times New Roman" w:cs="Times New Roman"/>
          <w:bCs/>
          <w:sz w:val="26"/>
          <w:szCs w:val="26"/>
        </w:rPr>
        <w:t>, детский</w:t>
      </w:r>
      <w:r w:rsidR="009B5B48">
        <w:rPr>
          <w:rFonts w:ascii="Times New Roman" w:hAnsi="Times New Roman" w:cs="Times New Roman"/>
          <w:bCs/>
          <w:sz w:val="26"/>
          <w:szCs w:val="26"/>
        </w:rPr>
        <w:t xml:space="preserve"> </w:t>
      </w:r>
      <w:r>
        <w:rPr>
          <w:rFonts w:ascii="Times New Roman" w:hAnsi="Times New Roman" w:cs="Times New Roman"/>
          <w:bCs/>
          <w:sz w:val="26"/>
          <w:szCs w:val="26"/>
        </w:rPr>
        <w:t>сад, почта, Костромское лесничество</w:t>
      </w:r>
      <w:r w:rsidR="00DC0119">
        <w:rPr>
          <w:rFonts w:ascii="Times New Roman" w:hAnsi="Times New Roman" w:cs="Times New Roman"/>
          <w:bCs/>
          <w:sz w:val="26"/>
          <w:szCs w:val="26"/>
        </w:rPr>
        <w:t>.</w:t>
      </w:r>
    </w:p>
    <w:p w:rsidR="00DC0119" w:rsidRPr="006E1FAF" w:rsidRDefault="00DC0119" w:rsidP="008F5BDA">
      <w:pPr>
        <w:pStyle w:val="af9"/>
        <w:ind w:left="357"/>
        <w:jc w:val="both"/>
        <w:rPr>
          <w:rFonts w:ascii="Times New Roman" w:hAnsi="Times New Roman" w:cs="Times New Roman"/>
          <w:bCs/>
          <w:sz w:val="26"/>
          <w:szCs w:val="26"/>
        </w:rPr>
      </w:pPr>
      <w:r>
        <w:rPr>
          <w:rFonts w:ascii="Times New Roman" w:hAnsi="Times New Roman" w:cs="Times New Roman"/>
          <w:bCs/>
          <w:sz w:val="26"/>
          <w:szCs w:val="26"/>
        </w:rPr>
        <w:t xml:space="preserve">- </w:t>
      </w:r>
      <w:proofErr w:type="gramStart"/>
      <w:r>
        <w:rPr>
          <w:rFonts w:ascii="Times New Roman" w:hAnsi="Times New Roman" w:cs="Times New Roman"/>
          <w:bCs/>
          <w:sz w:val="26"/>
          <w:szCs w:val="26"/>
        </w:rPr>
        <w:t>п</w:t>
      </w:r>
      <w:proofErr w:type="gramEnd"/>
      <w:r>
        <w:rPr>
          <w:rFonts w:ascii="Times New Roman" w:hAnsi="Times New Roman" w:cs="Times New Roman"/>
          <w:bCs/>
          <w:sz w:val="26"/>
          <w:szCs w:val="26"/>
        </w:rPr>
        <w:t xml:space="preserve">. Шувалово: </w:t>
      </w:r>
      <w:r w:rsidRPr="00DC0119">
        <w:rPr>
          <w:rFonts w:ascii="Times New Roman" w:hAnsi="Times New Roman" w:cs="Times New Roman"/>
          <w:bCs/>
          <w:sz w:val="26"/>
          <w:szCs w:val="26"/>
        </w:rPr>
        <w:t xml:space="preserve">зона централизованного теплоснабжения по ул. </w:t>
      </w:r>
      <w:r>
        <w:rPr>
          <w:rFonts w:ascii="Times New Roman" w:hAnsi="Times New Roman" w:cs="Times New Roman"/>
          <w:bCs/>
          <w:sz w:val="26"/>
          <w:szCs w:val="26"/>
        </w:rPr>
        <w:t>Ленина (дома №№1-9), ул. Победы (дома №№4-60)</w:t>
      </w:r>
      <w:r w:rsidR="006E1FAF">
        <w:rPr>
          <w:rFonts w:ascii="Times New Roman" w:hAnsi="Times New Roman" w:cs="Times New Roman"/>
          <w:bCs/>
          <w:sz w:val="26"/>
          <w:szCs w:val="26"/>
        </w:rPr>
        <w:t>.</w:t>
      </w:r>
      <w:r>
        <w:rPr>
          <w:rFonts w:ascii="Times New Roman" w:hAnsi="Times New Roman" w:cs="Times New Roman"/>
          <w:bCs/>
          <w:sz w:val="26"/>
          <w:szCs w:val="26"/>
        </w:rPr>
        <w:t xml:space="preserve"> </w:t>
      </w:r>
      <w:r w:rsidR="006E1FAF" w:rsidRPr="00DC0119">
        <w:rPr>
          <w:rFonts w:ascii="Times New Roman" w:hAnsi="Times New Roman" w:cs="Times New Roman"/>
          <w:bCs/>
          <w:sz w:val="26"/>
          <w:szCs w:val="26"/>
        </w:rPr>
        <w:t>В неё входят</w:t>
      </w:r>
      <w:r w:rsidR="006E1FAF">
        <w:rPr>
          <w:rFonts w:ascii="Times New Roman" w:hAnsi="Times New Roman" w:cs="Times New Roman"/>
          <w:bCs/>
          <w:sz w:val="26"/>
          <w:szCs w:val="26"/>
        </w:rPr>
        <w:t xml:space="preserve"> 15 жилых домов, </w:t>
      </w:r>
      <w:r>
        <w:rPr>
          <w:rFonts w:ascii="Times New Roman" w:hAnsi="Times New Roman" w:cs="Times New Roman"/>
          <w:bCs/>
          <w:sz w:val="26"/>
          <w:szCs w:val="26"/>
        </w:rPr>
        <w:t xml:space="preserve">дом культуры, детский сад, школа, ФАП и </w:t>
      </w:r>
      <w:r w:rsidRPr="006E1FAF">
        <w:rPr>
          <w:rFonts w:ascii="Times New Roman" w:hAnsi="Times New Roman" w:cs="Times New Roman"/>
          <w:bCs/>
          <w:sz w:val="26"/>
          <w:szCs w:val="26"/>
        </w:rPr>
        <w:t>2 магазина.</w:t>
      </w:r>
      <w:r w:rsidR="006E1FAF" w:rsidRPr="006E1FAF">
        <w:rPr>
          <w:rFonts w:ascii="Times New Roman" w:hAnsi="Times New Roman" w:cs="Times New Roman"/>
          <w:bCs/>
          <w:sz w:val="26"/>
          <w:szCs w:val="26"/>
        </w:rPr>
        <w:t xml:space="preserve"> </w:t>
      </w:r>
    </w:p>
    <w:p w:rsidR="00DC0119" w:rsidRPr="006E1FAF" w:rsidRDefault="00DC0119" w:rsidP="008F5BDA">
      <w:pPr>
        <w:pStyle w:val="af9"/>
        <w:ind w:left="357"/>
        <w:jc w:val="both"/>
        <w:rPr>
          <w:rFonts w:ascii="Times New Roman" w:hAnsi="Times New Roman" w:cs="Times New Roman"/>
          <w:bCs/>
          <w:sz w:val="26"/>
          <w:szCs w:val="26"/>
        </w:rPr>
      </w:pPr>
      <w:r w:rsidRPr="006E1FAF">
        <w:rPr>
          <w:rFonts w:ascii="Times New Roman" w:hAnsi="Times New Roman" w:cs="Times New Roman"/>
          <w:bCs/>
          <w:sz w:val="26"/>
          <w:szCs w:val="26"/>
        </w:rPr>
        <w:t xml:space="preserve">- п. </w:t>
      </w:r>
      <w:proofErr w:type="gramStart"/>
      <w:r w:rsidRPr="006E1FAF">
        <w:rPr>
          <w:rFonts w:ascii="Times New Roman" w:hAnsi="Times New Roman" w:cs="Times New Roman"/>
          <w:bCs/>
          <w:sz w:val="26"/>
          <w:szCs w:val="26"/>
        </w:rPr>
        <w:t>Прибрежный</w:t>
      </w:r>
      <w:proofErr w:type="gramEnd"/>
      <w:r w:rsidRPr="006E1FAF">
        <w:rPr>
          <w:rFonts w:ascii="Times New Roman" w:hAnsi="Times New Roman" w:cs="Times New Roman"/>
          <w:bCs/>
          <w:sz w:val="26"/>
          <w:szCs w:val="26"/>
        </w:rPr>
        <w:t>: зона централизованного теплоснабжения включает исправительную колонию №3</w:t>
      </w:r>
      <w:r w:rsidR="006E1FAF" w:rsidRPr="006E1FAF">
        <w:rPr>
          <w:rFonts w:ascii="Times New Roman" w:hAnsi="Times New Roman" w:cs="Times New Roman"/>
          <w:bCs/>
          <w:sz w:val="26"/>
          <w:szCs w:val="26"/>
        </w:rPr>
        <w:t xml:space="preserve"> с</w:t>
      </w:r>
      <w:r w:rsidRPr="006E1FAF">
        <w:rPr>
          <w:rFonts w:ascii="Times New Roman" w:hAnsi="Times New Roman" w:cs="Times New Roman"/>
          <w:bCs/>
          <w:sz w:val="26"/>
          <w:szCs w:val="26"/>
        </w:rPr>
        <w:t xml:space="preserve"> </w:t>
      </w:r>
      <w:r w:rsidR="006E1FAF" w:rsidRPr="006E1FAF">
        <w:rPr>
          <w:rFonts w:ascii="Times New Roman" w:hAnsi="Times New Roman" w:cs="Times New Roman"/>
          <w:bCs/>
          <w:sz w:val="26"/>
          <w:szCs w:val="26"/>
        </w:rPr>
        <w:t>гаражом и пожарным</w:t>
      </w:r>
      <w:r w:rsidRPr="006E1FAF">
        <w:rPr>
          <w:rFonts w:ascii="Times New Roman" w:hAnsi="Times New Roman" w:cs="Times New Roman"/>
          <w:bCs/>
          <w:sz w:val="26"/>
          <w:szCs w:val="26"/>
        </w:rPr>
        <w:t xml:space="preserve"> депо,</w:t>
      </w:r>
      <w:r w:rsidR="006E1FAF" w:rsidRPr="006E1FAF">
        <w:rPr>
          <w:rFonts w:ascii="Times New Roman" w:hAnsi="Times New Roman" w:cs="Times New Roman"/>
          <w:bCs/>
          <w:sz w:val="26"/>
          <w:szCs w:val="26"/>
        </w:rPr>
        <w:t xml:space="preserve"> колонию</w:t>
      </w:r>
      <w:r w:rsidR="009B5B48">
        <w:rPr>
          <w:rFonts w:ascii="Times New Roman" w:hAnsi="Times New Roman" w:cs="Times New Roman"/>
          <w:bCs/>
          <w:sz w:val="26"/>
          <w:szCs w:val="26"/>
        </w:rPr>
        <w:t>-</w:t>
      </w:r>
      <w:r w:rsidR="006E1FAF" w:rsidRPr="006E1FAF">
        <w:rPr>
          <w:rFonts w:ascii="Times New Roman" w:hAnsi="Times New Roman" w:cs="Times New Roman"/>
          <w:bCs/>
          <w:sz w:val="26"/>
          <w:szCs w:val="26"/>
        </w:rPr>
        <w:t>поселение №5, а также гражданские объекты в поселке по ул. Парковая, ул. Мира в составе 11 жилых домов, почт</w:t>
      </w:r>
      <w:r w:rsidR="009B5B48">
        <w:rPr>
          <w:rFonts w:ascii="Times New Roman" w:hAnsi="Times New Roman" w:cs="Times New Roman"/>
          <w:bCs/>
          <w:sz w:val="26"/>
          <w:szCs w:val="26"/>
        </w:rPr>
        <w:t>ы</w:t>
      </w:r>
      <w:r w:rsidR="006E1FAF" w:rsidRPr="006E1FAF">
        <w:rPr>
          <w:rFonts w:ascii="Times New Roman" w:hAnsi="Times New Roman" w:cs="Times New Roman"/>
          <w:bCs/>
          <w:sz w:val="26"/>
          <w:szCs w:val="26"/>
        </w:rPr>
        <w:t xml:space="preserve"> и здани</w:t>
      </w:r>
      <w:r w:rsidR="009B5B48">
        <w:rPr>
          <w:rFonts w:ascii="Times New Roman" w:hAnsi="Times New Roman" w:cs="Times New Roman"/>
          <w:bCs/>
          <w:sz w:val="26"/>
          <w:szCs w:val="26"/>
        </w:rPr>
        <w:t>я</w:t>
      </w:r>
      <w:r w:rsidR="006E1FAF" w:rsidRPr="006E1FAF">
        <w:rPr>
          <w:rFonts w:ascii="Times New Roman" w:hAnsi="Times New Roman" w:cs="Times New Roman"/>
          <w:bCs/>
          <w:sz w:val="26"/>
          <w:szCs w:val="26"/>
        </w:rPr>
        <w:t xml:space="preserve"> администрации.</w:t>
      </w:r>
    </w:p>
    <w:p w:rsidR="009226BD" w:rsidRDefault="009226BD" w:rsidP="00273568">
      <w:pPr>
        <w:ind w:firstLine="709"/>
        <w:jc w:val="both"/>
        <w:rPr>
          <w:sz w:val="26"/>
          <w:szCs w:val="26"/>
        </w:rPr>
      </w:pPr>
      <w:r w:rsidRPr="00DC7D71">
        <w:rPr>
          <w:sz w:val="26"/>
          <w:szCs w:val="26"/>
        </w:rPr>
        <w:lastRenderedPageBreak/>
        <w:t xml:space="preserve">Зоны действия источников теплоснабжения в соответствии с </w:t>
      </w:r>
      <w:r w:rsidRPr="00DC7D71">
        <w:rPr>
          <w:bCs/>
          <w:sz w:val="26"/>
          <w:szCs w:val="26"/>
        </w:rPr>
        <w:t xml:space="preserve">градостроительным планом муниципального района изменению не подлежат, поскольку </w:t>
      </w:r>
      <w:r w:rsidRPr="00DC7D71">
        <w:rPr>
          <w:sz w:val="26"/>
          <w:szCs w:val="26"/>
        </w:rPr>
        <w:t>всё новое строительство планируется в усадебных одноквартирных жилых домах, которые будут иметь индивидуальное, преимущественно газовое отопление.</w:t>
      </w:r>
      <w:r>
        <w:rPr>
          <w:sz w:val="26"/>
          <w:szCs w:val="26"/>
        </w:rPr>
        <w:t xml:space="preserve"> </w:t>
      </w:r>
    </w:p>
    <w:p w:rsidR="00273568" w:rsidRPr="00273568" w:rsidRDefault="00273568" w:rsidP="00273568">
      <w:pPr>
        <w:pStyle w:val="ConsPlusNormal"/>
        <w:widowControl/>
        <w:ind w:firstLine="567"/>
        <w:jc w:val="both"/>
        <w:rPr>
          <w:rFonts w:ascii="Times New Roman" w:hAnsi="Times New Roman" w:cs="Times New Roman"/>
          <w:sz w:val="24"/>
          <w:szCs w:val="24"/>
        </w:rPr>
      </w:pPr>
      <w:r w:rsidRPr="009D1A84">
        <w:rPr>
          <w:rFonts w:ascii="Times New Roman" w:hAnsi="Times New Roman" w:cs="Times New Roman"/>
          <w:sz w:val="26"/>
          <w:szCs w:val="26"/>
        </w:rPr>
        <w:t>Зоны действия источников тепловой энергии представлены на графической части настоящей схемы теплоснабжения.</w:t>
      </w:r>
    </w:p>
    <w:p w:rsidR="00AA66A2" w:rsidRDefault="00DD2F6B" w:rsidP="00DD2F6B">
      <w:pPr>
        <w:pStyle w:val="ConsPlusNormal"/>
        <w:widowControl/>
        <w:tabs>
          <w:tab w:val="left" w:pos="0"/>
        </w:tabs>
        <w:ind w:firstLine="567"/>
        <w:jc w:val="both"/>
        <w:rPr>
          <w:rFonts w:ascii="Times New Roman" w:hAnsi="Times New Roman" w:cs="Times New Roman"/>
          <w:bCs/>
          <w:sz w:val="26"/>
          <w:szCs w:val="26"/>
        </w:rPr>
      </w:pPr>
      <w:r w:rsidRPr="00DD2F6B">
        <w:rPr>
          <w:rFonts w:ascii="Times New Roman" w:hAnsi="Times New Roman" w:cs="Times New Roman"/>
          <w:bCs/>
          <w:sz w:val="26"/>
          <w:szCs w:val="26"/>
        </w:rPr>
        <w:tab/>
        <w:t xml:space="preserve">Комбинированная выработка электрической и тепловой энергии </w:t>
      </w:r>
      <w:r w:rsidR="0048480D">
        <w:rPr>
          <w:rFonts w:ascii="Times New Roman" w:hAnsi="Times New Roman" w:cs="Times New Roman"/>
          <w:bCs/>
          <w:sz w:val="26"/>
          <w:szCs w:val="26"/>
        </w:rPr>
        <w:t xml:space="preserve">в зонах теплоснабжения </w:t>
      </w:r>
      <w:r w:rsidRPr="00DD2F6B">
        <w:rPr>
          <w:rFonts w:ascii="Times New Roman" w:hAnsi="Times New Roman" w:cs="Times New Roman"/>
          <w:bCs/>
          <w:sz w:val="26"/>
          <w:szCs w:val="26"/>
        </w:rPr>
        <w:t xml:space="preserve">не осуществляется. Переоборудование котельных в источники комбинированной выработки электрической и тепловой энергии не рассматривается. Перераспределение тепловой нагрузки между теплоисточниками практически невозможно, поскольку они расположены в разных далеко удаленных друг от друга населенных пунктах. </w:t>
      </w:r>
    </w:p>
    <w:p w:rsidR="005B5FD7" w:rsidRPr="0027196E" w:rsidRDefault="005B5FD7" w:rsidP="00D9126F">
      <w:pPr>
        <w:pStyle w:val="ConsPlusNormal"/>
        <w:widowControl/>
        <w:spacing w:before="120" w:after="120"/>
        <w:ind w:left="425" w:hanging="425"/>
        <w:jc w:val="both"/>
        <w:rPr>
          <w:rFonts w:ascii="Times New Roman" w:hAnsi="Times New Roman" w:cs="Times New Roman"/>
          <w:sz w:val="26"/>
          <w:szCs w:val="26"/>
        </w:rPr>
      </w:pPr>
      <w:r w:rsidRPr="00311088">
        <w:rPr>
          <w:rFonts w:ascii="Times New Roman" w:hAnsi="Times New Roman" w:cs="Times New Roman"/>
          <w:b/>
          <w:sz w:val="26"/>
          <w:szCs w:val="26"/>
        </w:rPr>
        <w:t>1.5</w:t>
      </w:r>
      <w:r w:rsidR="006D58F6">
        <w:rPr>
          <w:rFonts w:ascii="Times New Roman" w:hAnsi="Times New Roman" w:cs="Times New Roman"/>
          <w:b/>
          <w:sz w:val="26"/>
          <w:szCs w:val="26"/>
        </w:rPr>
        <w:t>.</w:t>
      </w:r>
      <w:r w:rsidRPr="00311088">
        <w:rPr>
          <w:rFonts w:ascii="Times New Roman" w:hAnsi="Times New Roman" w:cs="Times New Roman"/>
          <w:b/>
          <w:sz w:val="26"/>
          <w:szCs w:val="26"/>
        </w:rPr>
        <w:t xml:space="preserve"> Тепловые нагрузки</w:t>
      </w:r>
      <w:r w:rsidRPr="0027196E">
        <w:rPr>
          <w:rFonts w:ascii="Times New Roman" w:hAnsi="Times New Roman" w:cs="Times New Roman"/>
          <w:b/>
          <w:sz w:val="26"/>
          <w:szCs w:val="26"/>
        </w:rPr>
        <w:t xml:space="preserve"> потребителей тепловой энергии в зонах действия источников теплоснабжения</w:t>
      </w:r>
      <w:r w:rsidR="000B6BBA">
        <w:rPr>
          <w:rFonts w:ascii="Times New Roman" w:hAnsi="Times New Roman" w:cs="Times New Roman"/>
          <w:b/>
          <w:sz w:val="26"/>
          <w:szCs w:val="26"/>
        </w:rPr>
        <w:t>.</w:t>
      </w:r>
    </w:p>
    <w:p w:rsidR="007A61C5" w:rsidRPr="00521E8C" w:rsidRDefault="00D94C89" w:rsidP="00521E8C">
      <w:pPr>
        <w:pStyle w:val="ConsPlusNormal"/>
        <w:widowControl/>
        <w:ind w:firstLine="567"/>
        <w:jc w:val="both"/>
        <w:rPr>
          <w:rFonts w:ascii="Times New Roman" w:hAnsi="Times New Roman" w:cs="Times New Roman"/>
          <w:sz w:val="26"/>
          <w:szCs w:val="26"/>
        </w:rPr>
      </w:pPr>
      <w:r>
        <w:rPr>
          <w:rFonts w:ascii="Times New Roman" w:hAnsi="Times New Roman" w:cs="Times New Roman"/>
          <w:sz w:val="26"/>
          <w:szCs w:val="26"/>
        </w:rPr>
        <w:t>В связи с повышением расчетной температуры для проектирования отопления с -31</w:t>
      </w:r>
      <w:r w:rsidRPr="00D94C89">
        <w:rPr>
          <w:rFonts w:ascii="Times New Roman" w:hAnsi="Times New Roman" w:cs="Times New Roman"/>
          <w:sz w:val="26"/>
          <w:szCs w:val="26"/>
          <w:vertAlign w:val="superscript"/>
        </w:rPr>
        <w:t>о</w:t>
      </w:r>
      <w:r>
        <w:rPr>
          <w:rFonts w:ascii="Times New Roman" w:hAnsi="Times New Roman" w:cs="Times New Roman"/>
          <w:sz w:val="26"/>
          <w:szCs w:val="26"/>
        </w:rPr>
        <w:t>С до -29</w:t>
      </w:r>
      <w:r w:rsidR="00520847">
        <w:rPr>
          <w:rFonts w:ascii="Times New Roman" w:hAnsi="Times New Roman" w:cs="Times New Roman"/>
          <w:sz w:val="26"/>
          <w:szCs w:val="26"/>
        </w:rPr>
        <w:t xml:space="preserve"> </w:t>
      </w:r>
      <w:proofErr w:type="spellStart"/>
      <w:r w:rsidRPr="00D94C89">
        <w:rPr>
          <w:rFonts w:ascii="Times New Roman" w:hAnsi="Times New Roman" w:cs="Times New Roman"/>
          <w:sz w:val="26"/>
          <w:szCs w:val="26"/>
          <w:vertAlign w:val="superscript"/>
        </w:rPr>
        <w:t>о</w:t>
      </w:r>
      <w:r>
        <w:rPr>
          <w:rFonts w:ascii="Times New Roman" w:hAnsi="Times New Roman" w:cs="Times New Roman"/>
          <w:sz w:val="26"/>
          <w:szCs w:val="26"/>
        </w:rPr>
        <w:t>С</w:t>
      </w:r>
      <w:proofErr w:type="spellEnd"/>
      <w:r>
        <w:rPr>
          <w:rFonts w:ascii="Times New Roman" w:hAnsi="Times New Roman" w:cs="Times New Roman"/>
          <w:sz w:val="26"/>
          <w:szCs w:val="26"/>
        </w:rPr>
        <w:t xml:space="preserve"> и переходом отдельных потребителей с центрального на индивидуальное</w:t>
      </w:r>
      <w:r w:rsidR="009B5B48">
        <w:rPr>
          <w:rFonts w:ascii="Times New Roman" w:hAnsi="Times New Roman" w:cs="Times New Roman"/>
          <w:sz w:val="26"/>
          <w:szCs w:val="26"/>
        </w:rPr>
        <w:t>, поквартирное</w:t>
      </w:r>
      <w:r>
        <w:rPr>
          <w:rFonts w:ascii="Times New Roman" w:hAnsi="Times New Roman" w:cs="Times New Roman"/>
          <w:sz w:val="26"/>
          <w:szCs w:val="26"/>
        </w:rPr>
        <w:t xml:space="preserve"> или автономное теплоснабжение </w:t>
      </w:r>
      <w:r w:rsidR="00205B04">
        <w:rPr>
          <w:rFonts w:ascii="Times New Roman" w:hAnsi="Times New Roman" w:cs="Times New Roman"/>
          <w:sz w:val="26"/>
          <w:szCs w:val="26"/>
        </w:rPr>
        <w:t xml:space="preserve">произошло снижение </w:t>
      </w:r>
      <w:r>
        <w:rPr>
          <w:rFonts w:ascii="Times New Roman" w:hAnsi="Times New Roman" w:cs="Times New Roman"/>
          <w:sz w:val="26"/>
          <w:szCs w:val="26"/>
        </w:rPr>
        <w:t>т</w:t>
      </w:r>
      <w:r w:rsidR="005B5FD7" w:rsidRPr="0027196E">
        <w:rPr>
          <w:rFonts w:ascii="Times New Roman" w:hAnsi="Times New Roman" w:cs="Times New Roman"/>
          <w:sz w:val="26"/>
          <w:szCs w:val="26"/>
        </w:rPr>
        <w:t>епловы</w:t>
      </w:r>
      <w:r w:rsidR="00205B04">
        <w:rPr>
          <w:rFonts w:ascii="Times New Roman" w:hAnsi="Times New Roman" w:cs="Times New Roman"/>
          <w:sz w:val="26"/>
          <w:szCs w:val="26"/>
        </w:rPr>
        <w:t>х</w:t>
      </w:r>
      <w:r w:rsidR="005B5FD7" w:rsidRPr="0027196E">
        <w:rPr>
          <w:rFonts w:ascii="Times New Roman" w:hAnsi="Times New Roman" w:cs="Times New Roman"/>
          <w:sz w:val="26"/>
          <w:szCs w:val="26"/>
        </w:rPr>
        <w:t xml:space="preserve"> нагруз</w:t>
      </w:r>
      <w:r w:rsidR="00205B04">
        <w:rPr>
          <w:rFonts w:ascii="Times New Roman" w:hAnsi="Times New Roman" w:cs="Times New Roman"/>
          <w:sz w:val="26"/>
          <w:szCs w:val="26"/>
        </w:rPr>
        <w:t>ок</w:t>
      </w:r>
      <w:r w:rsidR="005B5FD7" w:rsidRPr="0027196E">
        <w:rPr>
          <w:rFonts w:ascii="Times New Roman" w:hAnsi="Times New Roman" w:cs="Times New Roman"/>
          <w:sz w:val="26"/>
          <w:szCs w:val="26"/>
        </w:rPr>
        <w:t xml:space="preserve"> в зонах действия источников теплоснабжения</w:t>
      </w:r>
      <w:r w:rsidR="00205B04">
        <w:rPr>
          <w:rFonts w:ascii="Times New Roman" w:hAnsi="Times New Roman" w:cs="Times New Roman"/>
          <w:sz w:val="26"/>
          <w:szCs w:val="26"/>
        </w:rPr>
        <w:t>.</w:t>
      </w:r>
      <w:r w:rsidR="00417C1E">
        <w:rPr>
          <w:rFonts w:ascii="Times New Roman" w:hAnsi="Times New Roman" w:cs="Times New Roman"/>
          <w:sz w:val="26"/>
          <w:szCs w:val="26"/>
        </w:rPr>
        <w:t xml:space="preserve"> </w:t>
      </w:r>
      <w:r w:rsidR="00A16C4E">
        <w:rPr>
          <w:rFonts w:ascii="Times New Roman" w:hAnsi="Times New Roman" w:cs="Times New Roman"/>
          <w:sz w:val="26"/>
          <w:szCs w:val="26"/>
        </w:rPr>
        <w:t>П</w:t>
      </w:r>
      <w:r w:rsidR="00417C1E">
        <w:rPr>
          <w:rFonts w:ascii="Times New Roman" w:hAnsi="Times New Roman" w:cs="Times New Roman"/>
          <w:sz w:val="26"/>
          <w:szCs w:val="26"/>
        </w:rPr>
        <w:t xml:space="preserve">ри проведении </w:t>
      </w:r>
      <w:r w:rsidR="00FE3E92">
        <w:rPr>
          <w:rFonts w:ascii="Times New Roman" w:hAnsi="Times New Roman" w:cs="Times New Roman"/>
          <w:sz w:val="26"/>
          <w:szCs w:val="26"/>
        </w:rPr>
        <w:t>разработки новой</w:t>
      </w:r>
      <w:r w:rsidR="00417C1E">
        <w:rPr>
          <w:rFonts w:ascii="Times New Roman" w:hAnsi="Times New Roman" w:cs="Times New Roman"/>
          <w:sz w:val="26"/>
          <w:szCs w:val="26"/>
        </w:rPr>
        <w:t xml:space="preserve"> схемы теплоснабжения</w:t>
      </w:r>
      <w:r w:rsidR="00FE3E92">
        <w:rPr>
          <w:rFonts w:ascii="Times New Roman" w:hAnsi="Times New Roman" w:cs="Times New Roman"/>
          <w:sz w:val="26"/>
          <w:szCs w:val="26"/>
        </w:rPr>
        <w:t xml:space="preserve"> тепловые нагрузки </w:t>
      </w:r>
      <w:r w:rsidR="00417C1E">
        <w:rPr>
          <w:rFonts w:ascii="Times New Roman" w:hAnsi="Times New Roman" w:cs="Times New Roman"/>
          <w:sz w:val="26"/>
          <w:szCs w:val="26"/>
        </w:rPr>
        <w:t>пересчитаны</w:t>
      </w:r>
      <w:r w:rsidR="007627E6">
        <w:rPr>
          <w:rFonts w:ascii="Times New Roman" w:hAnsi="Times New Roman" w:cs="Times New Roman"/>
          <w:sz w:val="26"/>
          <w:szCs w:val="26"/>
        </w:rPr>
        <w:t xml:space="preserve"> с учетом перехода</w:t>
      </w:r>
      <w:r w:rsidR="009B5B48">
        <w:rPr>
          <w:rFonts w:ascii="Times New Roman" w:hAnsi="Times New Roman" w:cs="Times New Roman"/>
          <w:sz w:val="26"/>
          <w:szCs w:val="26"/>
        </w:rPr>
        <w:t xml:space="preserve"> части ИЖД на индивидуальное теплоснабжение</w:t>
      </w:r>
      <w:r w:rsidR="007627E6">
        <w:rPr>
          <w:rFonts w:ascii="Times New Roman" w:hAnsi="Times New Roman" w:cs="Times New Roman"/>
          <w:sz w:val="26"/>
          <w:szCs w:val="26"/>
        </w:rPr>
        <w:t xml:space="preserve"> отдельных квартир в МКД на </w:t>
      </w:r>
      <w:r w:rsidR="009B5B48">
        <w:rPr>
          <w:rFonts w:ascii="Times New Roman" w:hAnsi="Times New Roman" w:cs="Times New Roman"/>
          <w:sz w:val="26"/>
          <w:szCs w:val="26"/>
        </w:rPr>
        <w:t xml:space="preserve">поквартирное </w:t>
      </w:r>
      <w:r w:rsidR="007627E6">
        <w:rPr>
          <w:rFonts w:ascii="Times New Roman" w:hAnsi="Times New Roman" w:cs="Times New Roman"/>
          <w:sz w:val="26"/>
          <w:szCs w:val="26"/>
        </w:rPr>
        <w:t>теплоснабжение, а прочих потребителей на автономное теплоснабжение от собственных газовых котельных. З</w:t>
      </w:r>
      <w:r w:rsidR="00417C1E">
        <w:rPr>
          <w:rFonts w:ascii="Times New Roman" w:hAnsi="Times New Roman" w:cs="Times New Roman"/>
          <w:sz w:val="26"/>
          <w:szCs w:val="26"/>
        </w:rPr>
        <w:t>начения</w:t>
      </w:r>
      <w:r w:rsidR="005B5FD7" w:rsidRPr="0027196E">
        <w:rPr>
          <w:rFonts w:ascii="Times New Roman" w:hAnsi="Times New Roman" w:cs="Times New Roman"/>
          <w:sz w:val="26"/>
          <w:szCs w:val="26"/>
        </w:rPr>
        <w:t xml:space="preserve"> </w:t>
      </w:r>
      <w:r w:rsidR="007627E6">
        <w:rPr>
          <w:rFonts w:ascii="Times New Roman" w:hAnsi="Times New Roman" w:cs="Times New Roman"/>
          <w:sz w:val="26"/>
          <w:szCs w:val="26"/>
        </w:rPr>
        <w:t>тепловых</w:t>
      </w:r>
      <w:r w:rsidR="007627E6" w:rsidRPr="007627E6">
        <w:rPr>
          <w:rFonts w:ascii="Times New Roman" w:hAnsi="Times New Roman" w:cs="Times New Roman"/>
          <w:sz w:val="26"/>
          <w:szCs w:val="26"/>
        </w:rPr>
        <w:t xml:space="preserve"> нагру</w:t>
      </w:r>
      <w:r w:rsidR="007627E6">
        <w:rPr>
          <w:rFonts w:ascii="Times New Roman" w:hAnsi="Times New Roman" w:cs="Times New Roman"/>
          <w:sz w:val="26"/>
          <w:szCs w:val="26"/>
        </w:rPr>
        <w:t xml:space="preserve">зок </w:t>
      </w:r>
      <w:r w:rsidR="005B5FD7" w:rsidRPr="0027196E">
        <w:rPr>
          <w:rFonts w:ascii="Times New Roman" w:hAnsi="Times New Roman" w:cs="Times New Roman"/>
          <w:sz w:val="26"/>
          <w:szCs w:val="26"/>
        </w:rPr>
        <w:t>приведены в таблице 1.5.1.</w:t>
      </w:r>
    </w:p>
    <w:p w:rsidR="00AC02C9" w:rsidRDefault="00A23640" w:rsidP="00AC02C9">
      <w:pPr>
        <w:pStyle w:val="ConsPlusNormal"/>
        <w:widowControl/>
        <w:spacing w:before="120" w:after="120"/>
        <w:ind w:firstLine="0"/>
        <w:jc w:val="center"/>
        <w:rPr>
          <w:rFonts w:ascii="Times New Roman" w:hAnsi="Times New Roman" w:cs="Times New Roman"/>
          <w:sz w:val="26"/>
          <w:szCs w:val="26"/>
        </w:rPr>
      </w:pPr>
      <w:r w:rsidRPr="00165ADE">
        <w:rPr>
          <w:rFonts w:ascii="Times New Roman" w:hAnsi="Times New Roman" w:cs="Times New Roman"/>
          <w:sz w:val="26"/>
          <w:szCs w:val="26"/>
        </w:rPr>
        <w:t xml:space="preserve">Таблица 1.5.1. </w:t>
      </w:r>
      <w:r w:rsidR="00EC0F26" w:rsidRPr="00165ADE">
        <w:rPr>
          <w:rFonts w:ascii="Times New Roman" w:hAnsi="Times New Roman" w:cs="Times New Roman"/>
          <w:sz w:val="26"/>
          <w:szCs w:val="26"/>
        </w:rPr>
        <w:t>Тепловые</w:t>
      </w:r>
      <w:r w:rsidR="00EC0F26" w:rsidRPr="0027196E">
        <w:rPr>
          <w:rFonts w:ascii="Times New Roman" w:hAnsi="Times New Roman" w:cs="Times New Roman"/>
          <w:sz w:val="26"/>
          <w:szCs w:val="26"/>
        </w:rPr>
        <w:t xml:space="preserve"> нагрузки и тепловые мощности в зонах действия источников тепловой энергии</w:t>
      </w:r>
    </w:p>
    <w:tbl>
      <w:tblPr>
        <w:tblW w:w="10290" w:type="dxa"/>
        <w:tblInd w:w="103" w:type="dxa"/>
        <w:tblCellMar>
          <w:left w:w="28" w:type="dxa"/>
          <w:right w:w="28" w:type="dxa"/>
        </w:tblCellMar>
        <w:tblLook w:val="04A0" w:firstRow="1" w:lastRow="0" w:firstColumn="1" w:lastColumn="0" w:noHBand="0" w:noVBand="1"/>
      </w:tblPr>
      <w:tblGrid>
        <w:gridCol w:w="2309"/>
        <w:gridCol w:w="2941"/>
        <w:gridCol w:w="1333"/>
        <w:gridCol w:w="933"/>
        <w:gridCol w:w="1372"/>
        <w:gridCol w:w="9"/>
        <w:gridCol w:w="1393"/>
      </w:tblGrid>
      <w:tr w:rsidR="00AC02C9" w:rsidRPr="00AC02C9" w:rsidTr="00581747">
        <w:trPr>
          <w:trHeight w:val="20"/>
        </w:trPr>
        <w:tc>
          <w:tcPr>
            <w:tcW w:w="23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Наименование источников теплоснабжения</w:t>
            </w:r>
          </w:p>
        </w:tc>
        <w:tc>
          <w:tcPr>
            <w:tcW w:w="2941" w:type="dxa"/>
            <w:vMerge w:val="restart"/>
            <w:tcBorders>
              <w:top w:val="single" w:sz="4" w:space="0" w:color="auto"/>
              <w:left w:val="nil"/>
              <w:right w:val="single" w:sz="4" w:space="0" w:color="auto"/>
            </w:tcBorders>
            <w:shd w:val="clear" w:color="auto" w:fill="auto"/>
            <w:noWrap/>
            <w:hideMark/>
          </w:tcPr>
          <w:p w:rsidR="00AC02C9" w:rsidRPr="00AC02C9" w:rsidRDefault="00AC02C9" w:rsidP="00AC02C9">
            <w:pPr>
              <w:suppressAutoHyphens w:val="0"/>
              <w:rPr>
                <w:rFonts w:eastAsia="Times New Roman"/>
                <w:color w:val="000000"/>
                <w:szCs w:val="24"/>
                <w:lang w:eastAsia="ru-RU"/>
              </w:rPr>
            </w:pPr>
            <w:r w:rsidRPr="00AC02C9">
              <w:rPr>
                <w:rFonts w:eastAsia="Times New Roman"/>
                <w:color w:val="000000"/>
                <w:szCs w:val="24"/>
                <w:lang w:eastAsia="ru-RU"/>
              </w:rPr>
              <w:t xml:space="preserve"> Потребители и зоны действия теплоисточников </w:t>
            </w:r>
          </w:p>
        </w:tc>
        <w:tc>
          <w:tcPr>
            <w:tcW w:w="3647" w:type="dxa"/>
            <w:gridSpan w:val="4"/>
            <w:tcBorders>
              <w:top w:val="single" w:sz="4" w:space="0" w:color="auto"/>
              <w:left w:val="nil"/>
              <w:bottom w:val="single" w:sz="4" w:space="0" w:color="auto"/>
              <w:right w:val="single" w:sz="4" w:space="0" w:color="auto"/>
            </w:tcBorders>
            <w:shd w:val="clear" w:color="auto" w:fill="auto"/>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Расчетные тепловые нагрузки, Гкал/</w:t>
            </w:r>
            <w:proofErr w:type="gramStart"/>
            <w:r w:rsidRPr="00AC02C9">
              <w:rPr>
                <w:rFonts w:eastAsia="Times New Roman"/>
                <w:color w:val="000000"/>
                <w:szCs w:val="24"/>
                <w:lang w:eastAsia="ru-RU"/>
              </w:rPr>
              <w:t>ч</w:t>
            </w:r>
            <w:proofErr w:type="gramEnd"/>
          </w:p>
        </w:tc>
        <w:tc>
          <w:tcPr>
            <w:tcW w:w="1393" w:type="dxa"/>
            <w:tcBorders>
              <w:top w:val="single" w:sz="4" w:space="0" w:color="auto"/>
              <w:left w:val="nil"/>
              <w:bottom w:val="single" w:sz="4" w:space="0" w:color="auto"/>
              <w:right w:val="single" w:sz="4" w:space="0" w:color="auto"/>
            </w:tcBorders>
            <w:shd w:val="clear" w:color="auto" w:fill="auto"/>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 xml:space="preserve">Тепловая мощность, </w:t>
            </w:r>
          </w:p>
        </w:tc>
      </w:tr>
      <w:tr w:rsidR="00AC02C9" w:rsidRPr="00AC02C9" w:rsidTr="00581747">
        <w:trPr>
          <w:trHeight w:val="20"/>
        </w:trPr>
        <w:tc>
          <w:tcPr>
            <w:tcW w:w="2309" w:type="dxa"/>
            <w:vMerge/>
            <w:tcBorders>
              <w:top w:val="single" w:sz="4" w:space="0" w:color="auto"/>
              <w:left w:val="single" w:sz="4" w:space="0" w:color="auto"/>
              <w:bottom w:val="single" w:sz="4" w:space="0" w:color="auto"/>
              <w:right w:val="single" w:sz="4" w:space="0" w:color="auto"/>
            </w:tcBorders>
            <w:vAlign w:val="center"/>
            <w:hideMark/>
          </w:tcPr>
          <w:p w:rsidR="00AC02C9" w:rsidRPr="00AC02C9" w:rsidRDefault="00AC02C9" w:rsidP="00AC02C9">
            <w:pPr>
              <w:suppressAutoHyphens w:val="0"/>
              <w:rPr>
                <w:rFonts w:eastAsia="Times New Roman"/>
                <w:color w:val="000000"/>
                <w:szCs w:val="24"/>
                <w:lang w:eastAsia="ru-RU"/>
              </w:rPr>
            </w:pPr>
          </w:p>
        </w:tc>
        <w:tc>
          <w:tcPr>
            <w:tcW w:w="2941" w:type="dxa"/>
            <w:vMerge/>
            <w:tcBorders>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p>
        </w:tc>
        <w:tc>
          <w:tcPr>
            <w:tcW w:w="13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2D0A3D">
            <w:pPr>
              <w:suppressAutoHyphens w:val="0"/>
              <w:ind w:firstLine="21"/>
              <w:jc w:val="center"/>
              <w:rPr>
                <w:rFonts w:eastAsia="Times New Roman"/>
                <w:color w:val="000000"/>
                <w:szCs w:val="24"/>
                <w:lang w:eastAsia="ru-RU"/>
              </w:rPr>
            </w:pPr>
            <w:r w:rsidRPr="00AC02C9">
              <w:rPr>
                <w:rFonts w:eastAsia="Times New Roman"/>
                <w:color w:val="000000"/>
                <w:szCs w:val="24"/>
                <w:lang w:eastAsia="ru-RU"/>
              </w:rPr>
              <w:t xml:space="preserve">Отопление </w:t>
            </w:r>
          </w:p>
        </w:tc>
        <w:tc>
          <w:tcPr>
            <w:tcW w:w="9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ГВС</w:t>
            </w:r>
          </w:p>
        </w:tc>
        <w:tc>
          <w:tcPr>
            <w:tcW w:w="1372"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Pr>
                <w:rFonts w:eastAsia="Times New Roman"/>
                <w:color w:val="000000"/>
                <w:szCs w:val="24"/>
                <w:lang w:eastAsia="ru-RU"/>
              </w:rPr>
              <w:t>Суммар</w:t>
            </w:r>
            <w:r w:rsidRPr="00AC02C9">
              <w:rPr>
                <w:rFonts w:eastAsia="Times New Roman"/>
                <w:color w:val="000000"/>
                <w:szCs w:val="24"/>
                <w:lang w:eastAsia="ru-RU"/>
              </w:rPr>
              <w:t>ная</w:t>
            </w:r>
          </w:p>
        </w:tc>
        <w:tc>
          <w:tcPr>
            <w:tcW w:w="1402" w:type="dxa"/>
            <w:gridSpan w:val="2"/>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Гкал/</w:t>
            </w:r>
            <w:proofErr w:type="gramStart"/>
            <w:r w:rsidRPr="00AC02C9">
              <w:rPr>
                <w:rFonts w:eastAsia="Times New Roman"/>
                <w:color w:val="000000"/>
                <w:szCs w:val="24"/>
                <w:lang w:eastAsia="ru-RU"/>
              </w:rPr>
              <w:t>ч</w:t>
            </w:r>
            <w:proofErr w:type="gramEnd"/>
          </w:p>
        </w:tc>
      </w:tr>
      <w:tr w:rsidR="00AC02C9" w:rsidRPr="00AC02C9" w:rsidTr="00581747">
        <w:trPr>
          <w:trHeight w:val="20"/>
        </w:trPr>
        <w:tc>
          <w:tcPr>
            <w:tcW w:w="52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b/>
                <w:bCs/>
                <w:color w:val="000000"/>
                <w:szCs w:val="24"/>
                <w:lang w:eastAsia="ru-RU"/>
              </w:rPr>
            </w:pPr>
            <w:r w:rsidRPr="00AC02C9">
              <w:rPr>
                <w:rFonts w:eastAsia="Times New Roman"/>
                <w:b/>
                <w:bCs/>
                <w:color w:val="000000"/>
                <w:szCs w:val="24"/>
                <w:lang w:eastAsia="ru-RU"/>
              </w:rPr>
              <w:t>МУП «Коммунсервис»</w:t>
            </w:r>
          </w:p>
        </w:tc>
        <w:tc>
          <w:tcPr>
            <w:tcW w:w="13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b/>
                <w:bCs/>
                <w:color w:val="000000"/>
                <w:szCs w:val="24"/>
                <w:lang w:eastAsia="ru-RU"/>
              </w:rPr>
            </w:pPr>
            <w:r w:rsidRPr="00AC02C9">
              <w:rPr>
                <w:rFonts w:eastAsia="Times New Roman"/>
                <w:b/>
                <w:bCs/>
                <w:color w:val="000000"/>
                <w:szCs w:val="24"/>
                <w:lang w:eastAsia="ru-RU"/>
              </w:rPr>
              <w:t> </w:t>
            </w:r>
          </w:p>
        </w:tc>
        <w:tc>
          <w:tcPr>
            <w:tcW w:w="9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b/>
                <w:bCs/>
                <w:color w:val="000000"/>
                <w:szCs w:val="24"/>
                <w:lang w:eastAsia="ru-RU"/>
              </w:rPr>
            </w:pPr>
            <w:r w:rsidRPr="00AC02C9">
              <w:rPr>
                <w:rFonts w:eastAsia="Times New Roman"/>
                <w:b/>
                <w:bCs/>
                <w:color w:val="000000"/>
                <w:szCs w:val="24"/>
                <w:lang w:eastAsia="ru-RU"/>
              </w:rPr>
              <w:t> </w:t>
            </w:r>
          </w:p>
        </w:tc>
        <w:tc>
          <w:tcPr>
            <w:tcW w:w="1372"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b/>
                <w:bCs/>
                <w:color w:val="000000"/>
                <w:szCs w:val="24"/>
                <w:lang w:eastAsia="ru-RU"/>
              </w:rPr>
            </w:pPr>
            <w:r w:rsidRPr="00AC02C9">
              <w:rPr>
                <w:rFonts w:eastAsia="Times New Roman"/>
                <w:b/>
                <w:bCs/>
                <w:color w:val="000000"/>
                <w:szCs w:val="24"/>
                <w:lang w:eastAsia="ru-RU"/>
              </w:rPr>
              <w:t> </w:t>
            </w:r>
          </w:p>
        </w:tc>
        <w:tc>
          <w:tcPr>
            <w:tcW w:w="1402" w:type="dxa"/>
            <w:gridSpan w:val="2"/>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 </w:t>
            </w:r>
          </w:p>
        </w:tc>
      </w:tr>
      <w:tr w:rsidR="00AC02C9" w:rsidRPr="00AC02C9" w:rsidTr="00581747">
        <w:trPr>
          <w:trHeight w:val="20"/>
        </w:trPr>
        <w:tc>
          <w:tcPr>
            <w:tcW w:w="2309" w:type="dxa"/>
            <w:tcBorders>
              <w:top w:val="nil"/>
              <w:left w:val="single" w:sz="4" w:space="0" w:color="auto"/>
              <w:bottom w:val="single" w:sz="4" w:space="0" w:color="auto"/>
              <w:right w:val="single" w:sz="4" w:space="0" w:color="auto"/>
            </w:tcBorders>
            <w:shd w:val="clear" w:color="auto" w:fill="auto"/>
            <w:vAlign w:val="center"/>
            <w:hideMark/>
          </w:tcPr>
          <w:p w:rsidR="00AC02C9" w:rsidRPr="00AC02C9" w:rsidRDefault="00AC02C9" w:rsidP="00AC02C9">
            <w:pPr>
              <w:suppressAutoHyphens w:val="0"/>
              <w:rPr>
                <w:rFonts w:eastAsia="Times New Roman"/>
                <w:color w:val="000000"/>
                <w:szCs w:val="24"/>
                <w:lang w:eastAsia="ru-RU"/>
              </w:rPr>
            </w:pPr>
            <w:r w:rsidRPr="00AC02C9">
              <w:rPr>
                <w:rFonts w:eastAsia="Times New Roman"/>
                <w:color w:val="000000"/>
                <w:szCs w:val="24"/>
                <w:lang w:eastAsia="ru-RU"/>
              </w:rPr>
              <w:t>котельная с. Сущево</w:t>
            </w:r>
          </w:p>
        </w:tc>
        <w:tc>
          <w:tcPr>
            <w:tcW w:w="2941" w:type="dxa"/>
            <w:tcBorders>
              <w:top w:val="nil"/>
              <w:left w:val="nil"/>
              <w:bottom w:val="single" w:sz="4" w:space="0" w:color="auto"/>
              <w:right w:val="single" w:sz="4" w:space="0" w:color="auto"/>
            </w:tcBorders>
            <w:shd w:val="clear" w:color="auto" w:fill="auto"/>
            <w:vAlign w:val="center"/>
            <w:hideMark/>
          </w:tcPr>
          <w:p w:rsidR="00AC02C9" w:rsidRPr="00AC02C9" w:rsidRDefault="00A03A03" w:rsidP="00AC02C9">
            <w:pPr>
              <w:suppressAutoHyphens w:val="0"/>
              <w:jc w:val="center"/>
              <w:rPr>
                <w:rFonts w:eastAsia="Times New Roman"/>
                <w:color w:val="000000"/>
                <w:szCs w:val="24"/>
                <w:lang w:eastAsia="ru-RU"/>
              </w:rPr>
            </w:pPr>
            <w:r>
              <w:rPr>
                <w:rFonts w:eastAsia="Times New Roman"/>
                <w:color w:val="000000"/>
                <w:szCs w:val="24"/>
                <w:lang w:eastAsia="ru-RU"/>
              </w:rPr>
              <w:t xml:space="preserve"> МКД, </w:t>
            </w:r>
            <w:r w:rsidR="00AC02C9" w:rsidRPr="00AC02C9">
              <w:rPr>
                <w:rFonts w:eastAsia="Times New Roman"/>
                <w:color w:val="000000"/>
                <w:szCs w:val="24"/>
                <w:lang w:eastAsia="ru-RU"/>
              </w:rPr>
              <w:t>детский сад, школа</w:t>
            </w:r>
          </w:p>
        </w:tc>
        <w:tc>
          <w:tcPr>
            <w:tcW w:w="13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1,046</w:t>
            </w:r>
          </w:p>
        </w:tc>
        <w:tc>
          <w:tcPr>
            <w:tcW w:w="9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0,055</w:t>
            </w:r>
          </w:p>
        </w:tc>
        <w:tc>
          <w:tcPr>
            <w:tcW w:w="1372"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1,102</w:t>
            </w:r>
          </w:p>
        </w:tc>
        <w:tc>
          <w:tcPr>
            <w:tcW w:w="1402" w:type="dxa"/>
            <w:gridSpan w:val="2"/>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2,606</w:t>
            </w:r>
          </w:p>
        </w:tc>
      </w:tr>
      <w:tr w:rsidR="00AC02C9" w:rsidRPr="00AC02C9" w:rsidTr="00581747">
        <w:trPr>
          <w:trHeight w:val="20"/>
        </w:trPr>
        <w:tc>
          <w:tcPr>
            <w:tcW w:w="2309" w:type="dxa"/>
            <w:tcBorders>
              <w:top w:val="nil"/>
              <w:left w:val="single" w:sz="4" w:space="0" w:color="auto"/>
              <w:bottom w:val="single" w:sz="4" w:space="0" w:color="auto"/>
              <w:right w:val="single" w:sz="4" w:space="0" w:color="auto"/>
            </w:tcBorders>
            <w:shd w:val="clear" w:color="auto" w:fill="auto"/>
            <w:vAlign w:val="center"/>
            <w:hideMark/>
          </w:tcPr>
          <w:p w:rsidR="006F245C" w:rsidRDefault="00AC02C9" w:rsidP="00AC02C9">
            <w:pPr>
              <w:suppressAutoHyphens w:val="0"/>
              <w:rPr>
                <w:rFonts w:eastAsia="Times New Roman"/>
                <w:color w:val="000000"/>
                <w:szCs w:val="24"/>
                <w:lang w:eastAsia="ru-RU"/>
              </w:rPr>
            </w:pPr>
            <w:r>
              <w:rPr>
                <w:rFonts w:eastAsia="Times New Roman"/>
                <w:color w:val="000000"/>
                <w:szCs w:val="24"/>
                <w:lang w:eastAsia="ru-RU"/>
              </w:rPr>
              <w:t xml:space="preserve">котельная </w:t>
            </w:r>
          </w:p>
          <w:p w:rsidR="00AC02C9" w:rsidRPr="00AC02C9" w:rsidRDefault="00AC02C9" w:rsidP="00AC02C9">
            <w:pPr>
              <w:suppressAutoHyphens w:val="0"/>
              <w:rPr>
                <w:rFonts w:eastAsia="Times New Roman"/>
                <w:color w:val="000000"/>
                <w:szCs w:val="24"/>
                <w:lang w:eastAsia="ru-RU"/>
              </w:rPr>
            </w:pPr>
            <w:r>
              <w:rPr>
                <w:rFonts w:eastAsia="Times New Roman"/>
                <w:color w:val="000000"/>
                <w:szCs w:val="24"/>
                <w:lang w:eastAsia="ru-RU"/>
              </w:rPr>
              <w:t xml:space="preserve">п. </w:t>
            </w:r>
            <w:r w:rsidRPr="00AC02C9">
              <w:rPr>
                <w:rFonts w:eastAsia="Times New Roman"/>
                <w:color w:val="000000"/>
                <w:szCs w:val="24"/>
                <w:lang w:eastAsia="ru-RU"/>
              </w:rPr>
              <w:t>Шувалово</w:t>
            </w:r>
          </w:p>
        </w:tc>
        <w:tc>
          <w:tcPr>
            <w:tcW w:w="2941" w:type="dxa"/>
            <w:tcBorders>
              <w:top w:val="nil"/>
              <w:left w:val="nil"/>
              <w:bottom w:val="single" w:sz="4" w:space="0" w:color="auto"/>
              <w:right w:val="single" w:sz="4" w:space="0" w:color="auto"/>
            </w:tcBorders>
            <w:shd w:val="clear" w:color="auto" w:fill="auto"/>
            <w:vAlign w:val="center"/>
            <w:hideMark/>
          </w:tcPr>
          <w:p w:rsidR="00AC02C9" w:rsidRPr="00AC02C9" w:rsidRDefault="00A03A03" w:rsidP="00AC02C9">
            <w:pPr>
              <w:suppressAutoHyphens w:val="0"/>
              <w:jc w:val="center"/>
              <w:rPr>
                <w:rFonts w:eastAsia="Times New Roman"/>
                <w:color w:val="000000"/>
                <w:szCs w:val="24"/>
                <w:lang w:eastAsia="ru-RU"/>
              </w:rPr>
            </w:pPr>
            <w:r>
              <w:rPr>
                <w:rFonts w:eastAsia="Times New Roman"/>
                <w:color w:val="000000"/>
                <w:szCs w:val="24"/>
                <w:lang w:eastAsia="ru-RU"/>
              </w:rPr>
              <w:t xml:space="preserve"> МКД, </w:t>
            </w:r>
            <w:r w:rsidR="00AC02C9" w:rsidRPr="00AC02C9">
              <w:rPr>
                <w:rFonts w:eastAsia="Times New Roman"/>
                <w:color w:val="000000"/>
                <w:szCs w:val="24"/>
                <w:lang w:eastAsia="ru-RU"/>
              </w:rPr>
              <w:t>детский сад, школа, ДК</w:t>
            </w:r>
          </w:p>
        </w:tc>
        <w:tc>
          <w:tcPr>
            <w:tcW w:w="13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1,467</w:t>
            </w:r>
          </w:p>
        </w:tc>
        <w:tc>
          <w:tcPr>
            <w:tcW w:w="9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0,162</w:t>
            </w:r>
          </w:p>
        </w:tc>
        <w:tc>
          <w:tcPr>
            <w:tcW w:w="1372"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1,629</w:t>
            </w:r>
          </w:p>
        </w:tc>
        <w:tc>
          <w:tcPr>
            <w:tcW w:w="1402" w:type="dxa"/>
            <w:gridSpan w:val="2"/>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4,66</w:t>
            </w:r>
          </w:p>
        </w:tc>
      </w:tr>
      <w:tr w:rsidR="006F245C" w:rsidRPr="00AC02C9" w:rsidTr="00581747">
        <w:trPr>
          <w:trHeight w:val="20"/>
        </w:trPr>
        <w:tc>
          <w:tcPr>
            <w:tcW w:w="5250" w:type="dxa"/>
            <w:gridSpan w:val="2"/>
            <w:tcBorders>
              <w:top w:val="nil"/>
              <w:left w:val="single" w:sz="4" w:space="0" w:color="auto"/>
              <w:bottom w:val="single" w:sz="4" w:space="0" w:color="auto"/>
              <w:right w:val="single" w:sz="4" w:space="0" w:color="auto"/>
            </w:tcBorders>
            <w:shd w:val="clear" w:color="auto" w:fill="auto"/>
            <w:vAlign w:val="center"/>
            <w:hideMark/>
          </w:tcPr>
          <w:p w:rsidR="006F245C" w:rsidRPr="00AC02C9" w:rsidRDefault="006F245C" w:rsidP="006F245C">
            <w:pPr>
              <w:suppressAutoHyphens w:val="0"/>
              <w:rPr>
                <w:rFonts w:eastAsia="Times New Roman"/>
                <w:b/>
                <w:bCs/>
                <w:color w:val="000000"/>
                <w:szCs w:val="24"/>
                <w:lang w:eastAsia="ru-RU"/>
              </w:rPr>
            </w:pPr>
            <w:r w:rsidRPr="00AC02C9">
              <w:rPr>
                <w:rFonts w:eastAsia="Times New Roman"/>
                <w:b/>
                <w:bCs/>
                <w:color w:val="000000"/>
                <w:szCs w:val="24"/>
                <w:lang w:eastAsia="ru-RU"/>
              </w:rPr>
              <w:t>Итого по МУП «Коммунсервис»</w:t>
            </w:r>
          </w:p>
        </w:tc>
        <w:tc>
          <w:tcPr>
            <w:tcW w:w="1333" w:type="dxa"/>
            <w:tcBorders>
              <w:top w:val="nil"/>
              <w:left w:val="nil"/>
              <w:bottom w:val="single" w:sz="4" w:space="0" w:color="auto"/>
              <w:right w:val="single" w:sz="4" w:space="0" w:color="auto"/>
            </w:tcBorders>
            <w:shd w:val="clear" w:color="auto" w:fill="auto"/>
            <w:vAlign w:val="center"/>
            <w:hideMark/>
          </w:tcPr>
          <w:p w:rsidR="006F245C" w:rsidRPr="00AC02C9" w:rsidRDefault="006F245C" w:rsidP="00AC02C9">
            <w:pPr>
              <w:suppressAutoHyphens w:val="0"/>
              <w:jc w:val="center"/>
              <w:rPr>
                <w:rFonts w:eastAsia="Times New Roman"/>
                <w:b/>
                <w:bCs/>
                <w:color w:val="000000"/>
                <w:szCs w:val="24"/>
                <w:lang w:eastAsia="ru-RU"/>
              </w:rPr>
            </w:pPr>
            <w:r w:rsidRPr="00AC02C9">
              <w:rPr>
                <w:rFonts w:eastAsia="Times New Roman"/>
                <w:b/>
                <w:bCs/>
                <w:color w:val="000000"/>
                <w:szCs w:val="24"/>
                <w:lang w:eastAsia="ru-RU"/>
              </w:rPr>
              <w:t>2,513</w:t>
            </w:r>
          </w:p>
        </w:tc>
        <w:tc>
          <w:tcPr>
            <w:tcW w:w="933" w:type="dxa"/>
            <w:tcBorders>
              <w:top w:val="nil"/>
              <w:left w:val="nil"/>
              <w:bottom w:val="single" w:sz="4" w:space="0" w:color="auto"/>
              <w:right w:val="single" w:sz="4" w:space="0" w:color="auto"/>
            </w:tcBorders>
            <w:shd w:val="clear" w:color="auto" w:fill="auto"/>
            <w:vAlign w:val="center"/>
            <w:hideMark/>
          </w:tcPr>
          <w:p w:rsidR="006F245C" w:rsidRPr="00AC02C9" w:rsidRDefault="006F245C" w:rsidP="00AC02C9">
            <w:pPr>
              <w:suppressAutoHyphens w:val="0"/>
              <w:jc w:val="center"/>
              <w:rPr>
                <w:rFonts w:eastAsia="Times New Roman"/>
                <w:b/>
                <w:bCs/>
                <w:color w:val="000000"/>
                <w:szCs w:val="24"/>
                <w:lang w:eastAsia="ru-RU"/>
              </w:rPr>
            </w:pPr>
            <w:r w:rsidRPr="00AC02C9">
              <w:rPr>
                <w:rFonts w:eastAsia="Times New Roman"/>
                <w:b/>
                <w:bCs/>
                <w:color w:val="000000"/>
                <w:szCs w:val="24"/>
                <w:lang w:eastAsia="ru-RU"/>
              </w:rPr>
              <w:t>0,217</w:t>
            </w:r>
          </w:p>
        </w:tc>
        <w:tc>
          <w:tcPr>
            <w:tcW w:w="1372" w:type="dxa"/>
            <w:tcBorders>
              <w:top w:val="nil"/>
              <w:left w:val="nil"/>
              <w:bottom w:val="single" w:sz="4" w:space="0" w:color="auto"/>
              <w:right w:val="single" w:sz="4" w:space="0" w:color="auto"/>
            </w:tcBorders>
            <w:shd w:val="clear" w:color="auto" w:fill="auto"/>
            <w:vAlign w:val="center"/>
            <w:hideMark/>
          </w:tcPr>
          <w:p w:rsidR="006F245C" w:rsidRPr="00AC02C9" w:rsidRDefault="006F245C" w:rsidP="00AC02C9">
            <w:pPr>
              <w:suppressAutoHyphens w:val="0"/>
              <w:jc w:val="center"/>
              <w:rPr>
                <w:rFonts w:eastAsia="Times New Roman"/>
                <w:b/>
                <w:bCs/>
                <w:color w:val="000000"/>
                <w:szCs w:val="24"/>
                <w:lang w:eastAsia="ru-RU"/>
              </w:rPr>
            </w:pPr>
            <w:r w:rsidRPr="00AC02C9">
              <w:rPr>
                <w:rFonts w:eastAsia="Times New Roman"/>
                <w:b/>
                <w:bCs/>
                <w:color w:val="000000"/>
                <w:szCs w:val="24"/>
                <w:lang w:eastAsia="ru-RU"/>
              </w:rPr>
              <w:t>2,731</w:t>
            </w:r>
          </w:p>
        </w:tc>
        <w:tc>
          <w:tcPr>
            <w:tcW w:w="1402" w:type="dxa"/>
            <w:gridSpan w:val="2"/>
            <w:tcBorders>
              <w:top w:val="nil"/>
              <w:left w:val="nil"/>
              <w:bottom w:val="single" w:sz="4" w:space="0" w:color="auto"/>
              <w:right w:val="single" w:sz="4" w:space="0" w:color="auto"/>
            </w:tcBorders>
            <w:shd w:val="clear" w:color="auto" w:fill="auto"/>
            <w:vAlign w:val="center"/>
            <w:hideMark/>
          </w:tcPr>
          <w:p w:rsidR="006F245C" w:rsidRPr="00AC02C9" w:rsidRDefault="006F245C" w:rsidP="00AC02C9">
            <w:pPr>
              <w:suppressAutoHyphens w:val="0"/>
              <w:jc w:val="center"/>
              <w:rPr>
                <w:rFonts w:eastAsia="Times New Roman"/>
                <w:b/>
                <w:bCs/>
                <w:color w:val="000000"/>
                <w:szCs w:val="24"/>
                <w:lang w:eastAsia="ru-RU"/>
              </w:rPr>
            </w:pPr>
            <w:r w:rsidRPr="00AC02C9">
              <w:rPr>
                <w:rFonts w:eastAsia="Times New Roman"/>
                <w:b/>
                <w:bCs/>
                <w:color w:val="000000"/>
                <w:szCs w:val="24"/>
                <w:lang w:eastAsia="ru-RU"/>
              </w:rPr>
              <w:t>7,266</w:t>
            </w:r>
          </w:p>
        </w:tc>
      </w:tr>
      <w:tr w:rsidR="00AC02C9" w:rsidRPr="00AC02C9" w:rsidTr="00581747">
        <w:trPr>
          <w:trHeight w:val="20"/>
        </w:trPr>
        <w:tc>
          <w:tcPr>
            <w:tcW w:w="52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b/>
                <w:bCs/>
                <w:color w:val="000000"/>
                <w:szCs w:val="24"/>
                <w:lang w:eastAsia="ru-RU"/>
              </w:rPr>
            </w:pPr>
            <w:r w:rsidRPr="00AC02C9">
              <w:rPr>
                <w:rFonts w:eastAsia="Times New Roman"/>
                <w:b/>
                <w:bCs/>
                <w:color w:val="000000"/>
                <w:szCs w:val="24"/>
                <w:lang w:eastAsia="ru-RU"/>
              </w:rPr>
              <w:t>ИП Горохов С.Ж.</w:t>
            </w:r>
          </w:p>
        </w:tc>
        <w:tc>
          <w:tcPr>
            <w:tcW w:w="13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 </w:t>
            </w:r>
          </w:p>
        </w:tc>
        <w:tc>
          <w:tcPr>
            <w:tcW w:w="933"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 </w:t>
            </w:r>
          </w:p>
        </w:tc>
        <w:tc>
          <w:tcPr>
            <w:tcW w:w="1372" w:type="dxa"/>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 </w:t>
            </w:r>
          </w:p>
        </w:tc>
        <w:tc>
          <w:tcPr>
            <w:tcW w:w="1402" w:type="dxa"/>
            <w:gridSpan w:val="2"/>
            <w:tcBorders>
              <w:top w:val="nil"/>
              <w:left w:val="nil"/>
              <w:bottom w:val="single" w:sz="4" w:space="0" w:color="auto"/>
              <w:right w:val="single" w:sz="4" w:space="0" w:color="auto"/>
            </w:tcBorders>
            <w:shd w:val="clear" w:color="auto" w:fill="auto"/>
            <w:vAlign w:val="center"/>
            <w:hideMark/>
          </w:tcPr>
          <w:p w:rsidR="00AC02C9" w:rsidRPr="00AC02C9" w:rsidRDefault="00AC02C9" w:rsidP="00AC02C9">
            <w:pPr>
              <w:suppressAutoHyphens w:val="0"/>
              <w:jc w:val="center"/>
              <w:rPr>
                <w:rFonts w:eastAsia="Times New Roman"/>
                <w:color w:val="000000"/>
                <w:szCs w:val="24"/>
                <w:lang w:eastAsia="ru-RU"/>
              </w:rPr>
            </w:pPr>
            <w:r w:rsidRPr="00AC02C9">
              <w:rPr>
                <w:rFonts w:eastAsia="Times New Roman"/>
                <w:color w:val="000000"/>
                <w:szCs w:val="24"/>
                <w:lang w:eastAsia="ru-RU"/>
              </w:rPr>
              <w:t> </w:t>
            </w:r>
          </w:p>
        </w:tc>
      </w:tr>
      <w:tr w:rsidR="00543A68" w:rsidRPr="00AC02C9" w:rsidTr="00581747">
        <w:trPr>
          <w:trHeight w:val="20"/>
        </w:trPr>
        <w:tc>
          <w:tcPr>
            <w:tcW w:w="2309" w:type="dxa"/>
            <w:tcBorders>
              <w:top w:val="nil"/>
              <w:left w:val="single" w:sz="4" w:space="0" w:color="auto"/>
              <w:bottom w:val="single" w:sz="4" w:space="0" w:color="auto"/>
              <w:right w:val="single" w:sz="4" w:space="0" w:color="auto"/>
            </w:tcBorders>
            <w:shd w:val="clear" w:color="auto" w:fill="auto"/>
            <w:vAlign w:val="center"/>
            <w:hideMark/>
          </w:tcPr>
          <w:p w:rsidR="00543A68" w:rsidRPr="00AC02C9" w:rsidRDefault="00543A68" w:rsidP="00AC02C9">
            <w:pPr>
              <w:suppressAutoHyphens w:val="0"/>
              <w:jc w:val="center"/>
              <w:rPr>
                <w:rFonts w:eastAsia="Times New Roman"/>
                <w:color w:val="000000"/>
                <w:szCs w:val="24"/>
                <w:lang w:eastAsia="ru-RU"/>
              </w:rPr>
            </w:pPr>
            <w:r w:rsidRPr="00AC02C9">
              <w:rPr>
                <w:rFonts w:eastAsia="Times New Roman"/>
                <w:color w:val="000000"/>
                <w:szCs w:val="24"/>
                <w:lang w:eastAsia="ru-RU"/>
              </w:rPr>
              <w:t xml:space="preserve">котельная                                     п. </w:t>
            </w:r>
            <w:proofErr w:type="gramStart"/>
            <w:r w:rsidRPr="00AC02C9">
              <w:rPr>
                <w:rFonts w:eastAsia="Times New Roman"/>
                <w:color w:val="000000"/>
                <w:szCs w:val="24"/>
                <w:lang w:eastAsia="ru-RU"/>
              </w:rPr>
              <w:t>Прибрежный</w:t>
            </w:r>
            <w:proofErr w:type="gramEnd"/>
          </w:p>
        </w:tc>
        <w:tc>
          <w:tcPr>
            <w:tcW w:w="2941" w:type="dxa"/>
            <w:tcBorders>
              <w:top w:val="nil"/>
              <w:left w:val="nil"/>
              <w:bottom w:val="single" w:sz="4" w:space="0" w:color="auto"/>
              <w:right w:val="single" w:sz="4" w:space="0" w:color="auto"/>
            </w:tcBorders>
            <w:shd w:val="clear" w:color="auto" w:fill="auto"/>
            <w:vAlign w:val="center"/>
            <w:hideMark/>
          </w:tcPr>
          <w:p w:rsidR="00543A68" w:rsidRPr="00AC02C9" w:rsidRDefault="00543A68" w:rsidP="00581747">
            <w:pPr>
              <w:suppressAutoHyphens w:val="0"/>
              <w:jc w:val="center"/>
              <w:rPr>
                <w:rFonts w:eastAsia="Times New Roman"/>
                <w:color w:val="000000"/>
                <w:szCs w:val="24"/>
                <w:lang w:eastAsia="ru-RU"/>
              </w:rPr>
            </w:pPr>
            <w:r>
              <w:rPr>
                <w:rFonts w:eastAsia="Times New Roman"/>
                <w:color w:val="000000"/>
                <w:szCs w:val="24"/>
                <w:lang w:eastAsia="ru-RU"/>
              </w:rPr>
              <w:t xml:space="preserve"> МКД, соц</w:t>
            </w:r>
            <w:r w:rsidR="002D0A3D">
              <w:rPr>
                <w:rFonts w:eastAsia="Times New Roman"/>
                <w:color w:val="000000"/>
                <w:szCs w:val="24"/>
                <w:lang w:eastAsia="ru-RU"/>
              </w:rPr>
              <w:t xml:space="preserve">иальные </w:t>
            </w:r>
            <w:r>
              <w:rPr>
                <w:rFonts w:eastAsia="Times New Roman"/>
                <w:color w:val="000000"/>
                <w:szCs w:val="24"/>
                <w:lang w:eastAsia="ru-RU"/>
              </w:rPr>
              <w:t xml:space="preserve">объекты, объекты </w:t>
            </w:r>
            <w:r w:rsidR="00581747">
              <w:rPr>
                <w:rFonts w:eastAsia="Times New Roman"/>
                <w:color w:val="000000"/>
                <w:szCs w:val="24"/>
                <w:lang w:eastAsia="ru-RU"/>
              </w:rPr>
              <w:t>У</w:t>
            </w:r>
            <w:r w:rsidRPr="00AC02C9">
              <w:rPr>
                <w:rFonts w:eastAsia="Times New Roman"/>
                <w:color w:val="000000"/>
                <w:szCs w:val="24"/>
                <w:lang w:eastAsia="ru-RU"/>
              </w:rPr>
              <w:t>ФСИН</w:t>
            </w:r>
          </w:p>
        </w:tc>
        <w:tc>
          <w:tcPr>
            <w:tcW w:w="1333" w:type="dxa"/>
            <w:tcBorders>
              <w:top w:val="nil"/>
              <w:left w:val="nil"/>
              <w:bottom w:val="single" w:sz="4" w:space="0" w:color="auto"/>
              <w:right w:val="single" w:sz="4" w:space="0" w:color="auto"/>
            </w:tcBorders>
            <w:shd w:val="clear" w:color="auto" w:fill="auto"/>
            <w:vAlign w:val="center"/>
            <w:hideMark/>
          </w:tcPr>
          <w:p w:rsidR="00543A68" w:rsidRPr="00543A68" w:rsidRDefault="00543A68">
            <w:pPr>
              <w:jc w:val="center"/>
              <w:rPr>
                <w:color w:val="000000"/>
                <w:szCs w:val="24"/>
              </w:rPr>
            </w:pPr>
            <w:r w:rsidRPr="00543A68">
              <w:rPr>
                <w:color w:val="000000"/>
                <w:szCs w:val="24"/>
              </w:rPr>
              <w:t>2,388</w:t>
            </w:r>
          </w:p>
        </w:tc>
        <w:tc>
          <w:tcPr>
            <w:tcW w:w="933" w:type="dxa"/>
            <w:tcBorders>
              <w:top w:val="nil"/>
              <w:left w:val="nil"/>
              <w:bottom w:val="single" w:sz="4" w:space="0" w:color="auto"/>
              <w:right w:val="single" w:sz="4" w:space="0" w:color="auto"/>
            </w:tcBorders>
            <w:shd w:val="clear" w:color="auto" w:fill="auto"/>
            <w:vAlign w:val="center"/>
            <w:hideMark/>
          </w:tcPr>
          <w:p w:rsidR="00543A68" w:rsidRPr="00543A68" w:rsidRDefault="00543A68">
            <w:pPr>
              <w:jc w:val="center"/>
              <w:rPr>
                <w:color w:val="000000"/>
                <w:szCs w:val="24"/>
              </w:rPr>
            </w:pPr>
            <w:r w:rsidRPr="00543A68">
              <w:rPr>
                <w:color w:val="000000"/>
                <w:szCs w:val="24"/>
              </w:rPr>
              <w:t>0,174</w:t>
            </w:r>
          </w:p>
        </w:tc>
        <w:tc>
          <w:tcPr>
            <w:tcW w:w="1372" w:type="dxa"/>
            <w:tcBorders>
              <w:top w:val="nil"/>
              <w:left w:val="nil"/>
              <w:bottom w:val="single" w:sz="4" w:space="0" w:color="auto"/>
              <w:right w:val="single" w:sz="4" w:space="0" w:color="auto"/>
            </w:tcBorders>
            <w:shd w:val="clear" w:color="auto" w:fill="auto"/>
            <w:vAlign w:val="center"/>
            <w:hideMark/>
          </w:tcPr>
          <w:p w:rsidR="00543A68" w:rsidRPr="00543A68" w:rsidRDefault="00543A68">
            <w:pPr>
              <w:jc w:val="center"/>
              <w:rPr>
                <w:color w:val="000000"/>
                <w:szCs w:val="24"/>
              </w:rPr>
            </w:pPr>
            <w:r w:rsidRPr="00543A68">
              <w:rPr>
                <w:color w:val="000000"/>
                <w:szCs w:val="24"/>
              </w:rPr>
              <w:t>2,562</w:t>
            </w:r>
          </w:p>
        </w:tc>
        <w:tc>
          <w:tcPr>
            <w:tcW w:w="1402" w:type="dxa"/>
            <w:gridSpan w:val="2"/>
            <w:tcBorders>
              <w:top w:val="nil"/>
              <w:left w:val="nil"/>
              <w:bottom w:val="single" w:sz="4" w:space="0" w:color="auto"/>
              <w:right w:val="single" w:sz="4" w:space="0" w:color="auto"/>
            </w:tcBorders>
            <w:shd w:val="clear" w:color="auto" w:fill="auto"/>
            <w:vAlign w:val="center"/>
            <w:hideMark/>
          </w:tcPr>
          <w:p w:rsidR="00543A68" w:rsidRPr="00A03A03" w:rsidRDefault="00543A68" w:rsidP="00A03A03">
            <w:pPr>
              <w:jc w:val="center"/>
              <w:rPr>
                <w:szCs w:val="24"/>
              </w:rPr>
            </w:pPr>
            <w:r w:rsidRPr="00A03A03">
              <w:rPr>
                <w:szCs w:val="24"/>
              </w:rPr>
              <w:t>3,486</w:t>
            </w:r>
          </w:p>
        </w:tc>
      </w:tr>
      <w:tr w:rsidR="00543A68" w:rsidRPr="00AC02C9" w:rsidTr="00581747">
        <w:trPr>
          <w:trHeight w:val="20"/>
        </w:trPr>
        <w:tc>
          <w:tcPr>
            <w:tcW w:w="52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3A68" w:rsidRPr="00AC02C9" w:rsidRDefault="00543A68" w:rsidP="00AC02C9">
            <w:pPr>
              <w:suppressAutoHyphens w:val="0"/>
              <w:rPr>
                <w:rFonts w:eastAsia="Times New Roman"/>
                <w:b/>
                <w:bCs/>
                <w:color w:val="000000"/>
                <w:szCs w:val="24"/>
                <w:lang w:eastAsia="ru-RU"/>
              </w:rPr>
            </w:pPr>
            <w:r w:rsidRPr="00AC02C9">
              <w:rPr>
                <w:rFonts w:eastAsia="Times New Roman"/>
                <w:b/>
                <w:bCs/>
                <w:color w:val="000000"/>
                <w:szCs w:val="24"/>
                <w:lang w:eastAsia="ru-RU"/>
              </w:rPr>
              <w:t>Всего по сельскому поселению</w:t>
            </w:r>
          </w:p>
        </w:tc>
        <w:tc>
          <w:tcPr>
            <w:tcW w:w="1333" w:type="dxa"/>
            <w:tcBorders>
              <w:top w:val="nil"/>
              <w:left w:val="nil"/>
              <w:bottom w:val="single" w:sz="4" w:space="0" w:color="auto"/>
              <w:right w:val="single" w:sz="4" w:space="0" w:color="auto"/>
            </w:tcBorders>
            <w:shd w:val="clear" w:color="auto" w:fill="auto"/>
            <w:vAlign w:val="center"/>
            <w:hideMark/>
          </w:tcPr>
          <w:p w:rsidR="00543A68" w:rsidRPr="00543A68" w:rsidRDefault="00543A68">
            <w:pPr>
              <w:jc w:val="center"/>
              <w:rPr>
                <w:b/>
                <w:bCs/>
                <w:color w:val="000000"/>
                <w:szCs w:val="24"/>
              </w:rPr>
            </w:pPr>
            <w:r w:rsidRPr="00543A68">
              <w:rPr>
                <w:b/>
                <w:bCs/>
                <w:color w:val="000000"/>
                <w:szCs w:val="24"/>
              </w:rPr>
              <w:t>4,902</w:t>
            </w:r>
          </w:p>
        </w:tc>
        <w:tc>
          <w:tcPr>
            <w:tcW w:w="933" w:type="dxa"/>
            <w:tcBorders>
              <w:top w:val="nil"/>
              <w:left w:val="nil"/>
              <w:bottom w:val="single" w:sz="4" w:space="0" w:color="auto"/>
              <w:right w:val="single" w:sz="4" w:space="0" w:color="auto"/>
            </w:tcBorders>
            <w:shd w:val="clear" w:color="auto" w:fill="auto"/>
            <w:vAlign w:val="center"/>
            <w:hideMark/>
          </w:tcPr>
          <w:p w:rsidR="00543A68" w:rsidRPr="00543A68" w:rsidRDefault="00543A68">
            <w:pPr>
              <w:jc w:val="center"/>
              <w:rPr>
                <w:b/>
                <w:bCs/>
                <w:color w:val="000000"/>
                <w:szCs w:val="24"/>
              </w:rPr>
            </w:pPr>
            <w:r w:rsidRPr="00543A68">
              <w:rPr>
                <w:b/>
                <w:bCs/>
                <w:color w:val="000000"/>
                <w:szCs w:val="24"/>
              </w:rPr>
              <w:t>0,391</w:t>
            </w:r>
          </w:p>
        </w:tc>
        <w:tc>
          <w:tcPr>
            <w:tcW w:w="1372" w:type="dxa"/>
            <w:tcBorders>
              <w:top w:val="nil"/>
              <w:left w:val="nil"/>
              <w:bottom w:val="single" w:sz="4" w:space="0" w:color="auto"/>
              <w:right w:val="single" w:sz="4" w:space="0" w:color="auto"/>
            </w:tcBorders>
            <w:shd w:val="clear" w:color="auto" w:fill="auto"/>
            <w:vAlign w:val="center"/>
            <w:hideMark/>
          </w:tcPr>
          <w:p w:rsidR="00543A68" w:rsidRPr="00543A68" w:rsidRDefault="00543A68">
            <w:pPr>
              <w:jc w:val="center"/>
              <w:rPr>
                <w:b/>
                <w:bCs/>
                <w:color w:val="000000"/>
                <w:szCs w:val="24"/>
              </w:rPr>
            </w:pPr>
            <w:r w:rsidRPr="00543A68">
              <w:rPr>
                <w:b/>
                <w:bCs/>
                <w:color w:val="000000"/>
                <w:szCs w:val="24"/>
              </w:rPr>
              <w:t>5,293</w:t>
            </w:r>
          </w:p>
        </w:tc>
        <w:tc>
          <w:tcPr>
            <w:tcW w:w="1402" w:type="dxa"/>
            <w:gridSpan w:val="2"/>
            <w:tcBorders>
              <w:top w:val="nil"/>
              <w:left w:val="nil"/>
              <w:bottom w:val="single" w:sz="4" w:space="0" w:color="auto"/>
              <w:right w:val="single" w:sz="4" w:space="0" w:color="auto"/>
            </w:tcBorders>
            <w:shd w:val="clear" w:color="auto" w:fill="auto"/>
            <w:vAlign w:val="center"/>
            <w:hideMark/>
          </w:tcPr>
          <w:p w:rsidR="00543A68" w:rsidRPr="00A03A03" w:rsidRDefault="00543A68" w:rsidP="00A03A03">
            <w:pPr>
              <w:jc w:val="center"/>
              <w:rPr>
                <w:b/>
                <w:bCs/>
                <w:color w:val="000000"/>
                <w:szCs w:val="24"/>
              </w:rPr>
            </w:pPr>
            <w:r w:rsidRPr="00A03A03">
              <w:rPr>
                <w:b/>
                <w:bCs/>
                <w:color w:val="000000"/>
                <w:szCs w:val="24"/>
              </w:rPr>
              <w:t>10,752</w:t>
            </w:r>
          </w:p>
        </w:tc>
      </w:tr>
    </w:tbl>
    <w:p w:rsidR="005B5FD7" w:rsidRDefault="00AC02C9" w:rsidP="00AC02C9">
      <w:pPr>
        <w:pStyle w:val="ConsPlusNormal"/>
        <w:widowControl/>
        <w:spacing w:before="120"/>
        <w:ind w:firstLine="0"/>
        <w:jc w:val="both"/>
        <w:rPr>
          <w:rFonts w:ascii="Times New Roman" w:hAnsi="Times New Roman" w:cs="Times New Roman"/>
          <w:sz w:val="26"/>
          <w:szCs w:val="26"/>
        </w:rPr>
      </w:pPr>
      <w:r>
        <w:rPr>
          <w:rFonts w:ascii="Times New Roman" w:hAnsi="Times New Roman" w:cs="Times New Roman"/>
          <w:sz w:val="26"/>
          <w:szCs w:val="26"/>
        </w:rPr>
        <w:t xml:space="preserve">          </w:t>
      </w:r>
      <w:r w:rsidR="008F6084" w:rsidRPr="008F6084">
        <w:rPr>
          <w:rFonts w:ascii="Times New Roman" w:hAnsi="Times New Roman" w:cs="Times New Roman"/>
          <w:sz w:val="26"/>
          <w:szCs w:val="26"/>
        </w:rPr>
        <w:t>Как следует из данных, приведенных в таблицах 1.2.1 и 1.5.1, у теплоснабжающих организаций нет дефицита в тепловой мощности теплоисточников. Причинами недостаточного отопления наиболее удаленных от теплоисточников зданий являются не отлаженность гидравлического режима тепловых сетей, а также значительные тепловые потери при транспортировке теплоносителя по тепловым сетям с изношенной тепловой изоляцией</w:t>
      </w:r>
      <w:r w:rsidR="00FD08D1">
        <w:rPr>
          <w:rFonts w:ascii="Times New Roman" w:hAnsi="Times New Roman" w:cs="Times New Roman"/>
          <w:sz w:val="26"/>
          <w:szCs w:val="26"/>
        </w:rPr>
        <w:t xml:space="preserve">. </w:t>
      </w:r>
    </w:p>
    <w:p w:rsidR="00D659FA" w:rsidRDefault="00BB32A0" w:rsidP="00205B04">
      <w:pPr>
        <w:pStyle w:val="ConsPlusNormal"/>
        <w:widowControl/>
        <w:ind w:firstLine="567"/>
        <w:jc w:val="both"/>
        <w:rPr>
          <w:rFonts w:ascii="Times New Roman" w:hAnsi="Times New Roman" w:cs="Times New Roman"/>
          <w:sz w:val="26"/>
          <w:szCs w:val="26"/>
        </w:rPr>
      </w:pPr>
      <w:r w:rsidRPr="00D659FA">
        <w:rPr>
          <w:rFonts w:ascii="Times New Roman" w:hAnsi="Times New Roman" w:cs="Times New Roman"/>
          <w:sz w:val="26"/>
          <w:szCs w:val="26"/>
        </w:rPr>
        <w:t>В соответствии с «</w:t>
      </w:r>
      <w:hyperlink w:anchor="Par26" w:tooltip="Ссылка на текущий документ" w:history="1">
        <w:r w:rsidRPr="00D659FA">
          <w:rPr>
            <w:rFonts w:ascii="Times New Roman" w:hAnsi="Times New Roman" w:cs="Times New Roman"/>
            <w:sz w:val="26"/>
            <w:szCs w:val="26"/>
          </w:rPr>
          <w:t>Правила</w:t>
        </w:r>
      </w:hyperlink>
      <w:r w:rsidRPr="00D659FA">
        <w:rPr>
          <w:rFonts w:ascii="Times New Roman" w:hAnsi="Times New Roman" w:cs="Times New Roman"/>
          <w:sz w:val="26"/>
          <w:szCs w:val="26"/>
        </w:rPr>
        <w:t>ми коммерческого учета тепловой энергии, теплоносителя» при отсутствии приборов учета потребление тепловой энергии нежилыми помещениями определяется путем пересчет</w:t>
      </w:r>
      <w:r w:rsidR="00D659FA" w:rsidRPr="00D659FA">
        <w:rPr>
          <w:rFonts w:ascii="Times New Roman" w:hAnsi="Times New Roman" w:cs="Times New Roman"/>
          <w:sz w:val="26"/>
          <w:szCs w:val="26"/>
        </w:rPr>
        <w:t>а</w:t>
      </w:r>
      <w:r w:rsidRPr="00D659FA">
        <w:rPr>
          <w:rFonts w:ascii="Times New Roman" w:hAnsi="Times New Roman" w:cs="Times New Roman"/>
          <w:sz w:val="26"/>
          <w:szCs w:val="26"/>
        </w:rPr>
        <w:t xml:space="preserve"> базового показателя по изменению температуры наружного воздуха за весь расчетный период</w:t>
      </w:r>
      <w:r w:rsidR="00D659FA" w:rsidRPr="00D659FA">
        <w:rPr>
          <w:rFonts w:ascii="Times New Roman" w:hAnsi="Times New Roman" w:cs="Times New Roman"/>
          <w:sz w:val="26"/>
          <w:szCs w:val="26"/>
        </w:rPr>
        <w:t xml:space="preserve"> (п. 115)</w:t>
      </w:r>
      <w:r w:rsidRPr="00D659FA">
        <w:rPr>
          <w:rFonts w:ascii="Times New Roman" w:hAnsi="Times New Roman" w:cs="Times New Roman"/>
          <w:sz w:val="26"/>
          <w:szCs w:val="26"/>
        </w:rPr>
        <w:t>.</w:t>
      </w:r>
      <w:r w:rsidR="00D659FA" w:rsidRPr="00D659FA">
        <w:rPr>
          <w:rFonts w:ascii="Times New Roman" w:hAnsi="Times New Roman" w:cs="Times New Roman"/>
          <w:sz w:val="26"/>
          <w:szCs w:val="26"/>
        </w:rPr>
        <w:t xml:space="preserve"> </w:t>
      </w:r>
      <w:r w:rsidRPr="00D659FA">
        <w:rPr>
          <w:rFonts w:ascii="Times New Roman" w:hAnsi="Times New Roman" w:cs="Times New Roman"/>
          <w:sz w:val="26"/>
          <w:szCs w:val="26"/>
        </w:rPr>
        <w:t>В качестве базового показателя принимается значение тепловой нагрузки, указанное в договоре теплоснабжения</w:t>
      </w:r>
      <w:r w:rsidR="00D659FA" w:rsidRPr="00D659FA">
        <w:rPr>
          <w:rFonts w:ascii="Times New Roman" w:hAnsi="Times New Roman" w:cs="Times New Roman"/>
          <w:sz w:val="26"/>
          <w:szCs w:val="26"/>
        </w:rPr>
        <w:t xml:space="preserve"> (п.116)</w:t>
      </w:r>
      <w:r w:rsidRPr="00D659FA">
        <w:rPr>
          <w:rFonts w:ascii="Times New Roman" w:hAnsi="Times New Roman" w:cs="Times New Roman"/>
          <w:sz w:val="26"/>
          <w:szCs w:val="26"/>
        </w:rPr>
        <w:t>.</w:t>
      </w:r>
      <w:r w:rsidR="00D659FA" w:rsidRPr="00D659FA">
        <w:rPr>
          <w:rFonts w:ascii="Times New Roman" w:hAnsi="Times New Roman" w:cs="Times New Roman"/>
          <w:sz w:val="26"/>
          <w:szCs w:val="26"/>
        </w:rPr>
        <w:t xml:space="preserve"> Значения </w:t>
      </w:r>
      <w:r w:rsidR="00D659FA">
        <w:rPr>
          <w:rFonts w:ascii="Times New Roman" w:hAnsi="Times New Roman" w:cs="Times New Roman"/>
          <w:sz w:val="26"/>
          <w:szCs w:val="26"/>
        </w:rPr>
        <w:t xml:space="preserve">расчетных </w:t>
      </w:r>
      <w:r w:rsidR="00D659FA" w:rsidRPr="00D659FA">
        <w:rPr>
          <w:rFonts w:ascii="Times New Roman" w:hAnsi="Times New Roman" w:cs="Times New Roman"/>
          <w:sz w:val="26"/>
          <w:szCs w:val="26"/>
        </w:rPr>
        <w:t>тепловых нагрузок потребителей для включения их в договоры теплосна</w:t>
      </w:r>
      <w:r w:rsidR="008F6084">
        <w:rPr>
          <w:rFonts w:ascii="Times New Roman" w:hAnsi="Times New Roman" w:cs="Times New Roman"/>
          <w:sz w:val="26"/>
          <w:szCs w:val="26"/>
        </w:rPr>
        <w:t>бжения приведены в таблице 1.5.2</w:t>
      </w:r>
      <w:r w:rsidR="00D659FA" w:rsidRPr="00D659FA">
        <w:rPr>
          <w:rFonts w:ascii="Times New Roman" w:hAnsi="Times New Roman" w:cs="Times New Roman"/>
          <w:sz w:val="26"/>
          <w:szCs w:val="26"/>
        </w:rPr>
        <w:t>.</w:t>
      </w:r>
    </w:p>
    <w:p w:rsidR="00581747" w:rsidRDefault="00581747" w:rsidP="00205B04">
      <w:pPr>
        <w:pStyle w:val="ConsPlusNormal"/>
        <w:widowControl/>
        <w:ind w:firstLine="567"/>
        <w:jc w:val="both"/>
        <w:rPr>
          <w:rFonts w:ascii="Times New Roman" w:hAnsi="Times New Roman" w:cs="Times New Roman"/>
          <w:sz w:val="26"/>
          <w:szCs w:val="26"/>
        </w:rPr>
      </w:pPr>
    </w:p>
    <w:p w:rsidR="00BB32A0" w:rsidRDefault="008F6084" w:rsidP="00D76069">
      <w:pPr>
        <w:pStyle w:val="ConsPlusNormal"/>
        <w:widowControl/>
        <w:spacing w:before="120" w:after="120"/>
        <w:ind w:firstLine="567"/>
        <w:jc w:val="center"/>
        <w:rPr>
          <w:rFonts w:ascii="Times New Roman" w:hAnsi="Times New Roman" w:cs="Times New Roman"/>
          <w:sz w:val="26"/>
          <w:szCs w:val="26"/>
        </w:rPr>
      </w:pPr>
      <w:r w:rsidRPr="00141661">
        <w:rPr>
          <w:rFonts w:ascii="Times New Roman" w:hAnsi="Times New Roman" w:cs="Times New Roman"/>
          <w:sz w:val="26"/>
          <w:szCs w:val="26"/>
        </w:rPr>
        <w:lastRenderedPageBreak/>
        <w:t>Таблица 1.5.2</w:t>
      </w:r>
      <w:r w:rsidR="00D659FA" w:rsidRPr="00141661">
        <w:rPr>
          <w:rFonts w:ascii="Times New Roman" w:hAnsi="Times New Roman" w:cs="Times New Roman"/>
          <w:sz w:val="26"/>
          <w:szCs w:val="26"/>
        </w:rPr>
        <w:t>. Значения расчетных тепловых</w:t>
      </w:r>
      <w:r w:rsidR="00D659FA" w:rsidRPr="00D659FA">
        <w:rPr>
          <w:rFonts w:ascii="Times New Roman" w:hAnsi="Times New Roman" w:cs="Times New Roman"/>
          <w:sz w:val="26"/>
          <w:szCs w:val="26"/>
        </w:rPr>
        <w:t xml:space="preserve"> нагрузок потребителей </w:t>
      </w:r>
    </w:p>
    <w:tbl>
      <w:tblPr>
        <w:tblW w:w="10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48"/>
        <w:gridCol w:w="1417"/>
        <w:gridCol w:w="1843"/>
        <w:gridCol w:w="1701"/>
        <w:gridCol w:w="1701"/>
      </w:tblGrid>
      <w:tr w:rsidR="00184FB1" w:rsidRPr="00AC02C9" w:rsidTr="00317640">
        <w:trPr>
          <w:trHeight w:val="20"/>
        </w:trPr>
        <w:tc>
          <w:tcPr>
            <w:tcW w:w="3748" w:type="dxa"/>
            <w:vMerge w:val="restart"/>
            <w:shd w:val="clear" w:color="auto" w:fill="auto"/>
            <w:noWrap/>
            <w:vAlign w:val="center"/>
            <w:hideMark/>
          </w:tcPr>
          <w:p w:rsidR="00184FB1" w:rsidRPr="00AC02C9" w:rsidRDefault="00AC02C9" w:rsidP="000E5495">
            <w:pPr>
              <w:suppressAutoHyphens w:val="0"/>
              <w:jc w:val="center"/>
              <w:rPr>
                <w:rFonts w:eastAsia="Times New Roman"/>
                <w:color w:val="000000"/>
                <w:szCs w:val="24"/>
                <w:lang w:eastAsia="ru-RU"/>
              </w:rPr>
            </w:pPr>
            <w:r w:rsidRPr="00AC02C9">
              <w:rPr>
                <w:rFonts w:eastAsia="Times New Roman"/>
                <w:color w:val="000000"/>
                <w:szCs w:val="24"/>
                <w:lang w:eastAsia="ru-RU"/>
              </w:rPr>
              <w:t>котельная</w:t>
            </w:r>
            <w:r w:rsidR="00184FB1" w:rsidRPr="00AC02C9">
              <w:rPr>
                <w:rFonts w:eastAsia="Times New Roman"/>
                <w:color w:val="000000"/>
                <w:szCs w:val="24"/>
                <w:lang w:eastAsia="ru-RU"/>
              </w:rPr>
              <w:t>, потребители</w:t>
            </w:r>
          </w:p>
        </w:tc>
        <w:tc>
          <w:tcPr>
            <w:tcW w:w="4961" w:type="dxa"/>
            <w:gridSpan w:val="3"/>
            <w:shd w:val="clear" w:color="auto" w:fill="auto"/>
            <w:noWrap/>
            <w:vAlign w:val="center"/>
            <w:hideMark/>
          </w:tcPr>
          <w:p w:rsidR="00184FB1" w:rsidRPr="00AC02C9" w:rsidRDefault="00184FB1" w:rsidP="000E5495">
            <w:pPr>
              <w:suppressAutoHyphens w:val="0"/>
              <w:jc w:val="center"/>
              <w:rPr>
                <w:rFonts w:eastAsia="Times New Roman"/>
                <w:color w:val="000000"/>
                <w:szCs w:val="24"/>
                <w:lang w:eastAsia="ru-RU"/>
              </w:rPr>
            </w:pPr>
            <w:r w:rsidRPr="00AC02C9">
              <w:rPr>
                <w:rFonts w:eastAsia="Times New Roman"/>
                <w:color w:val="000000"/>
                <w:szCs w:val="24"/>
                <w:lang w:eastAsia="ru-RU"/>
              </w:rPr>
              <w:t>отопление</w:t>
            </w:r>
          </w:p>
        </w:tc>
        <w:tc>
          <w:tcPr>
            <w:tcW w:w="1701" w:type="dxa"/>
            <w:shd w:val="clear" w:color="auto" w:fill="auto"/>
            <w:vAlign w:val="center"/>
          </w:tcPr>
          <w:p w:rsidR="00184FB1" w:rsidRPr="00AC02C9" w:rsidRDefault="00184FB1" w:rsidP="000E5495">
            <w:pPr>
              <w:suppressAutoHyphens w:val="0"/>
              <w:jc w:val="center"/>
              <w:rPr>
                <w:rFonts w:eastAsia="Times New Roman"/>
                <w:color w:val="000000"/>
                <w:szCs w:val="24"/>
                <w:lang w:eastAsia="ru-RU"/>
              </w:rPr>
            </w:pPr>
            <w:r w:rsidRPr="00AC02C9">
              <w:rPr>
                <w:rFonts w:eastAsia="Times New Roman"/>
                <w:color w:val="000000"/>
                <w:szCs w:val="24"/>
                <w:lang w:eastAsia="ru-RU"/>
              </w:rPr>
              <w:t>ГВС</w:t>
            </w:r>
          </w:p>
        </w:tc>
      </w:tr>
      <w:tr w:rsidR="00184FB1" w:rsidRPr="00AC02C9" w:rsidTr="00317640">
        <w:trPr>
          <w:trHeight w:val="20"/>
        </w:trPr>
        <w:tc>
          <w:tcPr>
            <w:tcW w:w="3748" w:type="dxa"/>
            <w:vMerge/>
            <w:vAlign w:val="center"/>
            <w:hideMark/>
          </w:tcPr>
          <w:p w:rsidR="00184FB1" w:rsidRPr="00AC02C9" w:rsidRDefault="00184FB1" w:rsidP="000E5495">
            <w:pPr>
              <w:suppressAutoHyphens w:val="0"/>
              <w:rPr>
                <w:rFonts w:eastAsia="Times New Roman"/>
                <w:color w:val="000000"/>
                <w:szCs w:val="24"/>
                <w:lang w:eastAsia="ru-RU"/>
              </w:rPr>
            </w:pPr>
          </w:p>
        </w:tc>
        <w:tc>
          <w:tcPr>
            <w:tcW w:w="1417" w:type="dxa"/>
            <w:shd w:val="clear" w:color="auto" w:fill="auto"/>
            <w:vAlign w:val="center"/>
            <w:hideMark/>
          </w:tcPr>
          <w:p w:rsidR="00184FB1" w:rsidRPr="00AC02C9" w:rsidRDefault="00184FB1" w:rsidP="000E5495">
            <w:pPr>
              <w:suppressAutoHyphens w:val="0"/>
              <w:jc w:val="center"/>
              <w:rPr>
                <w:rFonts w:eastAsia="Times New Roman"/>
                <w:color w:val="000000"/>
                <w:szCs w:val="24"/>
                <w:lang w:eastAsia="ru-RU"/>
              </w:rPr>
            </w:pPr>
            <w:r w:rsidRPr="00AC02C9">
              <w:rPr>
                <w:rFonts w:eastAsia="Times New Roman"/>
                <w:color w:val="000000"/>
                <w:szCs w:val="24"/>
                <w:lang w:eastAsia="ru-RU"/>
              </w:rPr>
              <w:t>объем здания, м</w:t>
            </w:r>
            <w:r w:rsidRPr="00AC02C9">
              <w:rPr>
                <w:rFonts w:eastAsia="Times New Roman"/>
                <w:color w:val="000000"/>
                <w:szCs w:val="24"/>
                <w:vertAlign w:val="superscript"/>
                <w:lang w:eastAsia="ru-RU"/>
              </w:rPr>
              <w:t>3</w:t>
            </w:r>
          </w:p>
        </w:tc>
        <w:tc>
          <w:tcPr>
            <w:tcW w:w="1843" w:type="dxa"/>
            <w:shd w:val="clear" w:color="auto" w:fill="auto"/>
            <w:vAlign w:val="center"/>
            <w:hideMark/>
          </w:tcPr>
          <w:p w:rsidR="00184FB1" w:rsidRPr="00AC02C9" w:rsidRDefault="00317640" w:rsidP="00317640">
            <w:pPr>
              <w:suppressAutoHyphens w:val="0"/>
              <w:jc w:val="center"/>
              <w:rPr>
                <w:rFonts w:eastAsia="Times New Roman"/>
                <w:color w:val="000000"/>
                <w:szCs w:val="24"/>
                <w:lang w:eastAsia="ru-RU"/>
              </w:rPr>
            </w:pPr>
            <w:r>
              <w:rPr>
                <w:rFonts w:eastAsia="Times New Roman"/>
                <w:color w:val="000000"/>
                <w:szCs w:val="24"/>
                <w:lang w:eastAsia="ru-RU"/>
              </w:rPr>
              <w:t>расчетная</w:t>
            </w:r>
            <w:r w:rsidR="00184FB1" w:rsidRPr="00AC02C9">
              <w:rPr>
                <w:rFonts w:eastAsia="Times New Roman"/>
                <w:color w:val="000000"/>
                <w:szCs w:val="24"/>
                <w:lang w:eastAsia="ru-RU"/>
              </w:rPr>
              <w:t xml:space="preserve"> </w:t>
            </w:r>
            <w:r w:rsidRPr="00AC02C9">
              <w:rPr>
                <w:rFonts w:eastAsia="Times New Roman"/>
                <w:color w:val="000000"/>
                <w:szCs w:val="24"/>
                <w:lang w:eastAsia="ru-RU"/>
              </w:rPr>
              <w:t xml:space="preserve">температура </w:t>
            </w:r>
            <w:r>
              <w:rPr>
                <w:rFonts w:eastAsia="Times New Roman"/>
                <w:color w:val="000000"/>
                <w:szCs w:val="24"/>
                <w:lang w:eastAsia="ru-RU"/>
              </w:rPr>
              <w:t>воздуха в помещениях</w:t>
            </w:r>
            <w:r w:rsidR="00184FB1" w:rsidRPr="00AC02C9">
              <w:rPr>
                <w:rFonts w:eastAsia="Times New Roman"/>
                <w:color w:val="000000"/>
                <w:szCs w:val="24"/>
                <w:lang w:eastAsia="ru-RU"/>
              </w:rPr>
              <w:t xml:space="preserve">, </w:t>
            </w:r>
            <w:proofErr w:type="spellStart"/>
            <w:r w:rsidR="00184FB1" w:rsidRPr="00AC02C9">
              <w:rPr>
                <w:rFonts w:eastAsia="Times New Roman"/>
                <w:color w:val="000000"/>
                <w:szCs w:val="24"/>
                <w:vertAlign w:val="superscript"/>
                <w:lang w:eastAsia="ru-RU"/>
              </w:rPr>
              <w:t>о</w:t>
            </w:r>
            <w:r w:rsidR="00184FB1" w:rsidRPr="00AC02C9">
              <w:rPr>
                <w:rFonts w:eastAsia="Times New Roman"/>
                <w:color w:val="000000"/>
                <w:szCs w:val="24"/>
                <w:lang w:eastAsia="ru-RU"/>
              </w:rPr>
              <w:t>С</w:t>
            </w:r>
            <w:proofErr w:type="spellEnd"/>
          </w:p>
        </w:tc>
        <w:tc>
          <w:tcPr>
            <w:tcW w:w="1701" w:type="dxa"/>
            <w:shd w:val="clear" w:color="auto" w:fill="auto"/>
            <w:vAlign w:val="center"/>
            <w:hideMark/>
          </w:tcPr>
          <w:p w:rsidR="00184FB1" w:rsidRPr="00AC02C9" w:rsidRDefault="00184FB1" w:rsidP="00317640">
            <w:pPr>
              <w:jc w:val="center"/>
              <w:rPr>
                <w:rFonts w:eastAsia="Times New Roman"/>
                <w:color w:val="000000"/>
                <w:szCs w:val="24"/>
                <w:lang w:eastAsia="ru-RU"/>
              </w:rPr>
            </w:pPr>
            <w:r w:rsidRPr="00AC02C9">
              <w:rPr>
                <w:rFonts w:eastAsia="Times New Roman"/>
                <w:color w:val="000000"/>
                <w:szCs w:val="24"/>
                <w:lang w:eastAsia="ru-RU"/>
              </w:rPr>
              <w:t>р</w:t>
            </w:r>
            <w:r w:rsidR="00317640">
              <w:rPr>
                <w:rFonts w:eastAsia="Times New Roman"/>
                <w:color w:val="000000"/>
                <w:szCs w:val="24"/>
                <w:lang w:eastAsia="ru-RU"/>
              </w:rPr>
              <w:t>асчетная</w:t>
            </w:r>
            <w:r w:rsidRPr="00AC02C9">
              <w:rPr>
                <w:rFonts w:eastAsia="Times New Roman"/>
                <w:color w:val="000000"/>
                <w:szCs w:val="24"/>
                <w:lang w:eastAsia="ru-RU"/>
              </w:rPr>
              <w:t xml:space="preserve"> тепловая нагрузка,</w:t>
            </w:r>
            <w:r w:rsidR="00317640">
              <w:rPr>
                <w:rFonts w:eastAsia="Times New Roman"/>
                <w:color w:val="000000"/>
                <w:szCs w:val="24"/>
                <w:lang w:eastAsia="ru-RU"/>
              </w:rPr>
              <w:t xml:space="preserve"> </w:t>
            </w:r>
            <w:r w:rsidRPr="00AC02C9">
              <w:rPr>
                <w:rFonts w:eastAsia="Times New Roman"/>
                <w:color w:val="000000"/>
                <w:szCs w:val="24"/>
                <w:lang w:eastAsia="ru-RU"/>
              </w:rPr>
              <w:t>Гкал/</w:t>
            </w:r>
            <w:proofErr w:type="gramStart"/>
            <w:r w:rsidRPr="00AC02C9">
              <w:rPr>
                <w:rFonts w:eastAsia="Times New Roman"/>
                <w:color w:val="000000"/>
                <w:szCs w:val="24"/>
                <w:lang w:eastAsia="ru-RU"/>
              </w:rPr>
              <w:t>ч</w:t>
            </w:r>
            <w:proofErr w:type="gramEnd"/>
          </w:p>
        </w:tc>
        <w:tc>
          <w:tcPr>
            <w:tcW w:w="1701" w:type="dxa"/>
            <w:shd w:val="clear" w:color="auto" w:fill="auto"/>
            <w:vAlign w:val="center"/>
            <w:hideMark/>
          </w:tcPr>
          <w:p w:rsidR="00184FB1" w:rsidRPr="00AC02C9" w:rsidRDefault="00317640" w:rsidP="00317640">
            <w:pPr>
              <w:suppressAutoHyphens w:val="0"/>
              <w:jc w:val="center"/>
              <w:rPr>
                <w:rFonts w:eastAsia="Times New Roman"/>
                <w:color w:val="000000"/>
                <w:szCs w:val="24"/>
                <w:lang w:eastAsia="ru-RU"/>
              </w:rPr>
            </w:pPr>
            <w:r>
              <w:rPr>
                <w:rFonts w:eastAsia="Times New Roman"/>
                <w:color w:val="000000"/>
                <w:szCs w:val="24"/>
                <w:lang w:eastAsia="ru-RU"/>
              </w:rPr>
              <w:t xml:space="preserve">расчетная </w:t>
            </w:r>
            <w:r w:rsidR="00184FB1" w:rsidRPr="00AC02C9">
              <w:rPr>
                <w:rFonts w:eastAsia="Times New Roman"/>
                <w:color w:val="000000"/>
                <w:szCs w:val="24"/>
                <w:lang w:eastAsia="ru-RU"/>
              </w:rPr>
              <w:t>тепловая нагрузка, Гкал/</w:t>
            </w:r>
            <w:proofErr w:type="gramStart"/>
            <w:r w:rsidR="00184FB1" w:rsidRPr="00AC02C9">
              <w:rPr>
                <w:rFonts w:eastAsia="Times New Roman"/>
                <w:color w:val="000000"/>
                <w:szCs w:val="24"/>
                <w:lang w:eastAsia="ru-RU"/>
              </w:rPr>
              <w:t>ч</w:t>
            </w:r>
            <w:proofErr w:type="gramEnd"/>
          </w:p>
        </w:tc>
      </w:tr>
      <w:tr w:rsidR="0070783B" w:rsidRPr="00AC02C9" w:rsidTr="00317640">
        <w:trPr>
          <w:trHeight w:val="20"/>
        </w:trPr>
        <w:tc>
          <w:tcPr>
            <w:tcW w:w="3748" w:type="dxa"/>
            <w:vAlign w:val="center"/>
          </w:tcPr>
          <w:p w:rsidR="0070783B" w:rsidRPr="00AC02C9" w:rsidRDefault="0070783B">
            <w:pPr>
              <w:jc w:val="center"/>
              <w:rPr>
                <w:bCs/>
                <w:color w:val="000000"/>
                <w:szCs w:val="24"/>
              </w:rPr>
            </w:pPr>
            <w:r w:rsidRPr="00AC02C9">
              <w:rPr>
                <w:bCs/>
                <w:color w:val="000000"/>
                <w:szCs w:val="24"/>
              </w:rPr>
              <w:t>1</w:t>
            </w:r>
          </w:p>
        </w:tc>
        <w:tc>
          <w:tcPr>
            <w:tcW w:w="1417" w:type="dxa"/>
            <w:shd w:val="clear" w:color="auto" w:fill="auto"/>
            <w:vAlign w:val="center"/>
          </w:tcPr>
          <w:p w:rsidR="0070783B" w:rsidRPr="00AC02C9" w:rsidRDefault="0070783B" w:rsidP="000E5495">
            <w:pPr>
              <w:jc w:val="center"/>
              <w:rPr>
                <w:color w:val="000000"/>
                <w:szCs w:val="24"/>
              </w:rPr>
            </w:pPr>
            <w:r w:rsidRPr="00AC02C9">
              <w:rPr>
                <w:color w:val="000000"/>
                <w:szCs w:val="24"/>
              </w:rPr>
              <w:t>2</w:t>
            </w:r>
          </w:p>
        </w:tc>
        <w:tc>
          <w:tcPr>
            <w:tcW w:w="1843" w:type="dxa"/>
            <w:shd w:val="clear" w:color="auto" w:fill="auto"/>
            <w:vAlign w:val="center"/>
          </w:tcPr>
          <w:p w:rsidR="0070783B" w:rsidRPr="00AC02C9" w:rsidRDefault="0070783B" w:rsidP="000E5495">
            <w:pPr>
              <w:jc w:val="center"/>
              <w:rPr>
                <w:color w:val="000000"/>
                <w:szCs w:val="24"/>
              </w:rPr>
            </w:pPr>
            <w:r w:rsidRPr="00AC02C9">
              <w:rPr>
                <w:color w:val="000000"/>
                <w:szCs w:val="24"/>
              </w:rPr>
              <w:t>3</w:t>
            </w:r>
          </w:p>
        </w:tc>
        <w:tc>
          <w:tcPr>
            <w:tcW w:w="1701" w:type="dxa"/>
            <w:shd w:val="clear" w:color="auto" w:fill="auto"/>
            <w:vAlign w:val="center"/>
          </w:tcPr>
          <w:p w:rsidR="0070783B" w:rsidRPr="00AC02C9" w:rsidRDefault="0070783B" w:rsidP="000E5495">
            <w:pPr>
              <w:jc w:val="center"/>
              <w:rPr>
                <w:color w:val="000000"/>
                <w:szCs w:val="24"/>
              </w:rPr>
            </w:pPr>
            <w:r w:rsidRPr="00AC02C9">
              <w:rPr>
                <w:color w:val="000000"/>
                <w:szCs w:val="24"/>
              </w:rPr>
              <w:t>4</w:t>
            </w:r>
          </w:p>
        </w:tc>
        <w:tc>
          <w:tcPr>
            <w:tcW w:w="1701" w:type="dxa"/>
            <w:shd w:val="clear" w:color="auto" w:fill="auto"/>
            <w:vAlign w:val="center"/>
          </w:tcPr>
          <w:p w:rsidR="0070783B" w:rsidRPr="00AC02C9" w:rsidRDefault="0070783B" w:rsidP="000E5495">
            <w:pPr>
              <w:jc w:val="center"/>
              <w:rPr>
                <w:color w:val="000000"/>
                <w:szCs w:val="24"/>
              </w:rPr>
            </w:pPr>
            <w:r w:rsidRPr="00AC02C9">
              <w:rPr>
                <w:color w:val="000000"/>
                <w:szCs w:val="24"/>
              </w:rPr>
              <w:t>5</w:t>
            </w:r>
          </w:p>
        </w:tc>
      </w:tr>
      <w:tr w:rsidR="00184FB1" w:rsidRPr="00AC02C9" w:rsidTr="00317640">
        <w:trPr>
          <w:trHeight w:val="20"/>
        </w:trPr>
        <w:tc>
          <w:tcPr>
            <w:tcW w:w="3748" w:type="dxa"/>
            <w:vAlign w:val="center"/>
          </w:tcPr>
          <w:p w:rsidR="00184FB1" w:rsidRPr="00AC02C9" w:rsidRDefault="00C74313" w:rsidP="00C74313">
            <w:pPr>
              <w:jc w:val="center"/>
              <w:rPr>
                <w:b/>
                <w:bCs/>
                <w:color w:val="000000"/>
                <w:szCs w:val="24"/>
              </w:rPr>
            </w:pPr>
            <w:r w:rsidRPr="00AC02C9">
              <w:rPr>
                <w:b/>
                <w:bCs/>
                <w:color w:val="000000"/>
                <w:szCs w:val="24"/>
              </w:rPr>
              <w:t>котельная с. Сущево</w:t>
            </w:r>
          </w:p>
        </w:tc>
        <w:tc>
          <w:tcPr>
            <w:tcW w:w="1417" w:type="dxa"/>
            <w:shd w:val="clear" w:color="auto" w:fill="auto"/>
            <w:vAlign w:val="center"/>
          </w:tcPr>
          <w:p w:rsidR="00184FB1" w:rsidRPr="00AC02C9" w:rsidRDefault="00184FB1" w:rsidP="000E5495">
            <w:pPr>
              <w:jc w:val="center"/>
              <w:rPr>
                <w:color w:val="000000"/>
                <w:szCs w:val="24"/>
              </w:rPr>
            </w:pPr>
            <w:r w:rsidRPr="00AC02C9">
              <w:rPr>
                <w:color w:val="000000"/>
                <w:szCs w:val="24"/>
              </w:rPr>
              <w:t> </w:t>
            </w:r>
          </w:p>
        </w:tc>
        <w:tc>
          <w:tcPr>
            <w:tcW w:w="1843" w:type="dxa"/>
            <w:shd w:val="clear" w:color="auto" w:fill="auto"/>
            <w:vAlign w:val="center"/>
          </w:tcPr>
          <w:p w:rsidR="00184FB1" w:rsidRPr="00AC02C9" w:rsidRDefault="00184FB1" w:rsidP="000E5495">
            <w:pPr>
              <w:jc w:val="center"/>
              <w:rPr>
                <w:color w:val="000000"/>
                <w:szCs w:val="24"/>
              </w:rPr>
            </w:pPr>
            <w:r w:rsidRPr="00AC02C9">
              <w:rPr>
                <w:color w:val="000000"/>
                <w:szCs w:val="24"/>
              </w:rPr>
              <w:t> </w:t>
            </w:r>
          </w:p>
        </w:tc>
        <w:tc>
          <w:tcPr>
            <w:tcW w:w="1701" w:type="dxa"/>
            <w:shd w:val="clear" w:color="auto" w:fill="auto"/>
            <w:vAlign w:val="center"/>
          </w:tcPr>
          <w:p w:rsidR="00184FB1" w:rsidRPr="00AC02C9" w:rsidRDefault="00184FB1" w:rsidP="000E5495">
            <w:pPr>
              <w:jc w:val="center"/>
              <w:rPr>
                <w:color w:val="000000"/>
                <w:szCs w:val="24"/>
              </w:rPr>
            </w:pPr>
            <w:r w:rsidRPr="00AC02C9">
              <w:rPr>
                <w:color w:val="000000"/>
                <w:szCs w:val="24"/>
              </w:rPr>
              <w:t> </w:t>
            </w:r>
          </w:p>
        </w:tc>
        <w:tc>
          <w:tcPr>
            <w:tcW w:w="1701" w:type="dxa"/>
            <w:shd w:val="clear" w:color="auto" w:fill="auto"/>
            <w:vAlign w:val="center"/>
          </w:tcPr>
          <w:p w:rsidR="00184FB1" w:rsidRPr="00AC02C9" w:rsidRDefault="00184FB1" w:rsidP="000E5495">
            <w:pPr>
              <w:jc w:val="center"/>
              <w:rPr>
                <w:color w:val="000000"/>
                <w:szCs w:val="24"/>
              </w:rPr>
            </w:pPr>
            <w:r w:rsidRPr="00AC02C9">
              <w:rPr>
                <w:color w:val="000000"/>
                <w:szCs w:val="24"/>
              </w:rPr>
              <w:t> </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 xml:space="preserve">Костромское лесничество, ул. </w:t>
            </w:r>
            <w:proofErr w:type="gramStart"/>
            <w:r w:rsidRPr="00AC02C9">
              <w:rPr>
                <w:color w:val="000000"/>
                <w:szCs w:val="24"/>
              </w:rPr>
              <w:t>Советская</w:t>
            </w:r>
            <w:proofErr w:type="gramEnd"/>
            <w:r w:rsidRPr="00AC02C9">
              <w:rPr>
                <w:color w:val="000000"/>
                <w:szCs w:val="24"/>
              </w:rPr>
              <w:t>, 4</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225</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0,010</w:t>
            </w:r>
          </w:p>
        </w:tc>
        <w:tc>
          <w:tcPr>
            <w:tcW w:w="1701" w:type="dxa"/>
            <w:shd w:val="clear" w:color="auto" w:fill="auto"/>
            <w:vAlign w:val="center"/>
          </w:tcPr>
          <w:p w:rsidR="00AC02C9" w:rsidRPr="00AC02C9" w:rsidRDefault="000C22A5" w:rsidP="00AC02C9">
            <w:pPr>
              <w:jc w:val="center"/>
              <w:rPr>
                <w:color w:val="000000"/>
                <w:szCs w:val="24"/>
              </w:rPr>
            </w:pPr>
            <w:r>
              <w:rPr>
                <w:color w:val="000000"/>
                <w:szCs w:val="24"/>
              </w:rPr>
              <w:t>-</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 xml:space="preserve">Д/сад Солнышко ул. </w:t>
            </w:r>
            <w:proofErr w:type="gramStart"/>
            <w:r w:rsidRPr="00AC02C9">
              <w:rPr>
                <w:color w:val="000000"/>
                <w:szCs w:val="24"/>
              </w:rPr>
              <w:t>Советская</w:t>
            </w:r>
            <w:proofErr w:type="gramEnd"/>
            <w:r w:rsidRPr="00AC02C9">
              <w:rPr>
                <w:color w:val="000000"/>
                <w:szCs w:val="24"/>
              </w:rPr>
              <w:t>, 1а</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4960</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0,100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0,005</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Почта ул. Советская, 3</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960</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0,022</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Школа старая ул. Советская, 18б</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4517,92</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0,094</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Школа новая ул. Советская, 18б</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9262</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0,173</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 xml:space="preserve">Гараж школы ул. </w:t>
            </w:r>
            <w:proofErr w:type="gramStart"/>
            <w:r w:rsidRPr="00AC02C9">
              <w:rPr>
                <w:color w:val="000000"/>
                <w:szCs w:val="24"/>
              </w:rPr>
              <w:t>Советская</w:t>
            </w:r>
            <w:proofErr w:type="gramEnd"/>
            <w:r w:rsidRPr="00AC02C9">
              <w:rPr>
                <w:color w:val="000000"/>
                <w:szCs w:val="24"/>
              </w:rPr>
              <w:t>,18а</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770,2</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10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0,023</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Квартира школы ул. Советская,18а</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544</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0,020</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 xml:space="preserve">Жилой дом ул. </w:t>
            </w:r>
            <w:proofErr w:type="gramStart"/>
            <w:r w:rsidRPr="00AC02C9">
              <w:rPr>
                <w:color w:val="000000"/>
                <w:szCs w:val="24"/>
              </w:rPr>
              <w:t>Юбилейная</w:t>
            </w:r>
            <w:proofErr w:type="gramEnd"/>
            <w:r w:rsidRPr="00AC02C9">
              <w:rPr>
                <w:color w:val="000000"/>
                <w:szCs w:val="24"/>
              </w:rPr>
              <w:t>, 1</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2202</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0,062</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0,008</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 xml:space="preserve">Жилой дом ул. </w:t>
            </w:r>
            <w:proofErr w:type="gramStart"/>
            <w:r w:rsidRPr="00AC02C9">
              <w:rPr>
                <w:color w:val="000000"/>
                <w:szCs w:val="24"/>
              </w:rPr>
              <w:t>Юбилейная</w:t>
            </w:r>
            <w:proofErr w:type="gramEnd"/>
            <w:r w:rsidRPr="00AC02C9">
              <w:rPr>
                <w:color w:val="000000"/>
                <w:szCs w:val="24"/>
              </w:rPr>
              <w:t>, 3</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2201,94</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0,057</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0,007</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 xml:space="preserve">Жилой дом ул. </w:t>
            </w:r>
            <w:proofErr w:type="gramStart"/>
            <w:r w:rsidRPr="00AC02C9">
              <w:rPr>
                <w:color w:val="000000"/>
                <w:szCs w:val="24"/>
              </w:rPr>
              <w:t>Юбилейная</w:t>
            </w:r>
            <w:proofErr w:type="gramEnd"/>
            <w:r w:rsidRPr="00AC02C9">
              <w:rPr>
                <w:color w:val="000000"/>
                <w:szCs w:val="24"/>
              </w:rPr>
              <w:t>, 4</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2201,94</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0,042</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0,005</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w:t>
            </w:r>
            <w:proofErr w:type="gramStart"/>
            <w:r w:rsidRPr="00AC02C9">
              <w:rPr>
                <w:color w:val="000000"/>
                <w:szCs w:val="24"/>
              </w:rPr>
              <w:t>Юбилейная</w:t>
            </w:r>
            <w:proofErr w:type="gramEnd"/>
            <w:r w:rsidRPr="00AC02C9">
              <w:rPr>
                <w:color w:val="000000"/>
                <w:szCs w:val="24"/>
              </w:rPr>
              <w:t>, 5</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5015,5</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0,067</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0,010</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 xml:space="preserve">Жилой дом ул. </w:t>
            </w:r>
            <w:proofErr w:type="gramStart"/>
            <w:r w:rsidRPr="00AC02C9">
              <w:rPr>
                <w:color w:val="000000"/>
                <w:szCs w:val="24"/>
              </w:rPr>
              <w:t>Юбилейная</w:t>
            </w:r>
            <w:proofErr w:type="gramEnd"/>
            <w:r w:rsidRPr="00AC02C9">
              <w:rPr>
                <w:color w:val="000000"/>
                <w:szCs w:val="24"/>
              </w:rPr>
              <w:t>, 6</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5019,8</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0,072</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0,010</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 xml:space="preserve">Жилой дом ул. </w:t>
            </w:r>
            <w:proofErr w:type="gramStart"/>
            <w:r w:rsidRPr="00AC02C9">
              <w:rPr>
                <w:color w:val="000000"/>
                <w:szCs w:val="24"/>
              </w:rPr>
              <w:t>Юбилейная</w:t>
            </w:r>
            <w:proofErr w:type="gramEnd"/>
            <w:r w:rsidRPr="00AC02C9">
              <w:rPr>
                <w:color w:val="000000"/>
                <w:szCs w:val="24"/>
              </w:rPr>
              <w:t>, 7</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5019,8</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0,080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0,011</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 xml:space="preserve">Жилой дом ул. </w:t>
            </w:r>
            <w:proofErr w:type="gramStart"/>
            <w:r w:rsidRPr="00AC02C9">
              <w:rPr>
                <w:color w:val="000000"/>
                <w:szCs w:val="24"/>
              </w:rPr>
              <w:t>Советская</w:t>
            </w:r>
            <w:proofErr w:type="gramEnd"/>
            <w:r w:rsidRPr="00AC02C9">
              <w:rPr>
                <w:color w:val="000000"/>
                <w:szCs w:val="24"/>
              </w:rPr>
              <w:t>, 1</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3575</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0,051</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 xml:space="preserve">Жилой дом ул. </w:t>
            </w:r>
            <w:proofErr w:type="gramStart"/>
            <w:r w:rsidRPr="00AC02C9">
              <w:rPr>
                <w:color w:val="000000"/>
                <w:szCs w:val="24"/>
              </w:rPr>
              <w:t>Советская</w:t>
            </w:r>
            <w:proofErr w:type="gramEnd"/>
            <w:r w:rsidRPr="00AC02C9">
              <w:rPr>
                <w:color w:val="000000"/>
                <w:szCs w:val="24"/>
              </w:rPr>
              <w:t>, 2</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3575</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0,056</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 xml:space="preserve">Жилой дом ул. </w:t>
            </w:r>
            <w:proofErr w:type="gramStart"/>
            <w:r w:rsidRPr="00AC02C9">
              <w:rPr>
                <w:color w:val="000000"/>
                <w:szCs w:val="24"/>
              </w:rPr>
              <w:t>Советская</w:t>
            </w:r>
            <w:proofErr w:type="gramEnd"/>
            <w:r w:rsidRPr="00AC02C9">
              <w:rPr>
                <w:color w:val="000000"/>
                <w:szCs w:val="24"/>
              </w:rPr>
              <w:t>, 4</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356,46</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0,014</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 xml:space="preserve">Жилой дом ул. </w:t>
            </w:r>
            <w:proofErr w:type="gramStart"/>
            <w:r w:rsidRPr="00AC02C9">
              <w:rPr>
                <w:color w:val="000000"/>
                <w:szCs w:val="24"/>
              </w:rPr>
              <w:t>Советская</w:t>
            </w:r>
            <w:proofErr w:type="gramEnd"/>
            <w:r w:rsidRPr="00AC02C9">
              <w:rPr>
                <w:color w:val="000000"/>
                <w:szCs w:val="24"/>
              </w:rPr>
              <w:t>, 18</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3117</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0,047</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 xml:space="preserve">Жилой дом ул. </w:t>
            </w:r>
            <w:proofErr w:type="gramStart"/>
            <w:r w:rsidRPr="00AC02C9">
              <w:rPr>
                <w:color w:val="000000"/>
                <w:szCs w:val="24"/>
              </w:rPr>
              <w:t>Советская</w:t>
            </w:r>
            <w:proofErr w:type="gramEnd"/>
            <w:r w:rsidRPr="00AC02C9">
              <w:rPr>
                <w:color w:val="000000"/>
                <w:szCs w:val="24"/>
              </w:rPr>
              <w:t>, 19</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2881</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0,049</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0C22A5" w:rsidRPr="00AC02C9" w:rsidTr="00317640">
        <w:trPr>
          <w:trHeight w:val="20"/>
        </w:trPr>
        <w:tc>
          <w:tcPr>
            <w:tcW w:w="3748" w:type="dxa"/>
            <w:vAlign w:val="center"/>
          </w:tcPr>
          <w:p w:rsidR="000C22A5" w:rsidRPr="00AC02C9" w:rsidRDefault="000C22A5">
            <w:pPr>
              <w:rPr>
                <w:color w:val="000000"/>
                <w:szCs w:val="24"/>
              </w:rPr>
            </w:pPr>
            <w:r w:rsidRPr="00AC02C9">
              <w:rPr>
                <w:color w:val="000000"/>
                <w:szCs w:val="24"/>
              </w:rPr>
              <w:t>Жилой дом ул. Сущевская, 1</w:t>
            </w:r>
          </w:p>
        </w:tc>
        <w:tc>
          <w:tcPr>
            <w:tcW w:w="1417" w:type="dxa"/>
            <w:shd w:val="clear" w:color="auto" w:fill="auto"/>
            <w:vAlign w:val="center"/>
          </w:tcPr>
          <w:p w:rsidR="000C22A5" w:rsidRPr="00AC02C9" w:rsidRDefault="000C22A5" w:rsidP="00AC02C9">
            <w:pPr>
              <w:jc w:val="center"/>
              <w:rPr>
                <w:color w:val="000000"/>
                <w:szCs w:val="24"/>
              </w:rPr>
            </w:pPr>
            <w:r w:rsidRPr="00AC02C9">
              <w:rPr>
                <w:color w:val="000000"/>
                <w:szCs w:val="24"/>
              </w:rPr>
              <w:t>180</w:t>
            </w:r>
          </w:p>
        </w:tc>
        <w:tc>
          <w:tcPr>
            <w:tcW w:w="1843" w:type="dxa"/>
            <w:shd w:val="clear" w:color="auto" w:fill="auto"/>
            <w:vAlign w:val="center"/>
          </w:tcPr>
          <w:p w:rsidR="000C22A5" w:rsidRPr="00AC02C9" w:rsidRDefault="000C22A5" w:rsidP="00AC02C9">
            <w:pPr>
              <w:jc w:val="center"/>
              <w:rPr>
                <w:color w:val="000000"/>
                <w:szCs w:val="24"/>
              </w:rPr>
            </w:pPr>
            <w:r w:rsidRPr="00AC02C9">
              <w:rPr>
                <w:color w:val="000000"/>
                <w:szCs w:val="24"/>
              </w:rPr>
              <w:t>20</w:t>
            </w:r>
          </w:p>
        </w:tc>
        <w:tc>
          <w:tcPr>
            <w:tcW w:w="1701" w:type="dxa"/>
            <w:shd w:val="clear" w:color="auto" w:fill="auto"/>
            <w:vAlign w:val="center"/>
          </w:tcPr>
          <w:p w:rsidR="000C22A5" w:rsidRPr="00AC02C9" w:rsidRDefault="000C22A5" w:rsidP="00AC02C9">
            <w:pPr>
              <w:jc w:val="center"/>
              <w:rPr>
                <w:bCs/>
                <w:color w:val="000000"/>
                <w:szCs w:val="24"/>
              </w:rPr>
            </w:pPr>
            <w:r w:rsidRPr="00AC02C9">
              <w:rPr>
                <w:bCs/>
                <w:color w:val="000000"/>
                <w:szCs w:val="24"/>
              </w:rPr>
              <w:t>0,008</w:t>
            </w:r>
          </w:p>
        </w:tc>
        <w:tc>
          <w:tcPr>
            <w:tcW w:w="1701" w:type="dxa"/>
            <w:shd w:val="clear" w:color="auto" w:fill="auto"/>
            <w:vAlign w:val="center"/>
          </w:tcPr>
          <w:p w:rsidR="000C22A5" w:rsidRPr="00AC02C9" w:rsidRDefault="000C22A5" w:rsidP="000C22A5">
            <w:pPr>
              <w:jc w:val="center"/>
              <w:rPr>
                <w:color w:val="000000"/>
                <w:szCs w:val="24"/>
              </w:rPr>
            </w:pPr>
            <w:r>
              <w:rPr>
                <w:color w:val="000000"/>
                <w:szCs w:val="24"/>
              </w:rPr>
              <w:t>-</w:t>
            </w:r>
          </w:p>
        </w:tc>
      </w:tr>
      <w:tr w:rsidR="00AC02C9" w:rsidRPr="00AC02C9" w:rsidTr="00317640">
        <w:trPr>
          <w:trHeight w:val="20"/>
        </w:trPr>
        <w:tc>
          <w:tcPr>
            <w:tcW w:w="3748" w:type="dxa"/>
            <w:vAlign w:val="center"/>
          </w:tcPr>
          <w:p w:rsidR="00AC02C9" w:rsidRPr="00AC02C9" w:rsidRDefault="00AC02C9" w:rsidP="00906591">
            <w:pPr>
              <w:rPr>
                <w:b/>
                <w:bCs/>
                <w:color w:val="000000"/>
                <w:szCs w:val="24"/>
              </w:rPr>
            </w:pPr>
            <w:r w:rsidRPr="00AC02C9">
              <w:rPr>
                <w:b/>
                <w:bCs/>
                <w:color w:val="000000"/>
                <w:szCs w:val="24"/>
              </w:rPr>
              <w:t>Итого по котельной</w:t>
            </w:r>
          </w:p>
        </w:tc>
        <w:tc>
          <w:tcPr>
            <w:tcW w:w="1417" w:type="dxa"/>
            <w:shd w:val="clear" w:color="auto" w:fill="auto"/>
            <w:vAlign w:val="center"/>
          </w:tcPr>
          <w:p w:rsidR="00AC02C9" w:rsidRPr="00AC02C9" w:rsidRDefault="00AC02C9" w:rsidP="00AC02C9">
            <w:pPr>
              <w:jc w:val="center"/>
              <w:rPr>
                <w:color w:val="000000"/>
                <w:szCs w:val="24"/>
              </w:rPr>
            </w:pPr>
          </w:p>
        </w:tc>
        <w:tc>
          <w:tcPr>
            <w:tcW w:w="1843" w:type="dxa"/>
            <w:shd w:val="clear" w:color="auto" w:fill="auto"/>
            <w:vAlign w:val="center"/>
          </w:tcPr>
          <w:p w:rsidR="00AC02C9" w:rsidRPr="00AC02C9" w:rsidRDefault="00AC02C9" w:rsidP="00AC02C9">
            <w:pPr>
              <w:jc w:val="center"/>
              <w:rPr>
                <w:color w:val="000000"/>
                <w:szCs w:val="24"/>
              </w:rPr>
            </w:pPr>
          </w:p>
        </w:tc>
        <w:tc>
          <w:tcPr>
            <w:tcW w:w="1701" w:type="dxa"/>
            <w:shd w:val="clear" w:color="auto" w:fill="auto"/>
            <w:vAlign w:val="center"/>
          </w:tcPr>
          <w:p w:rsidR="00AC02C9" w:rsidRPr="00AC02C9" w:rsidRDefault="00AC02C9" w:rsidP="00AC02C9">
            <w:pPr>
              <w:jc w:val="center"/>
              <w:rPr>
                <w:b/>
                <w:bCs/>
                <w:color w:val="000000"/>
                <w:szCs w:val="24"/>
              </w:rPr>
            </w:pPr>
            <w:r w:rsidRPr="00AC02C9">
              <w:rPr>
                <w:b/>
                <w:bCs/>
                <w:color w:val="000000"/>
                <w:szCs w:val="24"/>
              </w:rPr>
              <w:t>1,046</w:t>
            </w:r>
          </w:p>
        </w:tc>
        <w:tc>
          <w:tcPr>
            <w:tcW w:w="1701" w:type="dxa"/>
            <w:shd w:val="clear" w:color="auto" w:fill="auto"/>
            <w:vAlign w:val="center"/>
          </w:tcPr>
          <w:p w:rsidR="00AC02C9" w:rsidRPr="00AC02C9" w:rsidRDefault="00AC02C9" w:rsidP="00AC02C9">
            <w:pPr>
              <w:jc w:val="center"/>
              <w:rPr>
                <w:b/>
                <w:bCs/>
                <w:color w:val="000000"/>
                <w:szCs w:val="24"/>
              </w:rPr>
            </w:pPr>
            <w:r w:rsidRPr="00AC02C9">
              <w:rPr>
                <w:b/>
                <w:bCs/>
                <w:color w:val="000000"/>
                <w:szCs w:val="24"/>
              </w:rPr>
              <w:t>0,055</w:t>
            </w:r>
          </w:p>
        </w:tc>
      </w:tr>
      <w:tr w:rsidR="00AC02C9" w:rsidRPr="00AC02C9" w:rsidTr="00317640">
        <w:trPr>
          <w:trHeight w:val="20"/>
        </w:trPr>
        <w:tc>
          <w:tcPr>
            <w:tcW w:w="3748" w:type="dxa"/>
            <w:vAlign w:val="center"/>
          </w:tcPr>
          <w:p w:rsidR="00AC02C9" w:rsidRPr="00AC02C9" w:rsidRDefault="00AC02C9" w:rsidP="005D331D">
            <w:pPr>
              <w:jc w:val="center"/>
              <w:rPr>
                <w:b/>
                <w:bCs/>
                <w:color w:val="000000"/>
                <w:szCs w:val="24"/>
              </w:rPr>
            </w:pPr>
            <w:r w:rsidRPr="00AC02C9">
              <w:rPr>
                <w:b/>
                <w:bCs/>
                <w:color w:val="000000"/>
                <w:szCs w:val="24"/>
              </w:rPr>
              <w:t>Котельная п. Шувалово</w:t>
            </w:r>
          </w:p>
        </w:tc>
        <w:tc>
          <w:tcPr>
            <w:tcW w:w="1417" w:type="dxa"/>
            <w:shd w:val="clear" w:color="auto" w:fill="auto"/>
            <w:vAlign w:val="center"/>
          </w:tcPr>
          <w:p w:rsidR="00AC02C9" w:rsidRPr="00AC02C9" w:rsidRDefault="00AC02C9" w:rsidP="00AC02C9">
            <w:pPr>
              <w:jc w:val="center"/>
              <w:rPr>
                <w:b/>
                <w:color w:val="000000"/>
                <w:szCs w:val="24"/>
              </w:rPr>
            </w:pPr>
          </w:p>
        </w:tc>
        <w:tc>
          <w:tcPr>
            <w:tcW w:w="1843" w:type="dxa"/>
            <w:shd w:val="clear" w:color="auto" w:fill="auto"/>
            <w:vAlign w:val="center"/>
          </w:tcPr>
          <w:p w:rsidR="00AC02C9" w:rsidRPr="00AC02C9" w:rsidRDefault="00AC02C9" w:rsidP="00AC02C9">
            <w:pPr>
              <w:jc w:val="center"/>
              <w:rPr>
                <w:b/>
                <w:bCs/>
                <w:color w:val="000000"/>
                <w:szCs w:val="24"/>
              </w:rPr>
            </w:pPr>
          </w:p>
        </w:tc>
        <w:tc>
          <w:tcPr>
            <w:tcW w:w="1701" w:type="dxa"/>
            <w:shd w:val="clear" w:color="auto" w:fill="auto"/>
            <w:vAlign w:val="center"/>
          </w:tcPr>
          <w:p w:rsidR="00AC02C9" w:rsidRPr="00AC02C9" w:rsidRDefault="00AC02C9" w:rsidP="00AC02C9">
            <w:pPr>
              <w:jc w:val="center"/>
              <w:rPr>
                <w:b/>
                <w:bCs/>
                <w:color w:val="000000"/>
                <w:szCs w:val="24"/>
              </w:rPr>
            </w:pPr>
          </w:p>
        </w:tc>
        <w:tc>
          <w:tcPr>
            <w:tcW w:w="1701" w:type="dxa"/>
            <w:shd w:val="clear" w:color="auto" w:fill="auto"/>
            <w:vAlign w:val="center"/>
          </w:tcPr>
          <w:p w:rsidR="00AC02C9" w:rsidRPr="00AC02C9" w:rsidRDefault="00AC02C9" w:rsidP="00AC02C9">
            <w:pPr>
              <w:jc w:val="center"/>
              <w:rPr>
                <w:b/>
                <w:bCs/>
                <w:color w:val="000000"/>
                <w:szCs w:val="24"/>
              </w:rPr>
            </w:pP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Школа ул. Победы, 60</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10220</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0,179</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0,002</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ФАП и почта ул. Мира, 15а</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996</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0,021</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0,000</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Детсад Ромашка ул. Победы, 62 (с библиотекой)</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7585,33</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0,137</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0,004</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Дом культуры, ул. Победы, 63</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2876</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18</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0,053</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0,000</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магазин ул. Победы, 67</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158</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16</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0,003</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0,000</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Ленина, 1</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1533</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0,035</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0,004</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Ленина, 2</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1650</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0,043</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0,003</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Ленина, 3</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1553</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0,035</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0,004</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Ленина, 5</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1581</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0,036</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0,004</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Ленина, 6</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4851</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0,084</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0,012</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Ленина, 7</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4877</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0,107</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0,015</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Ленина, 8</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5007</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0,103</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0,014</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Ленина, 9</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4985</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0,080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0,011</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Победы, 4</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4099</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0,096</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0,017</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Победы, 6</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4102</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0,096</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0,017</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Победы, 8</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4106</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0,100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0,018</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Победы, 10</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5056</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0,108</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0,015</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Победы, 11</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2305</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0,032</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0,004</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Победы, 12</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4843</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0,095</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0,014</w:t>
            </w:r>
          </w:p>
        </w:tc>
      </w:tr>
      <w:tr w:rsidR="00AC02C9" w:rsidRPr="00AC02C9" w:rsidTr="00317640">
        <w:trPr>
          <w:trHeight w:val="20"/>
        </w:trPr>
        <w:tc>
          <w:tcPr>
            <w:tcW w:w="3748" w:type="dxa"/>
            <w:vAlign w:val="center"/>
          </w:tcPr>
          <w:p w:rsidR="00AC02C9" w:rsidRPr="00AC02C9" w:rsidRDefault="00AC02C9">
            <w:pPr>
              <w:rPr>
                <w:color w:val="000000"/>
                <w:szCs w:val="24"/>
              </w:rPr>
            </w:pPr>
            <w:r w:rsidRPr="00AC02C9">
              <w:rPr>
                <w:color w:val="000000"/>
                <w:szCs w:val="24"/>
              </w:rPr>
              <w:t>Жилой дом ул. Победы, 60</w:t>
            </w:r>
          </w:p>
        </w:tc>
        <w:tc>
          <w:tcPr>
            <w:tcW w:w="1417" w:type="dxa"/>
            <w:shd w:val="clear" w:color="auto" w:fill="auto"/>
            <w:vAlign w:val="center"/>
          </w:tcPr>
          <w:p w:rsidR="00AC02C9" w:rsidRPr="00AC02C9" w:rsidRDefault="00AC02C9" w:rsidP="00AC02C9">
            <w:pPr>
              <w:jc w:val="center"/>
              <w:rPr>
                <w:color w:val="000000"/>
                <w:szCs w:val="24"/>
              </w:rPr>
            </w:pPr>
            <w:r w:rsidRPr="00AC02C9">
              <w:rPr>
                <w:color w:val="000000"/>
                <w:szCs w:val="24"/>
              </w:rPr>
              <w:t>730</w:t>
            </w:r>
          </w:p>
        </w:tc>
        <w:tc>
          <w:tcPr>
            <w:tcW w:w="1843" w:type="dxa"/>
            <w:shd w:val="clear" w:color="auto" w:fill="auto"/>
            <w:vAlign w:val="center"/>
          </w:tcPr>
          <w:p w:rsidR="00AC02C9" w:rsidRPr="00AC02C9" w:rsidRDefault="00AC02C9" w:rsidP="00AC02C9">
            <w:pPr>
              <w:jc w:val="center"/>
              <w:rPr>
                <w:color w:val="000000"/>
                <w:szCs w:val="24"/>
              </w:rPr>
            </w:pPr>
            <w:r w:rsidRPr="00AC02C9">
              <w:rPr>
                <w:color w:val="000000"/>
                <w:szCs w:val="24"/>
              </w:rPr>
              <w:t>20</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0,026</w:t>
            </w:r>
          </w:p>
        </w:tc>
        <w:tc>
          <w:tcPr>
            <w:tcW w:w="1701" w:type="dxa"/>
            <w:shd w:val="clear" w:color="auto" w:fill="auto"/>
            <w:vAlign w:val="center"/>
          </w:tcPr>
          <w:p w:rsidR="00AC02C9" w:rsidRPr="00AC02C9" w:rsidRDefault="00AC02C9" w:rsidP="00AC02C9">
            <w:pPr>
              <w:jc w:val="center"/>
              <w:rPr>
                <w:bCs/>
                <w:color w:val="000000"/>
                <w:szCs w:val="24"/>
              </w:rPr>
            </w:pPr>
            <w:r w:rsidRPr="00AC02C9">
              <w:rPr>
                <w:bCs/>
                <w:color w:val="000000"/>
                <w:szCs w:val="24"/>
              </w:rPr>
              <w:t>0,004</w:t>
            </w:r>
          </w:p>
        </w:tc>
      </w:tr>
      <w:tr w:rsidR="00AC02C9" w:rsidRPr="00AC02C9" w:rsidTr="00317640">
        <w:trPr>
          <w:trHeight w:val="20"/>
        </w:trPr>
        <w:tc>
          <w:tcPr>
            <w:tcW w:w="3748" w:type="dxa"/>
            <w:vAlign w:val="center"/>
          </w:tcPr>
          <w:p w:rsidR="00AC02C9" w:rsidRPr="00AC02C9" w:rsidRDefault="00AC02C9">
            <w:pPr>
              <w:rPr>
                <w:b/>
                <w:bCs/>
                <w:color w:val="000000"/>
                <w:szCs w:val="24"/>
              </w:rPr>
            </w:pPr>
            <w:r w:rsidRPr="00AC02C9">
              <w:rPr>
                <w:b/>
                <w:bCs/>
                <w:color w:val="000000"/>
                <w:szCs w:val="24"/>
              </w:rPr>
              <w:t>Итого по котельной</w:t>
            </w:r>
          </w:p>
        </w:tc>
        <w:tc>
          <w:tcPr>
            <w:tcW w:w="1417" w:type="dxa"/>
            <w:shd w:val="clear" w:color="auto" w:fill="auto"/>
            <w:vAlign w:val="center"/>
          </w:tcPr>
          <w:p w:rsidR="00AC02C9" w:rsidRPr="00AC02C9" w:rsidRDefault="00AC02C9" w:rsidP="00AC02C9">
            <w:pPr>
              <w:jc w:val="center"/>
              <w:rPr>
                <w:color w:val="000000"/>
                <w:szCs w:val="24"/>
              </w:rPr>
            </w:pPr>
          </w:p>
        </w:tc>
        <w:tc>
          <w:tcPr>
            <w:tcW w:w="1843" w:type="dxa"/>
            <w:shd w:val="clear" w:color="auto" w:fill="auto"/>
            <w:vAlign w:val="center"/>
          </w:tcPr>
          <w:p w:rsidR="00AC02C9" w:rsidRPr="00AC02C9" w:rsidRDefault="00AC02C9" w:rsidP="00AC02C9">
            <w:pPr>
              <w:jc w:val="center"/>
              <w:rPr>
                <w:color w:val="000000"/>
                <w:szCs w:val="24"/>
              </w:rPr>
            </w:pPr>
          </w:p>
        </w:tc>
        <w:tc>
          <w:tcPr>
            <w:tcW w:w="1701" w:type="dxa"/>
            <w:shd w:val="clear" w:color="auto" w:fill="auto"/>
            <w:vAlign w:val="center"/>
          </w:tcPr>
          <w:p w:rsidR="00AC02C9" w:rsidRPr="00AC02C9" w:rsidRDefault="00AC02C9" w:rsidP="00AC02C9">
            <w:pPr>
              <w:jc w:val="center"/>
              <w:rPr>
                <w:b/>
                <w:bCs/>
                <w:color w:val="000000"/>
                <w:szCs w:val="24"/>
              </w:rPr>
            </w:pPr>
            <w:r w:rsidRPr="00AC02C9">
              <w:rPr>
                <w:b/>
                <w:bCs/>
                <w:color w:val="000000"/>
                <w:szCs w:val="24"/>
              </w:rPr>
              <w:t>1,467</w:t>
            </w:r>
          </w:p>
        </w:tc>
        <w:tc>
          <w:tcPr>
            <w:tcW w:w="1701" w:type="dxa"/>
            <w:shd w:val="clear" w:color="auto" w:fill="auto"/>
            <w:vAlign w:val="center"/>
          </w:tcPr>
          <w:p w:rsidR="00AC02C9" w:rsidRPr="00AC02C9" w:rsidRDefault="00AC02C9" w:rsidP="00AC02C9">
            <w:pPr>
              <w:jc w:val="center"/>
              <w:rPr>
                <w:b/>
                <w:bCs/>
                <w:color w:val="000000"/>
                <w:szCs w:val="24"/>
              </w:rPr>
            </w:pPr>
            <w:r w:rsidRPr="00AC02C9">
              <w:rPr>
                <w:b/>
                <w:bCs/>
                <w:color w:val="000000"/>
                <w:szCs w:val="24"/>
              </w:rPr>
              <w:t>0,162</w:t>
            </w:r>
          </w:p>
        </w:tc>
      </w:tr>
    </w:tbl>
    <w:p w:rsidR="00317640" w:rsidRDefault="00317640"/>
    <w:tbl>
      <w:tblPr>
        <w:tblW w:w="104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48"/>
        <w:gridCol w:w="1417"/>
        <w:gridCol w:w="1843"/>
        <w:gridCol w:w="1701"/>
        <w:gridCol w:w="1701"/>
      </w:tblGrid>
      <w:tr w:rsidR="00317640" w:rsidRPr="00AC02C9" w:rsidTr="00317640">
        <w:trPr>
          <w:trHeight w:val="20"/>
        </w:trPr>
        <w:tc>
          <w:tcPr>
            <w:tcW w:w="3748" w:type="dxa"/>
            <w:vAlign w:val="center"/>
          </w:tcPr>
          <w:p w:rsidR="00317640" w:rsidRPr="00AC02C9" w:rsidRDefault="00317640" w:rsidP="00317640">
            <w:pPr>
              <w:jc w:val="center"/>
              <w:rPr>
                <w:bCs/>
                <w:color w:val="000000"/>
                <w:szCs w:val="24"/>
              </w:rPr>
            </w:pPr>
            <w:r w:rsidRPr="00AC02C9">
              <w:rPr>
                <w:bCs/>
                <w:color w:val="000000"/>
                <w:szCs w:val="24"/>
              </w:rPr>
              <w:lastRenderedPageBreak/>
              <w:t>1</w:t>
            </w:r>
          </w:p>
        </w:tc>
        <w:tc>
          <w:tcPr>
            <w:tcW w:w="1417" w:type="dxa"/>
            <w:shd w:val="clear" w:color="auto" w:fill="auto"/>
            <w:vAlign w:val="center"/>
          </w:tcPr>
          <w:p w:rsidR="00317640" w:rsidRPr="00AC02C9" w:rsidRDefault="00317640" w:rsidP="00317640">
            <w:pPr>
              <w:jc w:val="center"/>
              <w:rPr>
                <w:color w:val="000000"/>
                <w:szCs w:val="24"/>
              </w:rPr>
            </w:pPr>
            <w:r w:rsidRPr="00AC02C9">
              <w:rPr>
                <w:color w:val="000000"/>
                <w:szCs w:val="24"/>
              </w:rPr>
              <w:t>2</w:t>
            </w:r>
          </w:p>
        </w:tc>
        <w:tc>
          <w:tcPr>
            <w:tcW w:w="1843" w:type="dxa"/>
            <w:shd w:val="clear" w:color="auto" w:fill="auto"/>
            <w:vAlign w:val="center"/>
          </w:tcPr>
          <w:p w:rsidR="00317640" w:rsidRPr="00AC02C9" w:rsidRDefault="00317640" w:rsidP="00317640">
            <w:pPr>
              <w:jc w:val="center"/>
              <w:rPr>
                <w:color w:val="000000"/>
                <w:szCs w:val="24"/>
              </w:rPr>
            </w:pPr>
            <w:r w:rsidRPr="00AC02C9">
              <w:rPr>
                <w:color w:val="000000"/>
                <w:szCs w:val="24"/>
              </w:rPr>
              <w:t>3</w:t>
            </w:r>
          </w:p>
        </w:tc>
        <w:tc>
          <w:tcPr>
            <w:tcW w:w="1701" w:type="dxa"/>
            <w:shd w:val="clear" w:color="auto" w:fill="auto"/>
            <w:vAlign w:val="center"/>
          </w:tcPr>
          <w:p w:rsidR="00317640" w:rsidRPr="00AC02C9" w:rsidRDefault="00317640" w:rsidP="00317640">
            <w:pPr>
              <w:jc w:val="center"/>
              <w:rPr>
                <w:color w:val="000000"/>
                <w:szCs w:val="24"/>
              </w:rPr>
            </w:pPr>
            <w:r w:rsidRPr="00AC02C9">
              <w:rPr>
                <w:color w:val="000000"/>
                <w:szCs w:val="24"/>
              </w:rPr>
              <w:t>4</w:t>
            </w:r>
          </w:p>
        </w:tc>
        <w:tc>
          <w:tcPr>
            <w:tcW w:w="1701" w:type="dxa"/>
            <w:shd w:val="clear" w:color="auto" w:fill="auto"/>
            <w:vAlign w:val="center"/>
          </w:tcPr>
          <w:p w:rsidR="00317640" w:rsidRPr="00AC02C9" w:rsidRDefault="00317640" w:rsidP="00317640">
            <w:pPr>
              <w:jc w:val="center"/>
              <w:rPr>
                <w:color w:val="000000"/>
                <w:szCs w:val="24"/>
              </w:rPr>
            </w:pPr>
            <w:r w:rsidRPr="00AC02C9">
              <w:rPr>
                <w:color w:val="000000"/>
                <w:szCs w:val="24"/>
              </w:rPr>
              <w:t>5</w:t>
            </w:r>
          </w:p>
        </w:tc>
      </w:tr>
      <w:tr w:rsidR="00317640" w:rsidRPr="00AC02C9" w:rsidTr="00317640">
        <w:trPr>
          <w:trHeight w:val="20"/>
        </w:trPr>
        <w:tc>
          <w:tcPr>
            <w:tcW w:w="3748" w:type="dxa"/>
            <w:vAlign w:val="center"/>
          </w:tcPr>
          <w:p w:rsidR="00317640" w:rsidRPr="00AC02C9" w:rsidRDefault="00317640" w:rsidP="00317640">
            <w:pPr>
              <w:jc w:val="center"/>
              <w:rPr>
                <w:b/>
                <w:bCs/>
                <w:color w:val="000000"/>
                <w:szCs w:val="24"/>
              </w:rPr>
            </w:pPr>
            <w:r w:rsidRPr="00AC02C9">
              <w:rPr>
                <w:b/>
                <w:bCs/>
                <w:color w:val="000000"/>
                <w:szCs w:val="24"/>
              </w:rPr>
              <w:t>Котельная</w:t>
            </w:r>
          </w:p>
          <w:p w:rsidR="00317640" w:rsidRPr="00AC02C9" w:rsidRDefault="00317640" w:rsidP="00317640">
            <w:pPr>
              <w:jc w:val="center"/>
              <w:rPr>
                <w:b/>
                <w:bCs/>
                <w:color w:val="000000"/>
                <w:szCs w:val="24"/>
              </w:rPr>
            </w:pPr>
            <w:r w:rsidRPr="00AC02C9">
              <w:rPr>
                <w:b/>
                <w:bCs/>
                <w:color w:val="000000"/>
                <w:szCs w:val="24"/>
              </w:rPr>
              <w:t>п. Прибрежный</w:t>
            </w:r>
          </w:p>
        </w:tc>
        <w:tc>
          <w:tcPr>
            <w:tcW w:w="1417" w:type="dxa"/>
            <w:shd w:val="clear" w:color="auto" w:fill="auto"/>
            <w:vAlign w:val="center"/>
          </w:tcPr>
          <w:p w:rsidR="00317640" w:rsidRPr="00AC02C9" w:rsidRDefault="00317640" w:rsidP="00317640">
            <w:pPr>
              <w:jc w:val="center"/>
              <w:rPr>
                <w:b/>
                <w:bCs/>
                <w:color w:val="000000"/>
                <w:szCs w:val="24"/>
              </w:rPr>
            </w:pPr>
          </w:p>
        </w:tc>
        <w:tc>
          <w:tcPr>
            <w:tcW w:w="1843" w:type="dxa"/>
            <w:shd w:val="clear" w:color="auto" w:fill="auto"/>
            <w:vAlign w:val="center"/>
          </w:tcPr>
          <w:p w:rsidR="00317640" w:rsidRPr="00AC02C9" w:rsidRDefault="00317640" w:rsidP="00317640">
            <w:pPr>
              <w:jc w:val="center"/>
              <w:rPr>
                <w:b/>
                <w:bCs/>
                <w:color w:val="000000"/>
                <w:szCs w:val="24"/>
              </w:rPr>
            </w:pPr>
          </w:p>
        </w:tc>
        <w:tc>
          <w:tcPr>
            <w:tcW w:w="1701" w:type="dxa"/>
            <w:shd w:val="clear" w:color="auto" w:fill="auto"/>
            <w:vAlign w:val="center"/>
          </w:tcPr>
          <w:p w:rsidR="00317640" w:rsidRPr="00AC02C9" w:rsidRDefault="00317640" w:rsidP="00317640">
            <w:pPr>
              <w:jc w:val="center"/>
              <w:rPr>
                <w:b/>
                <w:bCs/>
                <w:color w:val="000000"/>
                <w:szCs w:val="24"/>
              </w:rPr>
            </w:pPr>
          </w:p>
        </w:tc>
        <w:tc>
          <w:tcPr>
            <w:tcW w:w="1701" w:type="dxa"/>
            <w:shd w:val="clear" w:color="auto" w:fill="auto"/>
            <w:vAlign w:val="center"/>
          </w:tcPr>
          <w:p w:rsidR="00317640" w:rsidRPr="00AC02C9" w:rsidRDefault="00317640" w:rsidP="00317640">
            <w:pPr>
              <w:jc w:val="center"/>
              <w:rPr>
                <w:b/>
                <w:bCs/>
                <w:color w:val="000000"/>
                <w:szCs w:val="24"/>
              </w:rPr>
            </w:pP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Жилой дом ул. Набережная, 1</w:t>
            </w:r>
          </w:p>
        </w:tc>
        <w:tc>
          <w:tcPr>
            <w:tcW w:w="1417" w:type="dxa"/>
            <w:shd w:val="clear" w:color="auto" w:fill="auto"/>
            <w:vAlign w:val="center"/>
          </w:tcPr>
          <w:p w:rsidR="00317640" w:rsidRPr="00AC02C9" w:rsidRDefault="00317640" w:rsidP="00317640">
            <w:pPr>
              <w:jc w:val="center"/>
              <w:rPr>
                <w:szCs w:val="24"/>
              </w:rPr>
            </w:pPr>
            <w:r w:rsidRPr="00AC02C9">
              <w:rPr>
                <w:szCs w:val="24"/>
              </w:rPr>
              <w:t>3075</w:t>
            </w:r>
          </w:p>
        </w:tc>
        <w:tc>
          <w:tcPr>
            <w:tcW w:w="1843" w:type="dxa"/>
            <w:shd w:val="clear" w:color="auto" w:fill="auto"/>
            <w:vAlign w:val="center"/>
          </w:tcPr>
          <w:p w:rsidR="00317640" w:rsidRPr="00AC02C9" w:rsidRDefault="00317640" w:rsidP="00317640">
            <w:pPr>
              <w:jc w:val="center"/>
              <w:rPr>
                <w:szCs w:val="24"/>
              </w:rPr>
            </w:pPr>
            <w:r w:rsidRPr="00AC02C9">
              <w:rPr>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0,0828</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 xml:space="preserve">Жилой дом ул. </w:t>
            </w:r>
            <w:proofErr w:type="gramStart"/>
            <w:r w:rsidRPr="00AC02C9">
              <w:rPr>
                <w:color w:val="000000"/>
                <w:szCs w:val="24"/>
              </w:rPr>
              <w:t>Парковая</w:t>
            </w:r>
            <w:proofErr w:type="gramEnd"/>
            <w:r w:rsidRPr="00AC02C9">
              <w:rPr>
                <w:color w:val="000000"/>
                <w:szCs w:val="24"/>
              </w:rPr>
              <w:t>, 4</w:t>
            </w:r>
          </w:p>
        </w:tc>
        <w:tc>
          <w:tcPr>
            <w:tcW w:w="1417" w:type="dxa"/>
            <w:shd w:val="clear" w:color="auto" w:fill="auto"/>
            <w:vAlign w:val="center"/>
          </w:tcPr>
          <w:p w:rsidR="00317640" w:rsidRPr="00AC02C9" w:rsidRDefault="00317640" w:rsidP="00317640">
            <w:pPr>
              <w:jc w:val="center"/>
              <w:rPr>
                <w:szCs w:val="24"/>
              </w:rPr>
            </w:pPr>
            <w:r w:rsidRPr="00AC02C9">
              <w:rPr>
                <w:szCs w:val="24"/>
              </w:rPr>
              <w:t>2724</w:t>
            </w:r>
          </w:p>
        </w:tc>
        <w:tc>
          <w:tcPr>
            <w:tcW w:w="1843" w:type="dxa"/>
            <w:shd w:val="clear" w:color="auto" w:fill="auto"/>
            <w:vAlign w:val="center"/>
          </w:tcPr>
          <w:p w:rsidR="00317640" w:rsidRPr="00AC02C9" w:rsidRDefault="00317640" w:rsidP="00317640">
            <w:pPr>
              <w:jc w:val="center"/>
              <w:rPr>
                <w:szCs w:val="24"/>
              </w:rPr>
            </w:pPr>
            <w:r w:rsidRPr="00AC02C9">
              <w:rPr>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0,0748</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 xml:space="preserve">Жилой дом ул. </w:t>
            </w:r>
            <w:proofErr w:type="gramStart"/>
            <w:r w:rsidRPr="00AC02C9">
              <w:rPr>
                <w:color w:val="000000"/>
                <w:szCs w:val="24"/>
              </w:rPr>
              <w:t>Парковая</w:t>
            </w:r>
            <w:proofErr w:type="gramEnd"/>
            <w:r w:rsidRPr="00AC02C9">
              <w:rPr>
                <w:color w:val="000000"/>
                <w:szCs w:val="24"/>
              </w:rPr>
              <w:t>, 8</w:t>
            </w:r>
          </w:p>
        </w:tc>
        <w:tc>
          <w:tcPr>
            <w:tcW w:w="1417" w:type="dxa"/>
            <w:shd w:val="clear" w:color="auto" w:fill="auto"/>
            <w:vAlign w:val="center"/>
          </w:tcPr>
          <w:p w:rsidR="00317640" w:rsidRPr="00AC02C9" w:rsidRDefault="00317640" w:rsidP="00317640">
            <w:pPr>
              <w:jc w:val="center"/>
              <w:rPr>
                <w:szCs w:val="24"/>
              </w:rPr>
            </w:pPr>
            <w:r w:rsidRPr="00AC02C9">
              <w:rPr>
                <w:szCs w:val="24"/>
              </w:rPr>
              <w:t>2690</w:t>
            </w:r>
          </w:p>
        </w:tc>
        <w:tc>
          <w:tcPr>
            <w:tcW w:w="1843" w:type="dxa"/>
            <w:shd w:val="clear" w:color="auto" w:fill="auto"/>
            <w:vAlign w:val="center"/>
          </w:tcPr>
          <w:p w:rsidR="00317640" w:rsidRPr="00AC02C9" w:rsidRDefault="00317640" w:rsidP="00317640">
            <w:pPr>
              <w:jc w:val="center"/>
              <w:rPr>
                <w:szCs w:val="24"/>
              </w:rPr>
            </w:pPr>
            <w:r w:rsidRPr="00AC02C9">
              <w:rPr>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0,0624</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Жилой дом ул. Мира, 7</w:t>
            </w:r>
          </w:p>
        </w:tc>
        <w:tc>
          <w:tcPr>
            <w:tcW w:w="1417" w:type="dxa"/>
            <w:shd w:val="clear" w:color="auto" w:fill="auto"/>
            <w:vAlign w:val="center"/>
          </w:tcPr>
          <w:p w:rsidR="00317640" w:rsidRPr="00AC02C9" w:rsidRDefault="00317640" w:rsidP="00317640">
            <w:pPr>
              <w:jc w:val="center"/>
              <w:rPr>
                <w:szCs w:val="24"/>
              </w:rPr>
            </w:pPr>
            <w:r w:rsidRPr="00AC02C9">
              <w:rPr>
                <w:szCs w:val="24"/>
              </w:rPr>
              <w:t>3519</w:t>
            </w:r>
          </w:p>
        </w:tc>
        <w:tc>
          <w:tcPr>
            <w:tcW w:w="1843" w:type="dxa"/>
            <w:shd w:val="clear" w:color="auto" w:fill="auto"/>
            <w:vAlign w:val="center"/>
          </w:tcPr>
          <w:p w:rsidR="00317640" w:rsidRPr="00AC02C9" w:rsidRDefault="00317640" w:rsidP="00317640">
            <w:pPr>
              <w:jc w:val="center"/>
              <w:rPr>
                <w:szCs w:val="24"/>
              </w:rPr>
            </w:pPr>
            <w:r w:rsidRPr="00AC02C9">
              <w:rPr>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0,091</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Жилой дом ул. Мира, 8</w:t>
            </w:r>
          </w:p>
        </w:tc>
        <w:tc>
          <w:tcPr>
            <w:tcW w:w="1417" w:type="dxa"/>
            <w:shd w:val="clear" w:color="auto" w:fill="auto"/>
            <w:vAlign w:val="center"/>
          </w:tcPr>
          <w:p w:rsidR="00317640" w:rsidRPr="00AC02C9" w:rsidRDefault="00317640" w:rsidP="00317640">
            <w:pPr>
              <w:jc w:val="center"/>
              <w:rPr>
                <w:szCs w:val="24"/>
              </w:rPr>
            </w:pPr>
            <w:r w:rsidRPr="00AC02C9">
              <w:rPr>
                <w:szCs w:val="24"/>
              </w:rPr>
              <w:t>4910</w:t>
            </w:r>
          </w:p>
        </w:tc>
        <w:tc>
          <w:tcPr>
            <w:tcW w:w="1843" w:type="dxa"/>
            <w:shd w:val="clear" w:color="auto" w:fill="auto"/>
            <w:vAlign w:val="center"/>
          </w:tcPr>
          <w:p w:rsidR="00317640" w:rsidRPr="00AC02C9" w:rsidRDefault="00317640" w:rsidP="00317640">
            <w:pPr>
              <w:jc w:val="center"/>
              <w:rPr>
                <w:szCs w:val="24"/>
              </w:rPr>
            </w:pPr>
            <w:r w:rsidRPr="00AC02C9">
              <w:rPr>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0,1195</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Жилой дом ул. Мира, 9</w:t>
            </w:r>
          </w:p>
        </w:tc>
        <w:tc>
          <w:tcPr>
            <w:tcW w:w="1417" w:type="dxa"/>
            <w:shd w:val="clear" w:color="auto" w:fill="auto"/>
            <w:vAlign w:val="center"/>
          </w:tcPr>
          <w:p w:rsidR="00317640" w:rsidRPr="00AC02C9" w:rsidRDefault="00317640" w:rsidP="00317640">
            <w:pPr>
              <w:jc w:val="center"/>
              <w:rPr>
                <w:szCs w:val="24"/>
              </w:rPr>
            </w:pPr>
            <w:r w:rsidRPr="00AC02C9">
              <w:rPr>
                <w:szCs w:val="24"/>
              </w:rPr>
              <w:t>340</w:t>
            </w:r>
          </w:p>
        </w:tc>
        <w:tc>
          <w:tcPr>
            <w:tcW w:w="1843" w:type="dxa"/>
            <w:shd w:val="clear" w:color="auto" w:fill="auto"/>
            <w:vAlign w:val="center"/>
          </w:tcPr>
          <w:p w:rsidR="00317640" w:rsidRPr="00AC02C9" w:rsidRDefault="00317640" w:rsidP="00317640">
            <w:pPr>
              <w:jc w:val="center"/>
              <w:rPr>
                <w:szCs w:val="24"/>
              </w:rPr>
            </w:pPr>
            <w:r w:rsidRPr="00AC02C9">
              <w:rPr>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0,0142</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Жилой дом ул. Мира, 10</w:t>
            </w:r>
          </w:p>
        </w:tc>
        <w:tc>
          <w:tcPr>
            <w:tcW w:w="1417" w:type="dxa"/>
            <w:shd w:val="clear" w:color="auto" w:fill="auto"/>
            <w:vAlign w:val="center"/>
          </w:tcPr>
          <w:p w:rsidR="00317640" w:rsidRPr="00AC02C9" w:rsidRDefault="00317640" w:rsidP="00317640">
            <w:pPr>
              <w:jc w:val="center"/>
              <w:rPr>
                <w:szCs w:val="24"/>
              </w:rPr>
            </w:pPr>
            <w:r w:rsidRPr="00AC02C9">
              <w:rPr>
                <w:szCs w:val="24"/>
              </w:rPr>
              <w:t>5249</w:t>
            </w:r>
          </w:p>
        </w:tc>
        <w:tc>
          <w:tcPr>
            <w:tcW w:w="1843" w:type="dxa"/>
            <w:shd w:val="clear" w:color="auto" w:fill="auto"/>
            <w:vAlign w:val="center"/>
          </w:tcPr>
          <w:p w:rsidR="00317640" w:rsidRPr="00AC02C9" w:rsidRDefault="00317640" w:rsidP="00317640">
            <w:pPr>
              <w:jc w:val="center"/>
              <w:rPr>
                <w:szCs w:val="24"/>
              </w:rPr>
            </w:pPr>
            <w:r w:rsidRPr="00AC02C9">
              <w:rPr>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0,1068</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Жилой дом ул. Мира, 11</w:t>
            </w:r>
          </w:p>
        </w:tc>
        <w:tc>
          <w:tcPr>
            <w:tcW w:w="1417" w:type="dxa"/>
            <w:shd w:val="clear" w:color="auto" w:fill="auto"/>
            <w:vAlign w:val="center"/>
          </w:tcPr>
          <w:p w:rsidR="00317640" w:rsidRPr="00AC02C9" w:rsidRDefault="00317640" w:rsidP="00317640">
            <w:pPr>
              <w:jc w:val="center"/>
              <w:rPr>
                <w:color w:val="000000"/>
                <w:szCs w:val="24"/>
              </w:rPr>
            </w:pPr>
            <w:r w:rsidRPr="00AC02C9">
              <w:rPr>
                <w:color w:val="000000"/>
                <w:szCs w:val="24"/>
              </w:rPr>
              <w:t>3388</w:t>
            </w:r>
          </w:p>
        </w:tc>
        <w:tc>
          <w:tcPr>
            <w:tcW w:w="1843" w:type="dxa"/>
            <w:shd w:val="clear" w:color="auto" w:fill="auto"/>
            <w:vAlign w:val="center"/>
          </w:tcPr>
          <w:p w:rsidR="00317640" w:rsidRPr="00AC02C9" w:rsidRDefault="00317640" w:rsidP="00317640">
            <w:pPr>
              <w:jc w:val="center"/>
              <w:rPr>
                <w:color w:val="000000"/>
                <w:szCs w:val="24"/>
              </w:rPr>
            </w:pPr>
            <w:r w:rsidRPr="00AC02C9">
              <w:rPr>
                <w:color w:val="000000"/>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0,0887</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Жилой дом ул. Мира, 12</w:t>
            </w:r>
          </w:p>
        </w:tc>
        <w:tc>
          <w:tcPr>
            <w:tcW w:w="1417" w:type="dxa"/>
            <w:shd w:val="clear" w:color="auto" w:fill="auto"/>
            <w:vAlign w:val="center"/>
          </w:tcPr>
          <w:p w:rsidR="00317640" w:rsidRPr="00AC02C9" w:rsidRDefault="00317640" w:rsidP="00317640">
            <w:pPr>
              <w:jc w:val="center"/>
              <w:rPr>
                <w:szCs w:val="24"/>
              </w:rPr>
            </w:pPr>
            <w:r w:rsidRPr="00AC02C9">
              <w:rPr>
                <w:szCs w:val="24"/>
              </w:rPr>
              <w:t>2381</w:t>
            </w:r>
          </w:p>
        </w:tc>
        <w:tc>
          <w:tcPr>
            <w:tcW w:w="1843" w:type="dxa"/>
            <w:shd w:val="clear" w:color="auto" w:fill="auto"/>
            <w:vAlign w:val="center"/>
          </w:tcPr>
          <w:p w:rsidR="00317640" w:rsidRPr="00AC02C9" w:rsidRDefault="00317640" w:rsidP="00317640">
            <w:pPr>
              <w:jc w:val="center"/>
              <w:rPr>
                <w:szCs w:val="24"/>
              </w:rPr>
            </w:pPr>
            <w:r w:rsidRPr="00AC02C9">
              <w:rPr>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0,0669</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color w:val="000000"/>
                <w:szCs w:val="24"/>
              </w:rPr>
            </w:pPr>
            <w:r w:rsidRPr="00AC02C9">
              <w:rPr>
                <w:color w:val="000000"/>
                <w:szCs w:val="24"/>
              </w:rPr>
              <w:t>Жилой дом ул. Мира, 14</w:t>
            </w:r>
          </w:p>
        </w:tc>
        <w:tc>
          <w:tcPr>
            <w:tcW w:w="1417" w:type="dxa"/>
            <w:shd w:val="clear" w:color="auto" w:fill="auto"/>
            <w:vAlign w:val="center"/>
          </w:tcPr>
          <w:p w:rsidR="00317640" w:rsidRPr="00AC02C9" w:rsidRDefault="00317640" w:rsidP="00317640">
            <w:pPr>
              <w:jc w:val="center"/>
              <w:rPr>
                <w:color w:val="000000"/>
                <w:szCs w:val="24"/>
              </w:rPr>
            </w:pPr>
            <w:r w:rsidRPr="00AC02C9">
              <w:rPr>
                <w:color w:val="000000"/>
                <w:szCs w:val="24"/>
              </w:rPr>
              <w:t>1888</w:t>
            </w:r>
          </w:p>
        </w:tc>
        <w:tc>
          <w:tcPr>
            <w:tcW w:w="1843" w:type="dxa"/>
            <w:shd w:val="clear" w:color="auto" w:fill="auto"/>
            <w:vAlign w:val="center"/>
          </w:tcPr>
          <w:p w:rsidR="00317640" w:rsidRPr="00AC02C9" w:rsidRDefault="00317640" w:rsidP="00317640">
            <w:pPr>
              <w:jc w:val="center"/>
              <w:rPr>
                <w:szCs w:val="24"/>
              </w:rPr>
            </w:pPr>
            <w:r w:rsidRPr="00AC02C9">
              <w:rPr>
                <w:szCs w:val="24"/>
              </w:rPr>
              <w:t>20</w:t>
            </w:r>
          </w:p>
        </w:tc>
        <w:tc>
          <w:tcPr>
            <w:tcW w:w="1701" w:type="dxa"/>
            <w:shd w:val="clear" w:color="auto" w:fill="auto"/>
            <w:vAlign w:val="center"/>
          </w:tcPr>
          <w:p w:rsidR="00317640" w:rsidRPr="00A03A03" w:rsidRDefault="00317640" w:rsidP="00317640">
            <w:pPr>
              <w:jc w:val="center"/>
              <w:rPr>
                <w:color w:val="000000"/>
                <w:szCs w:val="24"/>
              </w:rPr>
            </w:pPr>
            <w:r w:rsidRPr="00A03A03">
              <w:rPr>
                <w:color w:val="000000"/>
                <w:szCs w:val="24"/>
              </w:rPr>
              <w:t>0,0563</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8548B4" w:rsidRDefault="00317640" w:rsidP="00317640">
            <w:pPr>
              <w:rPr>
                <w:color w:val="000000"/>
                <w:szCs w:val="24"/>
              </w:rPr>
            </w:pPr>
            <w:r w:rsidRPr="008548B4">
              <w:rPr>
                <w:color w:val="000000"/>
                <w:szCs w:val="24"/>
              </w:rPr>
              <w:t>Жилой дом ул. Мира, 17</w:t>
            </w:r>
          </w:p>
        </w:tc>
        <w:tc>
          <w:tcPr>
            <w:tcW w:w="1417" w:type="dxa"/>
            <w:shd w:val="clear" w:color="auto" w:fill="auto"/>
            <w:vAlign w:val="center"/>
          </w:tcPr>
          <w:p w:rsidR="00317640" w:rsidRPr="008548B4" w:rsidRDefault="00317640" w:rsidP="00317640">
            <w:pPr>
              <w:jc w:val="center"/>
              <w:rPr>
                <w:color w:val="000000"/>
                <w:szCs w:val="24"/>
              </w:rPr>
            </w:pPr>
            <w:r w:rsidRPr="008548B4">
              <w:rPr>
                <w:color w:val="000000"/>
                <w:szCs w:val="24"/>
              </w:rPr>
              <w:t>2124</w:t>
            </w:r>
          </w:p>
        </w:tc>
        <w:tc>
          <w:tcPr>
            <w:tcW w:w="1843" w:type="dxa"/>
            <w:shd w:val="clear" w:color="auto" w:fill="auto"/>
            <w:vAlign w:val="center"/>
          </w:tcPr>
          <w:p w:rsidR="00317640" w:rsidRPr="008548B4" w:rsidRDefault="00317640" w:rsidP="00317640">
            <w:pPr>
              <w:jc w:val="center"/>
              <w:rPr>
                <w:szCs w:val="24"/>
              </w:rPr>
            </w:pPr>
            <w:r w:rsidRPr="008548B4">
              <w:rPr>
                <w:szCs w:val="24"/>
              </w:rPr>
              <w:t>20</w:t>
            </w:r>
          </w:p>
        </w:tc>
        <w:tc>
          <w:tcPr>
            <w:tcW w:w="1701" w:type="dxa"/>
            <w:shd w:val="clear" w:color="auto" w:fill="auto"/>
            <w:vAlign w:val="center"/>
          </w:tcPr>
          <w:p w:rsidR="00317640" w:rsidRPr="008548B4" w:rsidRDefault="00317640" w:rsidP="00317640">
            <w:pPr>
              <w:jc w:val="center"/>
              <w:rPr>
                <w:color w:val="000000"/>
                <w:szCs w:val="24"/>
              </w:rPr>
            </w:pPr>
            <w:r w:rsidRPr="008548B4">
              <w:rPr>
                <w:color w:val="000000"/>
                <w:szCs w:val="24"/>
              </w:rPr>
              <w:t>0,0604</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8548B4" w:rsidRDefault="00317640" w:rsidP="00317640">
            <w:pPr>
              <w:jc w:val="both"/>
              <w:rPr>
                <w:color w:val="000000"/>
                <w:szCs w:val="24"/>
              </w:rPr>
            </w:pPr>
            <w:r w:rsidRPr="008548B4">
              <w:rPr>
                <w:color w:val="000000"/>
                <w:szCs w:val="24"/>
              </w:rPr>
              <w:t>Почта, Парковая ул. д. 5</w:t>
            </w:r>
          </w:p>
        </w:tc>
        <w:tc>
          <w:tcPr>
            <w:tcW w:w="1417" w:type="dxa"/>
            <w:shd w:val="clear" w:color="auto" w:fill="auto"/>
            <w:vAlign w:val="center"/>
          </w:tcPr>
          <w:p w:rsidR="00317640" w:rsidRPr="008548B4" w:rsidRDefault="00317640" w:rsidP="00317640">
            <w:pPr>
              <w:jc w:val="center"/>
              <w:rPr>
                <w:szCs w:val="24"/>
              </w:rPr>
            </w:pPr>
            <w:r w:rsidRPr="008548B4">
              <w:rPr>
                <w:szCs w:val="24"/>
              </w:rPr>
              <w:t>827</w:t>
            </w:r>
          </w:p>
        </w:tc>
        <w:tc>
          <w:tcPr>
            <w:tcW w:w="1843" w:type="dxa"/>
            <w:shd w:val="clear" w:color="auto" w:fill="auto"/>
            <w:vAlign w:val="center"/>
          </w:tcPr>
          <w:p w:rsidR="00317640" w:rsidRPr="008548B4" w:rsidRDefault="00317640" w:rsidP="00317640">
            <w:pPr>
              <w:jc w:val="center"/>
              <w:rPr>
                <w:szCs w:val="24"/>
              </w:rPr>
            </w:pPr>
            <w:r w:rsidRPr="008548B4">
              <w:rPr>
                <w:szCs w:val="24"/>
              </w:rPr>
              <w:t>18</w:t>
            </w:r>
          </w:p>
        </w:tc>
        <w:tc>
          <w:tcPr>
            <w:tcW w:w="1701" w:type="dxa"/>
            <w:shd w:val="clear" w:color="auto" w:fill="auto"/>
            <w:vAlign w:val="center"/>
          </w:tcPr>
          <w:p w:rsidR="00317640" w:rsidRPr="008548B4" w:rsidRDefault="00317640" w:rsidP="00317640">
            <w:pPr>
              <w:jc w:val="center"/>
              <w:rPr>
                <w:szCs w:val="24"/>
              </w:rPr>
            </w:pPr>
            <w:r w:rsidRPr="008548B4">
              <w:rPr>
                <w:szCs w:val="24"/>
              </w:rPr>
              <w:t>0,002</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8548B4" w:rsidRDefault="00317640" w:rsidP="00317640">
            <w:pPr>
              <w:jc w:val="both"/>
              <w:rPr>
                <w:color w:val="000000"/>
                <w:szCs w:val="24"/>
              </w:rPr>
            </w:pPr>
            <w:r w:rsidRPr="008548B4">
              <w:rPr>
                <w:color w:val="000000"/>
                <w:szCs w:val="24"/>
              </w:rPr>
              <w:t>Администрация,</w:t>
            </w:r>
            <w:r>
              <w:rPr>
                <w:color w:val="000000"/>
                <w:szCs w:val="24"/>
              </w:rPr>
              <w:t xml:space="preserve"> </w:t>
            </w:r>
            <w:r w:rsidRPr="008548B4">
              <w:rPr>
                <w:color w:val="000000"/>
                <w:szCs w:val="24"/>
              </w:rPr>
              <w:t>Парковая ул. д. 8</w:t>
            </w:r>
          </w:p>
        </w:tc>
        <w:tc>
          <w:tcPr>
            <w:tcW w:w="1417" w:type="dxa"/>
            <w:shd w:val="clear" w:color="auto" w:fill="auto"/>
            <w:vAlign w:val="center"/>
          </w:tcPr>
          <w:p w:rsidR="00317640" w:rsidRPr="008548B4" w:rsidRDefault="00317640" w:rsidP="00317640">
            <w:pPr>
              <w:jc w:val="center"/>
              <w:rPr>
                <w:color w:val="000000"/>
                <w:szCs w:val="24"/>
              </w:rPr>
            </w:pPr>
            <w:r w:rsidRPr="008548B4">
              <w:rPr>
                <w:color w:val="000000"/>
                <w:szCs w:val="24"/>
              </w:rPr>
              <w:t>300</w:t>
            </w:r>
          </w:p>
        </w:tc>
        <w:tc>
          <w:tcPr>
            <w:tcW w:w="1843" w:type="dxa"/>
            <w:shd w:val="clear" w:color="auto" w:fill="auto"/>
            <w:vAlign w:val="center"/>
          </w:tcPr>
          <w:p w:rsidR="00317640" w:rsidRPr="008548B4" w:rsidRDefault="00317640" w:rsidP="00317640">
            <w:pPr>
              <w:jc w:val="center"/>
              <w:rPr>
                <w:szCs w:val="24"/>
              </w:rPr>
            </w:pPr>
            <w:r w:rsidRPr="008548B4">
              <w:rPr>
                <w:szCs w:val="24"/>
              </w:rPr>
              <w:t>20</w:t>
            </w:r>
          </w:p>
        </w:tc>
        <w:tc>
          <w:tcPr>
            <w:tcW w:w="1701" w:type="dxa"/>
            <w:shd w:val="clear" w:color="auto" w:fill="auto"/>
            <w:vAlign w:val="center"/>
          </w:tcPr>
          <w:p w:rsidR="00317640" w:rsidRPr="008548B4" w:rsidRDefault="00317640" w:rsidP="00317640">
            <w:pPr>
              <w:jc w:val="center"/>
              <w:rPr>
                <w:color w:val="000000"/>
                <w:szCs w:val="24"/>
              </w:rPr>
            </w:pPr>
            <w:r w:rsidRPr="008548B4">
              <w:rPr>
                <w:color w:val="000000"/>
                <w:szCs w:val="24"/>
              </w:rPr>
              <w:t>0,0118</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8548B4" w:rsidRDefault="00317640" w:rsidP="00317640">
            <w:pPr>
              <w:jc w:val="both"/>
              <w:rPr>
                <w:color w:val="000000"/>
                <w:szCs w:val="24"/>
              </w:rPr>
            </w:pPr>
            <w:r w:rsidRPr="008548B4">
              <w:rPr>
                <w:color w:val="000000"/>
                <w:szCs w:val="24"/>
              </w:rPr>
              <w:t>Администрация,</w:t>
            </w:r>
            <w:r>
              <w:rPr>
                <w:color w:val="000000"/>
                <w:szCs w:val="24"/>
              </w:rPr>
              <w:t xml:space="preserve"> </w:t>
            </w:r>
            <w:r w:rsidRPr="008548B4">
              <w:rPr>
                <w:color w:val="000000"/>
                <w:szCs w:val="24"/>
              </w:rPr>
              <w:t>Парковая ул. д. 5</w:t>
            </w:r>
          </w:p>
        </w:tc>
        <w:tc>
          <w:tcPr>
            <w:tcW w:w="1417" w:type="dxa"/>
            <w:shd w:val="clear" w:color="auto" w:fill="auto"/>
            <w:vAlign w:val="center"/>
          </w:tcPr>
          <w:p w:rsidR="00317640" w:rsidRPr="008548B4" w:rsidRDefault="00317640" w:rsidP="00317640">
            <w:pPr>
              <w:jc w:val="center"/>
              <w:rPr>
                <w:color w:val="000000"/>
                <w:szCs w:val="24"/>
              </w:rPr>
            </w:pPr>
            <w:r w:rsidRPr="008548B4">
              <w:rPr>
                <w:color w:val="000000"/>
                <w:szCs w:val="24"/>
              </w:rPr>
              <w:t>380</w:t>
            </w:r>
          </w:p>
        </w:tc>
        <w:tc>
          <w:tcPr>
            <w:tcW w:w="1843" w:type="dxa"/>
            <w:shd w:val="clear" w:color="auto" w:fill="auto"/>
            <w:vAlign w:val="center"/>
          </w:tcPr>
          <w:p w:rsidR="00317640" w:rsidRPr="008548B4" w:rsidRDefault="00317640" w:rsidP="00317640">
            <w:pPr>
              <w:jc w:val="center"/>
              <w:rPr>
                <w:szCs w:val="24"/>
              </w:rPr>
            </w:pPr>
            <w:r w:rsidRPr="008548B4">
              <w:rPr>
                <w:szCs w:val="24"/>
              </w:rPr>
              <w:t>20</w:t>
            </w:r>
          </w:p>
        </w:tc>
        <w:tc>
          <w:tcPr>
            <w:tcW w:w="1701" w:type="dxa"/>
            <w:shd w:val="clear" w:color="auto" w:fill="auto"/>
            <w:vAlign w:val="center"/>
          </w:tcPr>
          <w:p w:rsidR="00317640" w:rsidRPr="008548B4" w:rsidRDefault="00317640" w:rsidP="00317640">
            <w:pPr>
              <w:jc w:val="center"/>
              <w:rPr>
                <w:color w:val="000000"/>
                <w:szCs w:val="24"/>
              </w:rPr>
            </w:pPr>
            <w:r w:rsidRPr="008548B4">
              <w:rPr>
                <w:color w:val="000000"/>
                <w:szCs w:val="24"/>
              </w:rPr>
              <w:t>0,0163</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8548B4" w:rsidRDefault="00317640" w:rsidP="00317640">
            <w:pPr>
              <w:rPr>
                <w:color w:val="000000"/>
                <w:szCs w:val="24"/>
              </w:rPr>
            </w:pPr>
            <w:r w:rsidRPr="008548B4">
              <w:rPr>
                <w:color w:val="000000"/>
                <w:szCs w:val="24"/>
              </w:rPr>
              <w:t>ФКУ ИК-3 УФСИН России по Костромской области (основной комплекс зданий)</w:t>
            </w:r>
          </w:p>
        </w:tc>
        <w:tc>
          <w:tcPr>
            <w:tcW w:w="1417" w:type="dxa"/>
            <w:shd w:val="clear" w:color="auto" w:fill="auto"/>
            <w:vAlign w:val="center"/>
          </w:tcPr>
          <w:p w:rsidR="00317640" w:rsidRPr="008548B4" w:rsidRDefault="00317640" w:rsidP="00317640">
            <w:pPr>
              <w:jc w:val="center"/>
              <w:rPr>
                <w:color w:val="000000"/>
                <w:szCs w:val="24"/>
              </w:rPr>
            </w:pPr>
            <w:r w:rsidRPr="008548B4">
              <w:rPr>
                <w:color w:val="000000"/>
                <w:szCs w:val="24"/>
              </w:rPr>
              <w:t>-</w:t>
            </w:r>
          </w:p>
        </w:tc>
        <w:tc>
          <w:tcPr>
            <w:tcW w:w="1843" w:type="dxa"/>
            <w:shd w:val="clear" w:color="auto" w:fill="auto"/>
            <w:vAlign w:val="center"/>
          </w:tcPr>
          <w:p w:rsidR="00317640" w:rsidRPr="008548B4" w:rsidRDefault="00317640" w:rsidP="00317640">
            <w:pPr>
              <w:jc w:val="center"/>
              <w:rPr>
                <w:color w:val="000000"/>
                <w:szCs w:val="24"/>
              </w:rPr>
            </w:pPr>
            <w:r w:rsidRPr="008548B4">
              <w:rPr>
                <w:color w:val="000000"/>
                <w:szCs w:val="24"/>
              </w:rPr>
              <w:t>-</w:t>
            </w:r>
          </w:p>
        </w:tc>
        <w:tc>
          <w:tcPr>
            <w:tcW w:w="1701" w:type="dxa"/>
            <w:shd w:val="clear" w:color="auto" w:fill="auto"/>
            <w:vAlign w:val="center"/>
          </w:tcPr>
          <w:p w:rsidR="00317640" w:rsidRPr="008548B4" w:rsidRDefault="00317640" w:rsidP="00317640">
            <w:pPr>
              <w:jc w:val="center"/>
              <w:rPr>
                <w:color w:val="000000"/>
                <w:szCs w:val="24"/>
              </w:rPr>
            </w:pPr>
            <w:r w:rsidRPr="008548B4">
              <w:rPr>
                <w:color w:val="000000"/>
                <w:szCs w:val="24"/>
              </w:rPr>
              <w:t>1,3195</w:t>
            </w:r>
          </w:p>
        </w:tc>
        <w:tc>
          <w:tcPr>
            <w:tcW w:w="1701" w:type="dxa"/>
            <w:shd w:val="clear" w:color="auto" w:fill="auto"/>
            <w:vAlign w:val="center"/>
          </w:tcPr>
          <w:p w:rsidR="00317640" w:rsidRPr="008548B4" w:rsidRDefault="00317640" w:rsidP="00317640">
            <w:pPr>
              <w:jc w:val="center"/>
              <w:rPr>
                <w:color w:val="000000"/>
                <w:szCs w:val="24"/>
              </w:rPr>
            </w:pPr>
            <w:r w:rsidRPr="008548B4">
              <w:rPr>
                <w:color w:val="000000"/>
                <w:szCs w:val="24"/>
              </w:rPr>
              <w:t>0,1659</w:t>
            </w:r>
          </w:p>
        </w:tc>
      </w:tr>
      <w:tr w:rsidR="00317640" w:rsidRPr="00AC02C9" w:rsidTr="00317640">
        <w:trPr>
          <w:trHeight w:val="20"/>
        </w:trPr>
        <w:tc>
          <w:tcPr>
            <w:tcW w:w="3748" w:type="dxa"/>
            <w:vAlign w:val="center"/>
          </w:tcPr>
          <w:p w:rsidR="00317640" w:rsidRPr="008548B4" w:rsidRDefault="00317640" w:rsidP="00317640">
            <w:pPr>
              <w:rPr>
                <w:color w:val="000000"/>
                <w:szCs w:val="24"/>
              </w:rPr>
            </w:pPr>
            <w:r w:rsidRPr="008548B4">
              <w:rPr>
                <w:color w:val="000000"/>
                <w:szCs w:val="24"/>
              </w:rPr>
              <w:t>Колония-поселение №5</w:t>
            </w:r>
          </w:p>
        </w:tc>
        <w:tc>
          <w:tcPr>
            <w:tcW w:w="1417" w:type="dxa"/>
            <w:shd w:val="clear" w:color="auto" w:fill="auto"/>
            <w:vAlign w:val="center"/>
          </w:tcPr>
          <w:p w:rsidR="00317640" w:rsidRPr="008548B4" w:rsidRDefault="00317640" w:rsidP="00317640">
            <w:pPr>
              <w:jc w:val="center"/>
              <w:rPr>
                <w:color w:val="000000"/>
                <w:szCs w:val="24"/>
              </w:rPr>
            </w:pPr>
            <w:r w:rsidRPr="008548B4">
              <w:rPr>
                <w:color w:val="000000"/>
                <w:szCs w:val="24"/>
              </w:rPr>
              <w:t>-</w:t>
            </w:r>
          </w:p>
        </w:tc>
        <w:tc>
          <w:tcPr>
            <w:tcW w:w="1843" w:type="dxa"/>
            <w:shd w:val="clear" w:color="auto" w:fill="auto"/>
            <w:vAlign w:val="center"/>
          </w:tcPr>
          <w:p w:rsidR="00317640" w:rsidRPr="008548B4" w:rsidRDefault="00317640" w:rsidP="00317640">
            <w:pPr>
              <w:jc w:val="center"/>
              <w:rPr>
                <w:color w:val="000000"/>
                <w:szCs w:val="24"/>
              </w:rPr>
            </w:pPr>
            <w:r w:rsidRPr="008548B4">
              <w:rPr>
                <w:color w:val="000000"/>
                <w:szCs w:val="24"/>
              </w:rPr>
              <w:t>-</w:t>
            </w:r>
          </w:p>
        </w:tc>
        <w:tc>
          <w:tcPr>
            <w:tcW w:w="1701" w:type="dxa"/>
            <w:shd w:val="clear" w:color="auto" w:fill="auto"/>
            <w:vAlign w:val="center"/>
          </w:tcPr>
          <w:p w:rsidR="00317640" w:rsidRPr="008548B4" w:rsidRDefault="00317640" w:rsidP="00317640">
            <w:pPr>
              <w:jc w:val="center"/>
              <w:rPr>
                <w:color w:val="000000"/>
                <w:szCs w:val="24"/>
              </w:rPr>
            </w:pPr>
            <w:r w:rsidRPr="008548B4">
              <w:rPr>
                <w:color w:val="000000"/>
                <w:szCs w:val="24"/>
              </w:rPr>
              <w:t>0,1281</w:t>
            </w:r>
          </w:p>
        </w:tc>
        <w:tc>
          <w:tcPr>
            <w:tcW w:w="1701" w:type="dxa"/>
            <w:shd w:val="clear" w:color="auto" w:fill="auto"/>
            <w:vAlign w:val="center"/>
          </w:tcPr>
          <w:p w:rsidR="00317640" w:rsidRPr="008548B4" w:rsidRDefault="00317640" w:rsidP="00317640">
            <w:pPr>
              <w:jc w:val="center"/>
              <w:rPr>
                <w:color w:val="000000"/>
                <w:szCs w:val="24"/>
              </w:rPr>
            </w:pPr>
            <w:r w:rsidRPr="008548B4">
              <w:rPr>
                <w:color w:val="000000"/>
                <w:szCs w:val="24"/>
              </w:rPr>
              <w:t>0,0081</w:t>
            </w:r>
          </w:p>
        </w:tc>
      </w:tr>
      <w:tr w:rsidR="00317640" w:rsidRPr="00AC02C9" w:rsidTr="00317640">
        <w:trPr>
          <w:trHeight w:val="20"/>
        </w:trPr>
        <w:tc>
          <w:tcPr>
            <w:tcW w:w="3748" w:type="dxa"/>
            <w:vAlign w:val="center"/>
          </w:tcPr>
          <w:p w:rsidR="00317640" w:rsidRPr="008548B4" w:rsidRDefault="00317640" w:rsidP="00317640">
            <w:pPr>
              <w:rPr>
                <w:color w:val="000000"/>
                <w:szCs w:val="24"/>
              </w:rPr>
            </w:pPr>
            <w:r w:rsidRPr="008548B4">
              <w:rPr>
                <w:color w:val="000000"/>
                <w:szCs w:val="24"/>
              </w:rPr>
              <w:t>пожарное депо ул. Мира, 19</w:t>
            </w:r>
          </w:p>
        </w:tc>
        <w:tc>
          <w:tcPr>
            <w:tcW w:w="1417" w:type="dxa"/>
            <w:shd w:val="clear" w:color="auto" w:fill="auto"/>
            <w:vAlign w:val="center"/>
          </w:tcPr>
          <w:p w:rsidR="00317640" w:rsidRPr="008548B4" w:rsidRDefault="00317640" w:rsidP="00317640">
            <w:pPr>
              <w:jc w:val="center"/>
              <w:rPr>
                <w:szCs w:val="24"/>
              </w:rPr>
            </w:pPr>
            <w:r w:rsidRPr="008548B4">
              <w:rPr>
                <w:szCs w:val="24"/>
              </w:rPr>
              <w:t>1818</w:t>
            </w:r>
          </w:p>
        </w:tc>
        <w:tc>
          <w:tcPr>
            <w:tcW w:w="1843" w:type="dxa"/>
            <w:shd w:val="clear" w:color="auto" w:fill="auto"/>
            <w:vAlign w:val="center"/>
          </w:tcPr>
          <w:p w:rsidR="00317640" w:rsidRPr="008548B4" w:rsidRDefault="00317640" w:rsidP="00317640">
            <w:pPr>
              <w:jc w:val="center"/>
              <w:rPr>
                <w:szCs w:val="24"/>
              </w:rPr>
            </w:pPr>
            <w:r w:rsidRPr="008548B4">
              <w:rPr>
                <w:szCs w:val="24"/>
              </w:rPr>
              <w:t>16</w:t>
            </w:r>
          </w:p>
        </w:tc>
        <w:tc>
          <w:tcPr>
            <w:tcW w:w="1701" w:type="dxa"/>
            <w:shd w:val="clear" w:color="auto" w:fill="auto"/>
            <w:vAlign w:val="center"/>
          </w:tcPr>
          <w:p w:rsidR="00317640" w:rsidRPr="008548B4" w:rsidRDefault="00317640" w:rsidP="00317640">
            <w:pPr>
              <w:jc w:val="center"/>
              <w:rPr>
                <w:color w:val="000000"/>
                <w:szCs w:val="24"/>
              </w:rPr>
            </w:pPr>
            <w:r w:rsidRPr="008548B4">
              <w:rPr>
                <w:color w:val="000000"/>
                <w:szCs w:val="24"/>
              </w:rPr>
              <w:t>0,0431</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8548B4" w:rsidRDefault="00317640" w:rsidP="00317640">
            <w:pPr>
              <w:rPr>
                <w:color w:val="000000"/>
                <w:szCs w:val="24"/>
              </w:rPr>
            </w:pPr>
            <w:r w:rsidRPr="008548B4">
              <w:rPr>
                <w:color w:val="000000"/>
                <w:szCs w:val="24"/>
              </w:rPr>
              <w:t>гараж ул. Мира, 16</w:t>
            </w:r>
          </w:p>
        </w:tc>
        <w:tc>
          <w:tcPr>
            <w:tcW w:w="1417" w:type="dxa"/>
            <w:shd w:val="clear" w:color="auto" w:fill="auto"/>
            <w:vAlign w:val="center"/>
          </w:tcPr>
          <w:p w:rsidR="00317640" w:rsidRPr="008548B4" w:rsidRDefault="00317640" w:rsidP="00317640">
            <w:pPr>
              <w:jc w:val="center"/>
              <w:rPr>
                <w:szCs w:val="24"/>
              </w:rPr>
            </w:pPr>
            <w:r w:rsidRPr="008548B4">
              <w:rPr>
                <w:szCs w:val="24"/>
              </w:rPr>
              <w:t>1451</w:t>
            </w:r>
          </w:p>
        </w:tc>
        <w:tc>
          <w:tcPr>
            <w:tcW w:w="1843" w:type="dxa"/>
            <w:shd w:val="clear" w:color="auto" w:fill="auto"/>
            <w:vAlign w:val="center"/>
          </w:tcPr>
          <w:p w:rsidR="00317640" w:rsidRPr="008548B4" w:rsidRDefault="00317640" w:rsidP="00317640">
            <w:pPr>
              <w:jc w:val="center"/>
              <w:rPr>
                <w:szCs w:val="24"/>
              </w:rPr>
            </w:pPr>
            <w:r w:rsidRPr="008548B4">
              <w:rPr>
                <w:szCs w:val="24"/>
              </w:rPr>
              <w:t>10</w:t>
            </w:r>
          </w:p>
        </w:tc>
        <w:tc>
          <w:tcPr>
            <w:tcW w:w="1701" w:type="dxa"/>
            <w:shd w:val="clear" w:color="auto" w:fill="auto"/>
            <w:vAlign w:val="center"/>
          </w:tcPr>
          <w:p w:rsidR="00317640" w:rsidRPr="008548B4" w:rsidRDefault="00317640" w:rsidP="00317640">
            <w:pPr>
              <w:jc w:val="center"/>
              <w:rPr>
                <w:color w:val="000000"/>
                <w:szCs w:val="24"/>
              </w:rPr>
            </w:pPr>
            <w:r w:rsidRPr="008548B4">
              <w:rPr>
                <w:color w:val="000000"/>
                <w:szCs w:val="24"/>
              </w:rPr>
              <w:t>0,0437</w:t>
            </w:r>
          </w:p>
        </w:tc>
        <w:tc>
          <w:tcPr>
            <w:tcW w:w="1701" w:type="dxa"/>
            <w:shd w:val="clear" w:color="auto" w:fill="auto"/>
            <w:vAlign w:val="center"/>
          </w:tcPr>
          <w:p w:rsidR="00317640" w:rsidRPr="00AC02C9" w:rsidRDefault="00317640" w:rsidP="00317640">
            <w:pPr>
              <w:jc w:val="center"/>
              <w:rPr>
                <w:color w:val="000000"/>
                <w:szCs w:val="24"/>
              </w:rPr>
            </w:pPr>
            <w:r>
              <w:rPr>
                <w:color w:val="000000"/>
                <w:szCs w:val="24"/>
              </w:rPr>
              <w:t>-</w:t>
            </w:r>
          </w:p>
        </w:tc>
      </w:tr>
      <w:tr w:rsidR="00317640" w:rsidRPr="00AC02C9" w:rsidTr="00317640">
        <w:trPr>
          <w:trHeight w:val="20"/>
        </w:trPr>
        <w:tc>
          <w:tcPr>
            <w:tcW w:w="3748" w:type="dxa"/>
            <w:vAlign w:val="center"/>
          </w:tcPr>
          <w:p w:rsidR="00317640" w:rsidRPr="00AC02C9" w:rsidRDefault="00317640" w:rsidP="00317640">
            <w:pPr>
              <w:rPr>
                <w:b/>
                <w:bCs/>
                <w:color w:val="000000"/>
                <w:szCs w:val="24"/>
              </w:rPr>
            </w:pPr>
            <w:r w:rsidRPr="00AC02C9">
              <w:rPr>
                <w:b/>
                <w:bCs/>
                <w:color w:val="000000"/>
                <w:szCs w:val="24"/>
              </w:rPr>
              <w:t>Итого по котельной</w:t>
            </w:r>
          </w:p>
        </w:tc>
        <w:tc>
          <w:tcPr>
            <w:tcW w:w="1417" w:type="dxa"/>
            <w:shd w:val="clear" w:color="auto" w:fill="auto"/>
            <w:vAlign w:val="center"/>
          </w:tcPr>
          <w:p w:rsidR="00317640" w:rsidRPr="00AC02C9" w:rsidRDefault="00317640" w:rsidP="00317640">
            <w:pPr>
              <w:jc w:val="center"/>
              <w:rPr>
                <w:b/>
                <w:bCs/>
                <w:color w:val="000000"/>
                <w:szCs w:val="24"/>
              </w:rPr>
            </w:pPr>
          </w:p>
        </w:tc>
        <w:tc>
          <w:tcPr>
            <w:tcW w:w="1843" w:type="dxa"/>
            <w:shd w:val="clear" w:color="auto" w:fill="auto"/>
            <w:vAlign w:val="center"/>
          </w:tcPr>
          <w:p w:rsidR="00317640" w:rsidRPr="00AC02C9" w:rsidRDefault="00317640" w:rsidP="00317640">
            <w:pPr>
              <w:jc w:val="center"/>
              <w:rPr>
                <w:b/>
                <w:bCs/>
                <w:color w:val="000000"/>
                <w:szCs w:val="24"/>
              </w:rPr>
            </w:pPr>
          </w:p>
        </w:tc>
        <w:tc>
          <w:tcPr>
            <w:tcW w:w="1701" w:type="dxa"/>
            <w:shd w:val="clear" w:color="auto" w:fill="auto"/>
            <w:vAlign w:val="center"/>
          </w:tcPr>
          <w:p w:rsidR="00317640" w:rsidRPr="002552FA" w:rsidRDefault="00317640" w:rsidP="00317640">
            <w:pPr>
              <w:jc w:val="center"/>
              <w:rPr>
                <w:b/>
                <w:bCs/>
                <w:color w:val="000000"/>
                <w:szCs w:val="24"/>
              </w:rPr>
            </w:pPr>
            <w:r w:rsidRPr="002552FA">
              <w:rPr>
                <w:b/>
                <w:bCs/>
                <w:color w:val="000000"/>
                <w:szCs w:val="24"/>
              </w:rPr>
              <w:t>2,388</w:t>
            </w:r>
          </w:p>
        </w:tc>
        <w:tc>
          <w:tcPr>
            <w:tcW w:w="1701" w:type="dxa"/>
            <w:shd w:val="clear" w:color="auto" w:fill="auto"/>
            <w:vAlign w:val="center"/>
          </w:tcPr>
          <w:p w:rsidR="00317640" w:rsidRPr="002552FA" w:rsidRDefault="00317640" w:rsidP="00317640">
            <w:pPr>
              <w:jc w:val="center"/>
              <w:rPr>
                <w:b/>
                <w:bCs/>
                <w:color w:val="000000"/>
                <w:szCs w:val="24"/>
              </w:rPr>
            </w:pPr>
            <w:r w:rsidRPr="002552FA">
              <w:rPr>
                <w:b/>
                <w:bCs/>
                <w:color w:val="000000"/>
                <w:szCs w:val="24"/>
              </w:rPr>
              <w:t>0,174</w:t>
            </w:r>
          </w:p>
        </w:tc>
      </w:tr>
    </w:tbl>
    <w:p w:rsidR="00B07F5F" w:rsidRPr="00321011" w:rsidRDefault="00B07F5F" w:rsidP="000B6BBA">
      <w:pPr>
        <w:pStyle w:val="ConsPlusNormal"/>
        <w:widowControl/>
        <w:tabs>
          <w:tab w:val="left" w:pos="2622"/>
        </w:tabs>
        <w:spacing w:before="120"/>
        <w:ind w:left="426" w:hanging="426"/>
        <w:jc w:val="both"/>
        <w:rPr>
          <w:rFonts w:ascii="Times New Roman" w:hAnsi="Times New Roman" w:cs="Times New Roman"/>
          <w:sz w:val="26"/>
          <w:szCs w:val="26"/>
        </w:rPr>
      </w:pPr>
      <w:r w:rsidRPr="00543A68">
        <w:rPr>
          <w:rFonts w:ascii="Times New Roman" w:hAnsi="Times New Roman" w:cs="Times New Roman"/>
          <w:b/>
          <w:sz w:val="26"/>
          <w:szCs w:val="26"/>
        </w:rPr>
        <w:t>1.6</w:t>
      </w:r>
      <w:r w:rsidR="006D58F6">
        <w:rPr>
          <w:rFonts w:ascii="Times New Roman" w:hAnsi="Times New Roman" w:cs="Times New Roman"/>
          <w:b/>
          <w:sz w:val="26"/>
          <w:szCs w:val="26"/>
        </w:rPr>
        <w:t>.</w:t>
      </w:r>
      <w:r w:rsidRPr="00543A68">
        <w:rPr>
          <w:rFonts w:ascii="Times New Roman" w:hAnsi="Times New Roman" w:cs="Times New Roman"/>
          <w:b/>
          <w:sz w:val="26"/>
          <w:szCs w:val="26"/>
        </w:rPr>
        <w:t xml:space="preserve"> Балансы располагаемой тепловой мощности и тепловой нагрузки в зонах действия источников теплоснабжения</w:t>
      </w:r>
      <w:r w:rsidR="000B6BBA">
        <w:rPr>
          <w:rFonts w:ascii="Times New Roman" w:hAnsi="Times New Roman" w:cs="Times New Roman"/>
          <w:b/>
          <w:sz w:val="26"/>
          <w:szCs w:val="26"/>
        </w:rPr>
        <w:t>.</w:t>
      </w:r>
    </w:p>
    <w:p w:rsidR="00B07F5F" w:rsidRPr="00321011" w:rsidRDefault="00B07F5F" w:rsidP="00B07F5F">
      <w:pPr>
        <w:pStyle w:val="ConsPlusNormal"/>
        <w:widowControl/>
        <w:tabs>
          <w:tab w:val="left" w:pos="2622"/>
        </w:tabs>
        <w:spacing w:before="120" w:after="120"/>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Баланс располагаемой тепловой мощности и тепловой нагрузки в зонах действия источников теплоснабжения </w:t>
      </w:r>
      <w:r>
        <w:rPr>
          <w:rFonts w:ascii="Times New Roman" w:hAnsi="Times New Roman" w:cs="Times New Roman"/>
          <w:sz w:val="26"/>
          <w:szCs w:val="26"/>
        </w:rPr>
        <w:t xml:space="preserve">учитывает затраты тепловой мощности теплоисточников на компенсацию тепловых потерь и на собственные нужды. Баланс </w:t>
      </w:r>
      <w:r w:rsidRPr="00321011">
        <w:rPr>
          <w:rFonts w:ascii="Times New Roman" w:hAnsi="Times New Roman" w:cs="Times New Roman"/>
          <w:sz w:val="26"/>
          <w:szCs w:val="26"/>
        </w:rPr>
        <w:t xml:space="preserve">приведен в таблице 1.6.1. </w:t>
      </w:r>
    </w:p>
    <w:p w:rsidR="00C26832" w:rsidRPr="00AC02C9" w:rsidRDefault="00B07F5F" w:rsidP="00AC02C9">
      <w:pPr>
        <w:pStyle w:val="ConsPlusNormal"/>
        <w:widowControl/>
        <w:tabs>
          <w:tab w:val="left" w:pos="2622"/>
        </w:tabs>
        <w:spacing w:after="120"/>
        <w:ind w:firstLine="0"/>
        <w:jc w:val="center"/>
        <w:rPr>
          <w:rFonts w:ascii="Times New Roman" w:hAnsi="Times New Roman" w:cs="Times New Roman"/>
          <w:color w:val="000000"/>
          <w:sz w:val="26"/>
          <w:szCs w:val="26"/>
        </w:rPr>
      </w:pPr>
      <w:r w:rsidRPr="006E1592">
        <w:rPr>
          <w:rFonts w:ascii="Times New Roman" w:hAnsi="Times New Roman" w:cs="Times New Roman"/>
          <w:sz w:val="26"/>
          <w:szCs w:val="26"/>
        </w:rPr>
        <w:t>Таблица 1.6.1.</w:t>
      </w:r>
      <w:r>
        <w:rPr>
          <w:rFonts w:ascii="Times New Roman" w:hAnsi="Times New Roman" w:cs="Times New Roman"/>
          <w:sz w:val="26"/>
          <w:szCs w:val="26"/>
        </w:rPr>
        <w:t xml:space="preserve"> </w:t>
      </w:r>
      <w:r w:rsidRPr="00752F36">
        <w:rPr>
          <w:rFonts w:ascii="Times New Roman" w:hAnsi="Times New Roman" w:cs="Times New Roman"/>
          <w:color w:val="000000"/>
          <w:sz w:val="26"/>
          <w:szCs w:val="26"/>
        </w:rPr>
        <w:t>Баланс тепловых нагрузок и тепловой мощности теплоисточников, Гкал/</w:t>
      </w:r>
      <w:proofErr w:type="gramStart"/>
      <w:r w:rsidRPr="00752F36">
        <w:rPr>
          <w:rFonts w:ascii="Times New Roman" w:hAnsi="Times New Roman" w:cs="Times New Roman"/>
          <w:color w:val="000000"/>
          <w:sz w:val="26"/>
          <w:szCs w:val="26"/>
        </w:rPr>
        <w:t>ч</w:t>
      </w:r>
      <w:proofErr w:type="gramEnd"/>
    </w:p>
    <w:tbl>
      <w:tblPr>
        <w:tblW w:w="101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6"/>
        <w:gridCol w:w="2469"/>
        <w:gridCol w:w="1355"/>
        <w:gridCol w:w="1559"/>
        <w:gridCol w:w="850"/>
        <w:gridCol w:w="2127"/>
        <w:gridCol w:w="1145"/>
        <w:gridCol w:w="24"/>
      </w:tblGrid>
      <w:tr w:rsidR="00B07F5F" w:rsidRPr="00B07F5F" w:rsidTr="00317640">
        <w:trPr>
          <w:trHeight w:val="20"/>
        </w:trPr>
        <w:tc>
          <w:tcPr>
            <w:tcW w:w="576" w:type="dxa"/>
            <w:vMerge w:val="restart"/>
            <w:shd w:val="clear" w:color="auto" w:fill="auto"/>
            <w:vAlign w:val="center"/>
            <w:hideMark/>
          </w:tcPr>
          <w:p w:rsidR="00B07F5F" w:rsidRP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 xml:space="preserve">№ </w:t>
            </w:r>
            <w:proofErr w:type="gramStart"/>
            <w:r w:rsidRPr="00B07F5F">
              <w:rPr>
                <w:rFonts w:eastAsia="Times New Roman"/>
                <w:color w:val="000000"/>
                <w:szCs w:val="24"/>
                <w:lang w:eastAsia="ru-RU"/>
              </w:rPr>
              <w:t>п</w:t>
            </w:r>
            <w:proofErr w:type="gramEnd"/>
            <w:r w:rsidRPr="00B07F5F">
              <w:rPr>
                <w:rFonts w:eastAsia="Times New Roman"/>
                <w:color w:val="000000"/>
                <w:szCs w:val="24"/>
                <w:lang w:eastAsia="ru-RU"/>
              </w:rPr>
              <w:t>/п</w:t>
            </w:r>
          </w:p>
        </w:tc>
        <w:tc>
          <w:tcPr>
            <w:tcW w:w="2469" w:type="dxa"/>
            <w:vMerge w:val="restart"/>
            <w:shd w:val="clear" w:color="auto" w:fill="auto"/>
            <w:vAlign w:val="center"/>
            <w:hideMark/>
          </w:tcPr>
          <w:p w:rsidR="00B07F5F" w:rsidRP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Показатели баланса</w:t>
            </w:r>
          </w:p>
        </w:tc>
        <w:tc>
          <w:tcPr>
            <w:tcW w:w="3764" w:type="dxa"/>
            <w:gridSpan w:val="3"/>
            <w:shd w:val="clear" w:color="auto" w:fill="auto"/>
            <w:vAlign w:val="center"/>
            <w:hideMark/>
          </w:tcPr>
          <w:p w:rsidR="00B07F5F" w:rsidRP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МУП "Коммунсервис"</w:t>
            </w:r>
          </w:p>
        </w:tc>
        <w:tc>
          <w:tcPr>
            <w:tcW w:w="2127" w:type="dxa"/>
            <w:shd w:val="clear" w:color="auto" w:fill="auto"/>
            <w:vAlign w:val="center"/>
            <w:hideMark/>
          </w:tcPr>
          <w:p w:rsidR="00B07F5F" w:rsidRP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ИП Горохов С.Ж.</w:t>
            </w:r>
          </w:p>
        </w:tc>
        <w:tc>
          <w:tcPr>
            <w:tcW w:w="1169" w:type="dxa"/>
            <w:gridSpan w:val="2"/>
            <w:shd w:val="clear" w:color="auto" w:fill="auto"/>
            <w:vAlign w:val="center"/>
            <w:hideMark/>
          </w:tcPr>
          <w:p w:rsidR="00B07F5F" w:rsidRPr="00B07F5F" w:rsidRDefault="00B07F5F" w:rsidP="00B07F5F">
            <w:pPr>
              <w:suppressAutoHyphens w:val="0"/>
              <w:jc w:val="center"/>
              <w:rPr>
                <w:rFonts w:eastAsia="Times New Roman"/>
                <w:color w:val="000000"/>
                <w:szCs w:val="24"/>
                <w:lang w:eastAsia="ru-RU"/>
              </w:rPr>
            </w:pPr>
            <w:r>
              <w:rPr>
                <w:rFonts w:eastAsia="Times New Roman"/>
                <w:color w:val="000000"/>
                <w:szCs w:val="24"/>
                <w:lang w:eastAsia="ru-RU"/>
              </w:rPr>
              <w:t>В</w:t>
            </w:r>
            <w:r w:rsidRPr="00B07F5F">
              <w:rPr>
                <w:rFonts w:eastAsia="Times New Roman"/>
                <w:color w:val="000000"/>
                <w:szCs w:val="24"/>
                <w:lang w:eastAsia="ru-RU"/>
              </w:rPr>
              <w:t>сего</w:t>
            </w:r>
          </w:p>
        </w:tc>
      </w:tr>
      <w:tr w:rsidR="00B07F5F" w:rsidRPr="00B07F5F" w:rsidTr="00317640">
        <w:trPr>
          <w:gridAfter w:val="1"/>
          <w:wAfter w:w="24" w:type="dxa"/>
          <w:trHeight w:val="20"/>
        </w:trPr>
        <w:tc>
          <w:tcPr>
            <w:tcW w:w="576" w:type="dxa"/>
            <w:vMerge/>
            <w:vAlign w:val="center"/>
            <w:hideMark/>
          </w:tcPr>
          <w:p w:rsidR="00B07F5F" w:rsidRPr="00B07F5F" w:rsidRDefault="00B07F5F" w:rsidP="00B07F5F">
            <w:pPr>
              <w:suppressAutoHyphens w:val="0"/>
              <w:rPr>
                <w:rFonts w:eastAsia="Times New Roman"/>
                <w:color w:val="000000"/>
                <w:szCs w:val="24"/>
                <w:lang w:eastAsia="ru-RU"/>
              </w:rPr>
            </w:pPr>
          </w:p>
        </w:tc>
        <w:tc>
          <w:tcPr>
            <w:tcW w:w="2469" w:type="dxa"/>
            <w:vMerge/>
            <w:vAlign w:val="center"/>
            <w:hideMark/>
          </w:tcPr>
          <w:p w:rsidR="00B07F5F" w:rsidRPr="00B07F5F" w:rsidRDefault="00B07F5F" w:rsidP="00B07F5F">
            <w:pPr>
              <w:suppressAutoHyphens w:val="0"/>
              <w:rPr>
                <w:rFonts w:eastAsia="Times New Roman"/>
                <w:color w:val="000000"/>
                <w:szCs w:val="24"/>
                <w:lang w:eastAsia="ru-RU"/>
              </w:rPr>
            </w:pPr>
          </w:p>
        </w:tc>
        <w:tc>
          <w:tcPr>
            <w:tcW w:w="1355" w:type="dxa"/>
            <w:shd w:val="clear" w:color="auto" w:fill="auto"/>
            <w:vAlign w:val="center"/>
            <w:hideMark/>
          </w:tcPr>
          <w:p w:rsidR="00B07F5F" w:rsidRP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котельная       с. Сущево</w:t>
            </w:r>
          </w:p>
        </w:tc>
        <w:tc>
          <w:tcPr>
            <w:tcW w:w="1559" w:type="dxa"/>
            <w:shd w:val="clear" w:color="auto" w:fill="auto"/>
            <w:vAlign w:val="center"/>
            <w:hideMark/>
          </w:tcPr>
          <w:p w:rsid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 xml:space="preserve">котельная    </w:t>
            </w:r>
          </w:p>
          <w:p w:rsidR="00B07F5F" w:rsidRP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п. Шувалово</w:t>
            </w:r>
          </w:p>
        </w:tc>
        <w:tc>
          <w:tcPr>
            <w:tcW w:w="850" w:type="dxa"/>
            <w:shd w:val="clear" w:color="auto" w:fill="auto"/>
            <w:vAlign w:val="center"/>
            <w:hideMark/>
          </w:tcPr>
          <w:p w:rsidR="00B07F5F" w:rsidRP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Итого</w:t>
            </w:r>
          </w:p>
        </w:tc>
        <w:tc>
          <w:tcPr>
            <w:tcW w:w="2127" w:type="dxa"/>
            <w:shd w:val="clear" w:color="auto" w:fill="auto"/>
            <w:vAlign w:val="center"/>
            <w:hideMark/>
          </w:tcPr>
          <w:p w:rsid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 xml:space="preserve">котельная  </w:t>
            </w:r>
          </w:p>
          <w:p w:rsidR="00B07F5F" w:rsidRPr="00B07F5F" w:rsidRDefault="00B07F5F" w:rsidP="00B07F5F">
            <w:pPr>
              <w:suppressAutoHyphens w:val="0"/>
              <w:jc w:val="center"/>
              <w:rPr>
                <w:rFonts w:eastAsia="Times New Roman"/>
                <w:color w:val="000000"/>
                <w:szCs w:val="24"/>
                <w:lang w:eastAsia="ru-RU"/>
              </w:rPr>
            </w:pPr>
            <w:r w:rsidRPr="00B07F5F">
              <w:rPr>
                <w:rFonts w:eastAsia="Times New Roman"/>
                <w:color w:val="000000"/>
                <w:szCs w:val="24"/>
                <w:lang w:eastAsia="ru-RU"/>
              </w:rPr>
              <w:t>п. Прибрежный</w:t>
            </w:r>
          </w:p>
        </w:tc>
        <w:tc>
          <w:tcPr>
            <w:tcW w:w="1145" w:type="dxa"/>
            <w:vAlign w:val="center"/>
            <w:hideMark/>
          </w:tcPr>
          <w:p w:rsidR="00B07F5F" w:rsidRPr="00B07F5F" w:rsidRDefault="00B07F5F" w:rsidP="00B07F5F">
            <w:pPr>
              <w:suppressAutoHyphens w:val="0"/>
              <w:rPr>
                <w:rFonts w:eastAsia="Times New Roman"/>
                <w:color w:val="000000"/>
                <w:szCs w:val="24"/>
                <w:lang w:eastAsia="ru-RU"/>
              </w:rPr>
            </w:pPr>
          </w:p>
        </w:tc>
      </w:tr>
      <w:tr w:rsidR="00B07F5F" w:rsidRPr="00B07F5F" w:rsidTr="00317640">
        <w:trPr>
          <w:gridAfter w:val="1"/>
          <w:wAfter w:w="24" w:type="dxa"/>
          <w:trHeight w:val="20"/>
        </w:trPr>
        <w:tc>
          <w:tcPr>
            <w:tcW w:w="576" w:type="dxa"/>
            <w:shd w:val="clear" w:color="auto" w:fill="auto"/>
            <w:vAlign w:val="center"/>
            <w:hideMark/>
          </w:tcPr>
          <w:p w:rsidR="00B07F5F" w:rsidRPr="00B07F5F" w:rsidRDefault="00B07F5F" w:rsidP="00B07F5F">
            <w:pPr>
              <w:suppressAutoHyphens w:val="0"/>
              <w:jc w:val="right"/>
              <w:rPr>
                <w:rFonts w:eastAsia="Times New Roman"/>
                <w:color w:val="000000"/>
                <w:szCs w:val="24"/>
                <w:lang w:eastAsia="ru-RU"/>
              </w:rPr>
            </w:pPr>
            <w:r w:rsidRPr="00B07F5F">
              <w:rPr>
                <w:rFonts w:eastAsia="Times New Roman"/>
                <w:color w:val="000000"/>
                <w:szCs w:val="24"/>
                <w:lang w:eastAsia="ru-RU"/>
              </w:rPr>
              <w:t>1</w:t>
            </w:r>
          </w:p>
        </w:tc>
        <w:tc>
          <w:tcPr>
            <w:tcW w:w="2469" w:type="dxa"/>
            <w:shd w:val="clear" w:color="auto" w:fill="auto"/>
            <w:vAlign w:val="center"/>
            <w:hideMark/>
          </w:tcPr>
          <w:p w:rsidR="00B07F5F" w:rsidRPr="00B07F5F" w:rsidRDefault="00B07F5F" w:rsidP="00B07F5F">
            <w:pPr>
              <w:suppressAutoHyphens w:val="0"/>
              <w:rPr>
                <w:rFonts w:eastAsia="Times New Roman"/>
                <w:color w:val="000000"/>
                <w:szCs w:val="24"/>
                <w:lang w:eastAsia="ru-RU"/>
              </w:rPr>
            </w:pPr>
            <w:r w:rsidRPr="00B07F5F">
              <w:rPr>
                <w:rFonts w:eastAsia="Times New Roman"/>
                <w:color w:val="000000"/>
                <w:szCs w:val="24"/>
                <w:lang w:eastAsia="ru-RU"/>
              </w:rPr>
              <w:t xml:space="preserve">Приход:  </w:t>
            </w:r>
          </w:p>
        </w:tc>
        <w:tc>
          <w:tcPr>
            <w:tcW w:w="1355" w:type="dxa"/>
            <w:shd w:val="clear" w:color="auto" w:fill="auto"/>
            <w:vAlign w:val="center"/>
            <w:hideMark/>
          </w:tcPr>
          <w:p w:rsidR="00B07F5F" w:rsidRPr="00B07F5F" w:rsidRDefault="00B07F5F" w:rsidP="00B07F5F">
            <w:pPr>
              <w:suppressAutoHyphens w:val="0"/>
              <w:rPr>
                <w:rFonts w:eastAsia="Times New Roman"/>
                <w:color w:val="000000"/>
                <w:szCs w:val="24"/>
                <w:lang w:eastAsia="ru-RU"/>
              </w:rPr>
            </w:pPr>
            <w:r w:rsidRPr="00B07F5F">
              <w:rPr>
                <w:rFonts w:eastAsia="Times New Roman"/>
                <w:color w:val="000000"/>
                <w:szCs w:val="24"/>
                <w:lang w:eastAsia="ru-RU"/>
              </w:rPr>
              <w:t> </w:t>
            </w:r>
          </w:p>
        </w:tc>
        <w:tc>
          <w:tcPr>
            <w:tcW w:w="1559" w:type="dxa"/>
            <w:shd w:val="clear" w:color="auto" w:fill="auto"/>
            <w:vAlign w:val="center"/>
            <w:hideMark/>
          </w:tcPr>
          <w:p w:rsidR="00B07F5F" w:rsidRPr="00B07F5F" w:rsidRDefault="00B07F5F" w:rsidP="00B07F5F">
            <w:pPr>
              <w:suppressAutoHyphens w:val="0"/>
              <w:rPr>
                <w:rFonts w:eastAsia="Times New Roman"/>
                <w:color w:val="000000"/>
                <w:szCs w:val="24"/>
                <w:lang w:eastAsia="ru-RU"/>
              </w:rPr>
            </w:pPr>
            <w:r w:rsidRPr="00B07F5F">
              <w:rPr>
                <w:rFonts w:eastAsia="Times New Roman"/>
                <w:color w:val="000000"/>
                <w:szCs w:val="24"/>
                <w:lang w:eastAsia="ru-RU"/>
              </w:rPr>
              <w:t> </w:t>
            </w:r>
          </w:p>
        </w:tc>
        <w:tc>
          <w:tcPr>
            <w:tcW w:w="850" w:type="dxa"/>
            <w:shd w:val="clear" w:color="auto" w:fill="auto"/>
            <w:noWrap/>
            <w:vAlign w:val="center"/>
            <w:hideMark/>
          </w:tcPr>
          <w:p w:rsidR="00B07F5F" w:rsidRPr="00B07F5F" w:rsidRDefault="00B07F5F" w:rsidP="00B07F5F">
            <w:pPr>
              <w:suppressAutoHyphens w:val="0"/>
              <w:rPr>
                <w:rFonts w:eastAsia="Times New Roman"/>
                <w:color w:val="000000"/>
                <w:szCs w:val="24"/>
                <w:lang w:eastAsia="ru-RU"/>
              </w:rPr>
            </w:pPr>
            <w:r w:rsidRPr="00B07F5F">
              <w:rPr>
                <w:rFonts w:eastAsia="Times New Roman"/>
                <w:color w:val="000000"/>
                <w:szCs w:val="24"/>
                <w:lang w:eastAsia="ru-RU"/>
              </w:rPr>
              <w:t> </w:t>
            </w:r>
          </w:p>
        </w:tc>
        <w:tc>
          <w:tcPr>
            <w:tcW w:w="2127" w:type="dxa"/>
            <w:shd w:val="clear" w:color="auto" w:fill="auto"/>
            <w:vAlign w:val="center"/>
            <w:hideMark/>
          </w:tcPr>
          <w:p w:rsidR="00B07F5F" w:rsidRPr="00B07F5F" w:rsidRDefault="00B07F5F" w:rsidP="00B07F5F">
            <w:pPr>
              <w:suppressAutoHyphens w:val="0"/>
              <w:rPr>
                <w:rFonts w:eastAsia="Times New Roman"/>
                <w:color w:val="000000"/>
                <w:szCs w:val="24"/>
                <w:lang w:eastAsia="ru-RU"/>
              </w:rPr>
            </w:pPr>
            <w:r w:rsidRPr="00B07F5F">
              <w:rPr>
                <w:rFonts w:eastAsia="Times New Roman"/>
                <w:color w:val="000000"/>
                <w:szCs w:val="24"/>
                <w:lang w:eastAsia="ru-RU"/>
              </w:rPr>
              <w:t> </w:t>
            </w:r>
          </w:p>
        </w:tc>
        <w:tc>
          <w:tcPr>
            <w:tcW w:w="1145" w:type="dxa"/>
            <w:shd w:val="clear" w:color="auto" w:fill="auto"/>
            <w:noWrap/>
            <w:vAlign w:val="center"/>
            <w:hideMark/>
          </w:tcPr>
          <w:p w:rsidR="00B07F5F" w:rsidRPr="00B07F5F" w:rsidRDefault="00B07F5F" w:rsidP="00B07F5F">
            <w:pPr>
              <w:suppressAutoHyphens w:val="0"/>
              <w:rPr>
                <w:rFonts w:eastAsia="Times New Roman"/>
                <w:color w:val="000000"/>
                <w:szCs w:val="24"/>
                <w:lang w:eastAsia="ru-RU"/>
              </w:rPr>
            </w:pPr>
            <w:r w:rsidRPr="00B07F5F">
              <w:rPr>
                <w:rFonts w:eastAsia="Times New Roman"/>
                <w:color w:val="000000"/>
                <w:szCs w:val="24"/>
                <w:lang w:eastAsia="ru-RU"/>
              </w:rPr>
              <w:t> </w:t>
            </w:r>
          </w:p>
        </w:tc>
      </w:tr>
      <w:tr w:rsidR="006F245C" w:rsidRPr="00B07F5F" w:rsidTr="00317640">
        <w:trPr>
          <w:gridAfter w:val="1"/>
          <w:wAfter w:w="24" w:type="dxa"/>
          <w:trHeight w:val="20"/>
        </w:trPr>
        <w:tc>
          <w:tcPr>
            <w:tcW w:w="576" w:type="dxa"/>
            <w:shd w:val="clear" w:color="auto" w:fill="auto"/>
            <w:vAlign w:val="center"/>
            <w:hideMark/>
          </w:tcPr>
          <w:p w:rsidR="006F245C" w:rsidRPr="00B07F5F" w:rsidRDefault="006F245C" w:rsidP="00B07F5F">
            <w:pPr>
              <w:suppressAutoHyphens w:val="0"/>
              <w:jc w:val="right"/>
              <w:rPr>
                <w:rFonts w:eastAsia="Times New Roman"/>
                <w:color w:val="000000"/>
                <w:szCs w:val="24"/>
                <w:lang w:eastAsia="ru-RU"/>
              </w:rPr>
            </w:pPr>
            <w:r w:rsidRPr="00B07F5F">
              <w:rPr>
                <w:rFonts w:eastAsia="Times New Roman"/>
                <w:color w:val="000000"/>
                <w:szCs w:val="24"/>
                <w:lang w:eastAsia="ru-RU"/>
              </w:rPr>
              <w:t>1.1.</w:t>
            </w:r>
          </w:p>
        </w:tc>
        <w:tc>
          <w:tcPr>
            <w:tcW w:w="2469"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располагаемая  мощность котлов</w:t>
            </w:r>
          </w:p>
        </w:tc>
        <w:tc>
          <w:tcPr>
            <w:tcW w:w="1355" w:type="dxa"/>
            <w:shd w:val="clear" w:color="auto" w:fill="auto"/>
            <w:vAlign w:val="center"/>
            <w:hideMark/>
          </w:tcPr>
          <w:p w:rsidR="006F245C" w:rsidRPr="006F245C" w:rsidRDefault="006F245C">
            <w:pPr>
              <w:jc w:val="center"/>
              <w:rPr>
                <w:color w:val="000000"/>
                <w:szCs w:val="24"/>
              </w:rPr>
            </w:pPr>
            <w:r w:rsidRPr="006F245C">
              <w:rPr>
                <w:color w:val="000000"/>
                <w:szCs w:val="24"/>
              </w:rPr>
              <w:t>2,606</w:t>
            </w:r>
          </w:p>
        </w:tc>
        <w:tc>
          <w:tcPr>
            <w:tcW w:w="1559" w:type="dxa"/>
            <w:shd w:val="clear" w:color="auto" w:fill="auto"/>
            <w:vAlign w:val="center"/>
            <w:hideMark/>
          </w:tcPr>
          <w:p w:rsidR="006F245C" w:rsidRPr="006F245C" w:rsidRDefault="006F245C">
            <w:pPr>
              <w:jc w:val="center"/>
              <w:rPr>
                <w:color w:val="000000"/>
                <w:szCs w:val="24"/>
              </w:rPr>
            </w:pPr>
            <w:r w:rsidRPr="006F245C">
              <w:rPr>
                <w:color w:val="000000"/>
                <w:szCs w:val="24"/>
              </w:rPr>
              <w:t>4,66</w:t>
            </w:r>
          </w:p>
        </w:tc>
        <w:tc>
          <w:tcPr>
            <w:tcW w:w="850" w:type="dxa"/>
            <w:shd w:val="clear" w:color="auto" w:fill="auto"/>
            <w:vAlign w:val="center"/>
            <w:hideMark/>
          </w:tcPr>
          <w:p w:rsidR="006F245C" w:rsidRPr="006F245C" w:rsidRDefault="006F245C">
            <w:pPr>
              <w:jc w:val="center"/>
              <w:rPr>
                <w:color w:val="000000"/>
                <w:szCs w:val="24"/>
              </w:rPr>
            </w:pPr>
            <w:r w:rsidRPr="006F245C">
              <w:rPr>
                <w:color w:val="000000"/>
                <w:szCs w:val="24"/>
              </w:rPr>
              <w:t>7,266</w:t>
            </w:r>
          </w:p>
        </w:tc>
        <w:tc>
          <w:tcPr>
            <w:tcW w:w="2127" w:type="dxa"/>
            <w:shd w:val="clear" w:color="auto" w:fill="auto"/>
            <w:vAlign w:val="center"/>
            <w:hideMark/>
          </w:tcPr>
          <w:p w:rsidR="006F245C" w:rsidRPr="006F245C" w:rsidRDefault="006F245C">
            <w:pPr>
              <w:jc w:val="center"/>
              <w:rPr>
                <w:color w:val="000000"/>
                <w:szCs w:val="24"/>
              </w:rPr>
            </w:pPr>
            <w:r w:rsidRPr="006F245C">
              <w:rPr>
                <w:color w:val="000000"/>
                <w:szCs w:val="24"/>
              </w:rPr>
              <w:t>3,486</w:t>
            </w:r>
          </w:p>
        </w:tc>
        <w:tc>
          <w:tcPr>
            <w:tcW w:w="1145" w:type="dxa"/>
            <w:shd w:val="clear" w:color="auto" w:fill="auto"/>
            <w:vAlign w:val="center"/>
            <w:hideMark/>
          </w:tcPr>
          <w:p w:rsidR="006F245C" w:rsidRPr="006F245C" w:rsidRDefault="006F245C">
            <w:pPr>
              <w:jc w:val="center"/>
              <w:rPr>
                <w:color w:val="000000"/>
                <w:szCs w:val="24"/>
              </w:rPr>
            </w:pPr>
            <w:r w:rsidRPr="006F245C">
              <w:rPr>
                <w:color w:val="000000"/>
                <w:szCs w:val="24"/>
              </w:rPr>
              <w:t>10,752</w:t>
            </w:r>
          </w:p>
        </w:tc>
      </w:tr>
      <w:tr w:rsidR="006F245C" w:rsidRPr="00B07F5F" w:rsidTr="00317640">
        <w:trPr>
          <w:gridAfter w:val="1"/>
          <w:wAfter w:w="24" w:type="dxa"/>
          <w:trHeight w:val="20"/>
        </w:trPr>
        <w:tc>
          <w:tcPr>
            <w:tcW w:w="576" w:type="dxa"/>
            <w:shd w:val="clear" w:color="auto" w:fill="auto"/>
            <w:vAlign w:val="center"/>
            <w:hideMark/>
          </w:tcPr>
          <w:p w:rsidR="006F245C" w:rsidRPr="00B07F5F" w:rsidRDefault="006F245C" w:rsidP="00B07F5F">
            <w:pPr>
              <w:suppressAutoHyphens w:val="0"/>
              <w:jc w:val="right"/>
              <w:rPr>
                <w:rFonts w:eastAsia="Times New Roman"/>
                <w:color w:val="000000"/>
                <w:szCs w:val="24"/>
                <w:lang w:eastAsia="ru-RU"/>
              </w:rPr>
            </w:pPr>
            <w:r w:rsidRPr="00B07F5F">
              <w:rPr>
                <w:rFonts w:eastAsia="Times New Roman"/>
                <w:color w:val="000000"/>
                <w:szCs w:val="24"/>
                <w:lang w:eastAsia="ru-RU"/>
              </w:rPr>
              <w:t>1.2.</w:t>
            </w:r>
          </w:p>
        </w:tc>
        <w:tc>
          <w:tcPr>
            <w:tcW w:w="2469"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резервная тепловая мощность</w:t>
            </w:r>
          </w:p>
        </w:tc>
        <w:tc>
          <w:tcPr>
            <w:tcW w:w="1355" w:type="dxa"/>
            <w:shd w:val="clear" w:color="auto" w:fill="auto"/>
            <w:noWrap/>
            <w:vAlign w:val="center"/>
            <w:hideMark/>
          </w:tcPr>
          <w:p w:rsidR="006F245C" w:rsidRPr="006F245C" w:rsidRDefault="006F245C">
            <w:pPr>
              <w:jc w:val="center"/>
              <w:rPr>
                <w:color w:val="000000"/>
                <w:szCs w:val="24"/>
              </w:rPr>
            </w:pPr>
            <w:r w:rsidRPr="006F245C">
              <w:rPr>
                <w:color w:val="000000"/>
                <w:szCs w:val="24"/>
              </w:rPr>
              <w:t> </w:t>
            </w:r>
          </w:p>
        </w:tc>
        <w:tc>
          <w:tcPr>
            <w:tcW w:w="1559" w:type="dxa"/>
            <w:shd w:val="clear" w:color="auto" w:fill="auto"/>
            <w:noWrap/>
            <w:vAlign w:val="center"/>
            <w:hideMark/>
          </w:tcPr>
          <w:p w:rsidR="006F245C" w:rsidRPr="006F245C" w:rsidRDefault="006F245C">
            <w:pPr>
              <w:jc w:val="center"/>
              <w:rPr>
                <w:color w:val="000000"/>
                <w:szCs w:val="24"/>
              </w:rPr>
            </w:pPr>
            <w:r w:rsidRPr="006F245C">
              <w:rPr>
                <w:color w:val="000000"/>
                <w:szCs w:val="24"/>
              </w:rPr>
              <w:t> </w:t>
            </w:r>
          </w:p>
        </w:tc>
        <w:tc>
          <w:tcPr>
            <w:tcW w:w="850" w:type="dxa"/>
            <w:shd w:val="clear" w:color="auto" w:fill="auto"/>
            <w:vAlign w:val="center"/>
            <w:hideMark/>
          </w:tcPr>
          <w:p w:rsidR="006F245C" w:rsidRPr="006F245C" w:rsidRDefault="006F245C">
            <w:pPr>
              <w:jc w:val="center"/>
              <w:rPr>
                <w:color w:val="000000"/>
                <w:szCs w:val="24"/>
              </w:rPr>
            </w:pPr>
            <w:r w:rsidRPr="006F245C">
              <w:rPr>
                <w:color w:val="000000"/>
                <w:szCs w:val="24"/>
              </w:rPr>
              <w:t> </w:t>
            </w:r>
          </w:p>
        </w:tc>
        <w:tc>
          <w:tcPr>
            <w:tcW w:w="2127" w:type="dxa"/>
            <w:shd w:val="clear" w:color="auto" w:fill="auto"/>
            <w:vAlign w:val="center"/>
            <w:hideMark/>
          </w:tcPr>
          <w:p w:rsidR="006F245C" w:rsidRPr="006F245C" w:rsidRDefault="006F245C">
            <w:pPr>
              <w:jc w:val="center"/>
              <w:rPr>
                <w:color w:val="000000"/>
                <w:szCs w:val="24"/>
              </w:rPr>
            </w:pPr>
            <w:r w:rsidRPr="006F245C">
              <w:rPr>
                <w:color w:val="000000"/>
                <w:szCs w:val="24"/>
              </w:rPr>
              <w:t> </w:t>
            </w:r>
          </w:p>
        </w:tc>
        <w:tc>
          <w:tcPr>
            <w:tcW w:w="1145" w:type="dxa"/>
            <w:shd w:val="clear" w:color="auto" w:fill="auto"/>
            <w:vAlign w:val="center"/>
            <w:hideMark/>
          </w:tcPr>
          <w:p w:rsidR="006F245C" w:rsidRPr="006F245C" w:rsidRDefault="006F245C">
            <w:pPr>
              <w:jc w:val="center"/>
              <w:rPr>
                <w:color w:val="000000"/>
                <w:szCs w:val="24"/>
              </w:rPr>
            </w:pPr>
            <w:r w:rsidRPr="006F245C">
              <w:rPr>
                <w:color w:val="000000"/>
                <w:szCs w:val="24"/>
              </w:rPr>
              <w:t xml:space="preserve"> </w:t>
            </w:r>
          </w:p>
        </w:tc>
      </w:tr>
      <w:tr w:rsidR="006F245C" w:rsidRPr="00B07F5F" w:rsidTr="00317640">
        <w:trPr>
          <w:gridAfter w:val="1"/>
          <w:wAfter w:w="24" w:type="dxa"/>
          <w:trHeight w:val="20"/>
        </w:trPr>
        <w:tc>
          <w:tcPr>
            <w:tcW w:w="576"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 </w:t>
            </w:r>
          </w:p>
        </w:tc>
        <w:tc>
          <w:tcPr>
            <w:tcW w:w="2469"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итого приход</w:t>
            </w:r>
          </w:p>
        </w:tc>
        <w:tc>
          <w:tcPr>
            <w:tcW w:w="1355" w:type="dxa"/>
            <w:shd w:val="clear" w:color="auto" w:fill="auto"/>
            <w:vAlign w:val="center"/>
            <w:hideMark/>
          </w:tcPr>
          <w:p w:rsidR="006F245C" w:rsidRPr="006F245C" w:rsidRDefault="006F245C">
            <w:pPr>
              <w:jc w:val="center"/>
              <w:rPr>
                <w:color w:val="000000"/>
                <w:szCs w:val="24"/>
              </w:rPr>
            </w:pPr>
            <w:r w:rsidRPr="006F245C">
              <w:rPr>
                <w:color w:val="000000"/>
                <w:szCs w:val="24"/>
              </w:rPr>
              <w:t>2,606</w:t>
            </w:r>
          </w:p>
        </w:tc>
        <w:tc>
          <w:tcPr>
            <w:tcW w:w="1559" w:type="dxa"/>
            <w:shd w:val="clear" w:color="auto" w:fill="auto"/>
            <w:vAlign w:val="center"/>
            <w:hideMark/>
          </w:tcPr>
          <w:p w:rsidR="006F245C" w:rsidRPr="006F245C" w:rsidRDefault="006F245C">
            <w:pPr>
              <w:jc w:val="center"/>
              <w:rPr>
                <w:color w:val="000000"/>
                <w:szCs w:val="24"/>
              </w:rPr>
            </w:pPr>
            <w:r w:rsidRPr="006F245C">
              <w:rPr>
                <w:color w:val="000000"/>
                <w:szCs w:val="24"/>
              </w:rPr>
              <w:t>4,66</w:t>
            </w:r>
          </w:p>
        </w:tc>
        <w:tc>
          <w:tcPr>
            <w:tcW w:w="850" w:type="dxa"/>
            <w:shd w:val="clear" w:color="auto" w:fill="auto"/>
            <w:vAlign w:val="center"/>
            <w:hideMark/>
          </w:tcPr>
          <w:p w:rsidR="006F245C" w:rsidRPr="006F245C" w:rsidRDefault="006F245C">
            <w:pPr>
              <w:jc w:val="center"/>
              <w:rPr>
                <w:color w:val="000000"/>
                <w:szCs w:val="24"/>
              </w:rPr>
            </w:pPr>
            <w:r w:rsidRPr="006F245C">
              <w:rPr>
                <w:color w:val="000000"/>
                <w:szCs w:val="24"/>
              </w:rPr>
              <w:t>7,266</w:t>
            </w:r>
          </w:p>
        </w:tc>
        <w:tc>
          <w:tcPr>
            <w:tcW w:w="2127" w:type="dxa"/>
            <w:shd w:val="clear" w:color="auto" w:fill="auto"/>
            <w:vAlign w:val="center"/>
            <w:hideMark/>
          </w:tcPr>
          <w:p w:rsidR="006F245C" w:rsidRPr="006F245C" w:rsidRDefault="006F245C">
            <w:pPr>
              <w:jc w:val="center"/>
              <w:rPr>
                <w:color w:val="000000"/>
                <w:szCs w:val="24"/>
              </w:rPr>
            </w:pPr>
            <w:r w:rsidRPr="006F245C">
              <w:rPr>
                <w:color w:val="000000"/>
                <w:szCs w:val="24"/>
              </w:rPr>
              <w:t>3,486</w:t>
            </w:r>
          </w:p>
        </w:tc>
        <w:tc>
          <w:tcPr>
            <w:tcW w:w="1145" w:type="dxa"/>
            <w:shd w:val="clear" w:color="auto" w:fill="auto"/>
            <w:vAlign w:val="center"/>
            <w:hideMark/>
          </w:tcPr>
          <w:p w:rsidR="006F245C" w:rsidRPr="006F245C" w:rsidRDefault="006F245C">
            <w:pPr>
              <w:jc w:val="center"/>
              <w:rPr>
                <w:color w:val="000000"/>
                <w:szCs w:val="24"/>
              </w:rPr>
            </w:pPr>
            <w:r w:rsidRPr="006F245C">
              <w:rPr>
                <w:color w:val="000000"/>
                <w:szCs w:val="24"/>
              </w:rPr>
              <w:t>10,752</w:t>
            </w:r>
          </w:p>
        </w:tc>
      </w:tr>
      <w:tr w:rsidR="006F245C" w:rsidRPr="00B07F5F" w:rsidTr="00317640">
        <w:trPr>
          <w:gridAfter w:val="1"/>
          <w:wAfter w:w="24" w:type="dxa"/>
          <w:trHeight w:val="20"/>
        </w:trPr>
        <w:tc>
          <w:tcPr>
            <w:tcW w:w="576" w:type="dxa"/>
            <w:shd w:val="clear" w:color="auto" w:fill="auto"/>
            <w:vAlign w:val="center"/>
            <w:hideMark/>
          </w:tcPr>
          <w:p w:rsidR="006F245C" w:rsidRPr="00B07F5F" w:rsidRDefault="006F245C" w:rsidP="00B07F5F">
            <w:pPr>
              <w:suppressAutoHyphens w:val="0"/>
              <w:jc w:val="right"/>
              <w:rPr>
                <w:rFonts w:eastAsia="Times New Roman"/>
                <w:color w:val="000000"/>
                <w:szCs w:val="24"/>
                <w:lang w:eastAsia="ru-RU"/>
              </w:rPr>
            </w:pPr>
            <w:r w:rsidRPr="00B07F5F">
              <w:rPr>
                <w:rFonts w:eastAsia="Times New Roman"/>
                <w:color w:val="000000"/>
                <w:szCs w:val="24"/>
                <w:lang w:eastAsia="ru-RU"/>
              </w:rPr>
              <w:t>2</w:t>
            </w:r>
          </w:p>
        </w:tc>
        <w:tc>
          <w:tcPr>
            <w:tcW w:w="2469"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Расход:</w:t>
            </w:r>
          </w:p>
        </w:tc>
        <w:tc>
          <w:tcPr>
            <w:tcW w:w="1355" w:type="dxa"/>
            <w:shd w:val="clear" w:color="auto" w:fill="auto"/>
            <w:noWrap/>
            <w:vAlign w:val="bottom"/>
            <w:hideMark/>
          </w:tcPr>
          <w:p w:rsidR="006F245C" w:rsidRPr="006F245C" w:rsidRDefault="006F245C">
            <w:pPr>
              <w:rPr>
                <w:rFonts w:ascii="Calibri" w:hAnsi="Calibri"/>
                <w:color w:val="000000"/>
                <w:szCs w:val="24"/>
              </w:rPr>
            </w:pPr>
          </w:p>
        </w:tc>
        <w:tc>
          <w:tcPr>
            <w:tcW w:w="1559" w:type="dxa"/>
            <w:shd w:val="clear" w:color="auto" w:fill="auto"/>
            <w:noWrap/>
            <w:vAlign w:val="bottom"/>
            <w:hideMark/>
          </w:tcPr>
          <w:p w:rsidR="006F245C" w:rsidRPr="006F245C" w:rsidRDefault="006F245C">
            <w:pPr>
              <w:rPr>
                <w:rFonts w:ascii="Calibri" w:hAnsi="Calibri"/>
                <w:color w:val="000000"/>
                <w:szCs w:val="24"/>
              </w:rPr>
            </w:pPr>
          </w:p>
        </w:tc>
        <w:tc>
          <w:tcPr>
            <w:tcW w:w="850" w:type="dxa"/>
            <w:shd w:val="clear" w:color="auto" w:fill="auto"/>
            <w:vAlign w:val="center"/>
            <w:hideMark/>
          </w:tcPr>
          <w:p w:rsidR="006F245C" w:rsidRPr="006F245C" w:rsidRDefault="006F245C">
            <w:pPr>
              <w:jc w:val="center"/>
              <w:rPr>
                <w:color w:val="000000"/>
                <w:szCs w:val="24"/>
              </w:rPr>
            </w:pPr>
            <w:r w:rsidRPr="006F245C">
              <w:rPr>
                <w:color w:val="000000"/>
                <w:szCs w:val="24"/>
              </w:rPr>
              <w:t> </w:t>
            </w:r>
          </w:p>
        </w:tc>
        <w:tc>
          <w:tcPr>
            <w:tcW w:w="2127" w:type="dxa"/>
            <w:shd w:val="clear" w:color="auto" w:fill="auto"/>
            <w:vAlign w:val="center"/>
            <w:hideMark/>
          </w:tcPr>
          <w:p w:rsidR="006F245C" w:rsidRPr="006F245C" w:rsidRDefault="006F245C">
            <w:pPr>
              <w:jc w:val="center"/>
              <w:rPr>
                <w:color w:val="000000"/>
                <w:szCs w:val="24"/>
              </w:rPr>
            </w:pPr>
            <w:r w:rsidRPr="006F245C">
              <w:rPr>
                <w:color w:val="000000"/>
                <w:szCs w:val="24"/>
              </w:rPr>
              <w:t> </w:t>
            </w:r>
          </w:p>
        </w:tc>
        <w:tc>
          <w:tcPr>
            <w:tcW w:w="1145" w:type="dxa"/>
            <w:shd w:val="clear" w:color="auto" w:fill="auto"/>
            <w:vAlign w:val="center"/>
            <w:hideMark/>
          </w:tcPr>
          <w:p w:rsidR="006F245C" w:rsidRPr="006F245C" w:rsidRDefault="006F245C">
            <w:pPr>
              <w:jc w:val="center"/>
              <w:rPr>
                <w:color w:val="000000"/>
                <w:szCs w:val="24"/>
              </w:rPr>
            </w:pPr>
            <w:r w:rsidRPr="006F245C">
              <w:rPr>
                <w:color w:val="000000"/>
                <w:szCs w:val="24"/>
              </w:rPr>
              <w:t> </w:t>
            </w:r>
          </w:p>
        </w:tc>
      </w:tr>
      <w:tr w:rsidR="006F245C" w:rsidRPr="00B07F5F" w:rsidTr="00317640">
        <w:trPr>
          <w:gridAfter w:val="1"/>
          <w:wAfter w:w="24" w:type="dxa"/>
          <w:trHeight w:val="20"/>
        </w:trPr>
        <w:tc>
          <w:tcPr>
            <w:tcW w:w="576" w:type="dxa"/>
            <w:shd w:val="clear" w:color="auto" w:fill="auto"/>
            <w:vAlign w:val="center"/>
            <w:hideMark/>
          </w:tcPr>
          <w:p w:rsidR="006F245C" w:rsidRPr="00B07F5F" w:rsidRDefault="006F245C" w:rsidP="00B07F5F">
            <w:pPr>
              <w:suppressAutoHyphens w:val="0"/>
              <w:jc w:val="right"/>
              <w:rPr>
                <w:rFonts w:eastAsia="Times New Roman"/>
                <w:color w:val="000000"/>
                <w:szCs w:val="24"/>
                <w:lang w:eastAsia="ru-RU"/>
              </w:rPr>
            </w:pPr>
            <w:r w:rsidRPr="00B07F5F">
              <w:rPr>
                <w:rFonts w:eastAsia="Times New Roman"/>
                <w:color w:val="000000"/>
                <w:szCs w:val="24"/>
                <w:lang w:eastAsia="ru-RU"/>
              </w:rPr>
              <w:t>2.1.</w:t>
            </w:r>
          </w:p>
        </w:tc>
        <w:tc>
          <w:tcPr>
            <w:tcW w:w="2469"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тепловые нагрузки потребителей</w:t>
            </w:r>
          </w:p>
        </w:tc>
        <w:tc>
          <w:tcPr>
            <w:tcW w:w="1355" w:type="dxa"/>
            <w:shd w:val="clear" w:color="auto" w:fill="auto"/>
            <w:vAlign w:val="center"/>
            <w:hideMark/>
          </w:tcPr>
          <w:p w:rsidR="006F245C" w:rsidRPr="006F245C" w:rsidRDefault="006F245C">
            <w:pPr>
              <w:jc w:val="center"/>
              <w:rPr>
                <w:color w:val="000000"/>
                <w:szCs w:val="24"/>
              </w:rPr>
            </w:pPr>
            <w:r w:rsidRPr="006F245C">
              <w:rPr>
                <w:color w:val="000000"/>
                <w:szCs w:val="24"/>
              </w:rPr>
              <w:t>1,102</w:t>
            </w:r>
          </w:p>
        </w:tc>
        <w:tc>
          <w:tcPr>
            <w:tcW w:w="1559" w:type="dxa"/>
            <w:shd w:val="clear" w:color="auto" w:fill="auto"/>
            <w:vAlign w:val="center"/>
            <w:hideMark/>
          </w:tcPr>
          <w:p w:rsidR="006F245C" w:rsidRPr="006F245C" w:rsidRDefault="006F245C">
            <w:pPr>
              <w:jc w:val="center"/>
              <w:rPr>
                <w:color w:val="000000"/>
                <w:szCs w:val="24"/>
              </w:rPr>
            </w:pPr>
            <w:r w:rsidRPr="006F245C">
              <w:rPr>
                <w:color w:val="000000"/>
                <w:szCs w:val="24"/>
              </w:rPr>
              <w:t>1,629</w:t>
            </w:r>
          </w:p>
        </w:tc>
        <w:tc>
          <w:tcPr>
            <w:tcW w:w="850" w:type="dxa"/>
            <w:shd w:val="clear" w:color="auto" w:fill="auto"/>
            <w:vAlign w:val="center"/>
            <w:hideMark/>
          </w:tcPr>
          <w:p w:rsidR="006F245C" w:rsidRPr="006F245C" w:rsidRDefault="006F245C">
            <w:pPr>
              <w:jc w:val="center"/>
              <w:rPr>
                <w:color w:val="000000"/>
                <w:szCs w:val="24"/>
              </w:rPr>
            </w:pPr>
            <w:r w:rsidRPr="006F245C">
              <w:rPr>
                <w:color w:val="000000"/>
                <w:szCs w:val="24"/>
              </w:rPr>
              <w:t>2,731</w:t>
            </w:r>
          </w:p>
        </w:tc>
        <w:tc>
          <w:tcPr>
            <w:tcW w:w="2127" w:type="dxa"/>
            <w:shd w:val="clear" w:color="auto" w:fill="auto"/>
            <w:noWrap/>
            <w:vAlign w:val="center"/>
            <w:hideMark/>
          </w:tcPr>
          <w:p w:rsidR="006F245C" w:rsidRPr="006F245C" w:rsidRDefault="006F245C">
            <w:pPr>
              <w:jc w:val="center"/>
              <w:rPr>
                <w:color w:val="000000"/>
                <w:szCs w:val="24"/>
              </w:rPr>
            </w:pPr>
            <w:r w:rsidRPr="006F245C">
              <w:rPr>
                <w:color w:val="000000"/>
                <w:szCs w:val="24"/>
              </w:rPr>
              <w:t>2,562</w:t>
            </w:r>
          </w:p>
        </w:tc>
        <w:tc>
          <w:tcPr>
            <w:tcW w:w="1145" w:type="dxa"/>
            <w:shd w:val="clear" w:color="auto" w:fill="auto"/>
            <w:vAlign w:val="center"/>
            <w:hideMark/>
          </w:tcPr>
          <w:p w:rsidR="006F245C" w:rsidRPr="006F245C" w:rsidRDefault="006F245C">
            <w:pPr>
              <w:jc w:val="center"/>
              <w:rPr>
                <w:color w:val="000000"/>
                <w:szCs w:val="24"/>
              </w:rPr>
            </w:pPr>
            <w:r w:rsidRPr="006F245C">
              <w:rPr>
                <w:color w:val="000000"/>
                <w:szCs w:val="24"/>
              </w:rPr>
              <w:t>5,29</w:t>
            </w:r>
          </w:p>
        </w:tc>
      </w:tr>
      <w:tr w:rsidR="006F245C" w:rsidRPr="00B07F5F" w:rsidTr="00317640">
        <w:trPr>
          <w:gridAfter w:val="1"/>
          <w:wAfter w:w="24" w:type="dxa"/>
          <w:trHeight w:val="20"/>
        </w:trPr>
        <w:tc>
          <w:tcPr>
            <w:tcW w:w="576" w:type="dxa"/>
            <w:shd w:val="clear" w:color="auto" w:fill="auto"/>
            <w:vAlign w:val="center"/>
            <w:hideMark/>
          </w:tcPr>
          <w:p w:rsidR="006F245C" w:rsidRPr="00B07F5F" w:rsidRDefault="006F245C" w:rsidP="00B07F5F">
            <w:pPr>
              <w:suppressAutoHyphens w:val="0"/>
              <w:jc w:val="right"/>
              <w:rPr>
                <w:rFonts w:eastAsia="Times New Roman"/>
                <w:color w:val="000000"/>
                <w:szCs w:val="24"/>
                <w:lang w:eastAsia="ru-RU"/>
              </w:rPr>
            </w:pPr>
            <w:r w:rsidRPr="00B07F5F">
              <w:rPr>
                <w:rFonts w:eastAsia="Times New Roman"/>
                <w:color w:val="000000"/>
                <w:szCs w:val="24"/>
                <w:lang w:eastAsia="ru-RU"/>
              </w:rPr>
              <w:t>2.2.</w:t>
            </w:r>
          </w:p>
        </w:tc>
        <w:tc>
          <w:tcPr>
            <w:tcW w:w="2469"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сетевые потери</w:t>
            </w:r>
          </w:p>
        </w:tc>
        <w:tc>
          <w:tcPr>
            <w:tcW w:w="1355" w:type="dxa"/>
            <w:shd w:val="clear" w:color="auto" w:fill="auto"/>
            <w:noWrap/>
            <w:vAlign w:val="center"/>
            <w:hideMark/>
          </w:tcPr>
          <w:p w:rsidR="006F245C" w:rsidRPr="006F245C" w:rsidRDefault="006F245C">
            <w:pPr>
              <w:jc w:val="center"/>
              <w:rPr>
                <w:color w:val="000000"/>
                <w:szCs w:val="24"/>
              </w:rPr>
            </w:pPr>
            <w:r w:rsidRPr="006F245C">
              <w:rPr>
                <w:color w:val="000000"/>
                <w:szCs w:val="24"/>
              </w:rPr>
              <w:t>0,0887</w:t>
            </w:r>
          </w:p>
        </w:tc>
        <w:tc>
          <w:tcPr>
            <w:tcW w:w="1559" w:type="dxa"/>
            <w:shd w:val="clear" w:color="auto" w:fill="auto"/>
            <w:noWrap/>
            <w:vAlign w:val="center"/>
            <w:hideMark/>
          </w:tcPr>
          <w:p w:rsidR="006F245C" w:rsidRPr="006F245C" w:rsidRDefault="006F245C">
            <w:pPr>
              <w:jc w:val="center"/>
              <w:rPr>
                <w:color w:val="000000"/>
                <w:szCs w:val="24"/>
              </w:rPr>
            </w:pPr>
            <w:r w:rsidRPr="006F245C">
              <w:rPr>
                <w:color w:val="000000"/>
                <w:szCs w:val="24"/>
              </w:rPr>
              <w:t>0,1889</w:t>
            </w:r>
          </w:p>
        </w:tc>
        <w:tc>
          <w:tcPr>
            <w:tcW w:w="850" w:type="dxa"/>
            <w:shd w:val="clear" w:color="auto" w:fill="auto"/>
            <w:vAlign w:val="center"/>
            <w:hideMark/>
          </w:tcPr>
          <w:p w:rsidR="006F245C" w:rsidRPr="006F245C" w:rsidRDefault="006F245C">
            <w:pPr>
              <w:jc w:val="center"/>
              <w:rPr>
                <w:color w:val="000000"/>
                <w:szCs w:val="24"/>
              </w:rPr>
            </w:pPr>
            <w:r w:rsidRPr="006F245C">
              <w:rPr>
                <w:color w:val="000000"/>
                <w:szCs w:val="24"/>
              </w:rPr>
              <w:t>0,278</w:t>
            </w:r>
          </w:p>
        </w:tc>
        <w:tc>
          <w:tcPr>
            <w:tcW w:w="2127" w:type="dxa"/>
            <w:shd w:val="clear" w:color="auto" w:fill="auto"/>
            <w:vAlign w:val="center"/>
            <w:hideMark/>
          </w:tcPr>
          <w:p w:rsidR="006F245C" w:rsidRPr="006F245C" w:rsidRDefault="006F245C">
            <w:pPr>
              <w:jc w:val="center"/>
              <w:rPr>
                <w:color w:val="000000"/>
                <w:szCs w:val="24"/>
              </w:rPr>
            </w:pPr>
            <w:r w:rsidRPr="006F245C">
              <w:rPr>
                <w:color w:val="000000"/>
                <w:szCs w:val="24"/>
              </w:rPr>
              <w:t>0,0423</w:t>
            </w:r>
          </w:p>
        </w:tc>
        <w:tc>
          <w:tcPr>
            <w:tcW w:w="1145" w:type="dxa"/>
            <w:shd w:val="clear" w:color="auto" w:fill="auto"/>
            <w:vAlign w:val="center"/>
            <w:hideMark/>
          </w:tcPr>
          <w:p w:rsidR="006F245C" w:rsidRPr="006F245C" w:rsidRDefault="006F245C">
            <w:pPr>
              <w:jc w:val="center"/>
              <w:rPr>
                <w:color w:val="000000"/>
                <w:szCs w:val="24"/>
              </w:rPr>
            </w:pPr>
            <w:r w:rsidRPr="006F245C">
              <w:rPr>
                <w:color w:val="000000"/>
                <w:szCs w:val="24"/>
              </w:rPr>
              <w:t>0,32</w:t>
            </w:r>
          </w:p>
        </w:tc>
      </w:tr>
      <w:tr w:rsidR="006F245C" w:rsidRPr="00B07F5F" w:rsidTr="00317640">
        <w:trPr>
          <w:gridAfter w:val="1"/>
          <w:wAfter w:w="24" w:type="dxa"/>
          <w:trHeight w:val="20"/>
        </w:trPr>
        <w:tc>
          <w:tcPr>
            <w:tcW w:w="576" w:type="dxa"/>
            <w:shd w:val="clear" w:color="auto" w:fill="auto"/>
            <w:vAlign w:val="center"/>
            <w:hideMark/>
          </w:tcPr>
          <w:p w:rsidR="006F245C" w:rsidRPr="00B07F5F" w:rsidRDefault="006F245C" w:rsidP="00B07F5F">
            <w:pPr>
              <w:suppressAutoHyphens w:val="0"/>
              <w:jc w:val="right"/>
              <w:rPr>
                <w:rFonts w:eastAsia="Times New Roman"/>
                <w:color w:val="000000"/>
                <w:szCs w:val="24"/>
                <w:lang w:eastAsia="ru-RU"/>
              </w:rPr>
            </w:pPr>
            <w:r w:rsidRPr="00B07F5F">
              <w:rPr>
                <w:rFonts w:eastAsia="Times New Roman"/>
                <w:color w:val="000000"/>
                <w:szCs w:val="24"/>
                <w:lang w:eastAsia="ru-RU"/>
              </w:rPr>
              <w:t>2.3.</w:t>
            </w:r>
          </w:p>
        </w:tc>
        <w:tc>
          <w:tcPr>
            <w:tcW w:w="2469"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затраты на собственные нужды</w:t>
            </w:r>
          </w:p>
        </w:tc>
        <w:tc>
          <w:tcPr>
            <w:tcW w:w="1355" w:type="dxa"/>
            <w:shd w:val="clear" w:color="auto" w:fill="auto"/>
            <w:vAlign w:val="center"/>
            <w:hideMark/>
          </w:tcPr>
          <w:p w:rsidR="006F245C" w:rsidRPr="006F245C" w:rsidRDefault="006F245C">
            <w:pPr>
              <w:jc w:val="center"/>
              <w:rPr>
                <w:color w:val="000000"/>
                <w:szCs w:val="24"/>
              </w:rPr>
            </w:pPr>
            <w:r w:rsidRPr="006F245C">
              <w:rPr>
                <w:color w:val="000000"/>
                <w:szCs w:val="24"/>
              </w:rPr>
              <w:t>0,0158</w:t>
            </w:r>
          </w:p>
        </w:tc>
        <w:tc>
          <w:tcPr>
            <w:tcW w:w="1559" w:type="dxa"/>
            <w:shd w:val="clear" w:color="auto" w:fill="auto"/>
            <w:vAlign w:val="center"/>
            <w:hideMark/>
          </w:tcPr>
          <w:p w:rsidR="006F245C" w:rsidRPr="006F245C" w:rsidRDefault="006F245C">
            <w:pPr>
              <w:jc w:val="center"/>
              <w:rPr>
                <w:color w:val="000000"/>
                <w:szCs w:val="24"/>
              </w:rPr>
            </w:pPr>
            <w:r w:rsidRPr="006F245C">
              <w:rPr>
                <w:color w:val="000000"/>
                <w:szCs w:val="24"/>
              </w:rPr>
              <w:t>0,0206</w:t>
            </w:r>
          </w:p>
        </w:tc>
        <w:tc>
          <w:tcPr>
            <w:tcW w:w="850" w:type="dxa"/>
            <w:shd w:val="clear" w:color="auto" w:fill="auto"/>
            <w:vAlign w:val="center"/>
            <w:hideMark/>
          </w:tcPr>
          <w:p w:rsidR="006F245C" w:rsidRPr="006F245C" w:rsidRDefault="006F245C">
            <w:pPr>
              <w:jc w:val="center"/>
              <w:rPr>
                <w:color w:val="000000"/>
                <w:szCs w:val="24"/>
              </w:rPr>
            </w:pPr>
            <w:r w:rsidRPr="006F245C">
              <w:rPr>
                <w:color w:val="000000"/>
                <w:szCs w:val="24"/>
              </w:rPr>
              <w:t>0,036</w:t>
            </w:r>
          </w:p>
        </w:tc>
        <w:tc>
          <w:tcPr>
            <w:tcW w:w="2127" w:type="dxa"/>
            <w:shd w:val="clear" w:color="auto" w:fill="auto"/>
            <w:vAlign w:val="center"/>
            <w:hideMark/>
          </w:tcPr>
          <w:p w:rsidR="006F245C" w:rsidRPr="006F245C" w:rsidRDefault="006F245C">
            <w:pPr>
              <w:jc w:val="center"/>
              <w:rPr>
                <w:color w:val="000000"/>
                <w:szCs w:val="24"/>
              </w:rPr>
            </w:pPr>
            <w:r w:rsidRPr="006F245C">
              <w:rPr>
                <w:color w:val="000000"/>
                <w:szCs w:val="24"/>
              </w:rPr>
              <w:t>0,0183</w:t>
            </w:r>
          </w:p>
        </w:tc>
        <w:tc>
          <w:tcPr>
            <w:tcW w:w="1145" w:type="dxa"/>
            <w:shd w:val="clear" w:color="auto" w:fill="auto"/>
            <w:vAlign w:val="center"/>
            <w:hideMark/>
          </w:tcPr>
          <w:p w:rsidR="006F245C" w:rsidRPr="006F245C" w:rsidRDefault="006F245C">
            <w:pPr>
              <w:jc w:val="center"/>
              <w:rPr>
                <w:color w:val="000000"/>
                <w:szCs w:val="24"/>
              </w:rPr>
            </w:pPr>
            <w:r w:rsidRPr="006F245C">
              <w:rPr>
                <w:color w:val="000000"/>
                <w:szCs w:val="24"/>
              </w:rPr>
              <w:t>0,05</w:t>
            </w:r>
          </w:p>
        </w:tc>
      </w:tr>
      <w:tr w:rsidR="006F245C" w:rsidRPr="00B07F5F" w:rsidTr="00317640">
        <w:trPr>
          <w:gridAfter w:val="1"/>
          <w:wAfter w:w="24" w:type="dxa"/>
          <w:trHeight w:val="20"/>
        </w:trPr>
        <w:tc>
          <w:tcPr>
            <w:tcW w:w="576" w:type="dxa"/>
            <w:shd w:val="clear" w:color="auto" w:fill="auto"/>
            <w:vAlign w:val="center"/>
            <w:hideMark/>
          </w:tcPr>
          <w:p w:rsidR="006F245C" w:rsidRPr="00B07F5F" w:rsidRDefault="006F245C" w:rsidP="00B07F5F">
            <w:pPr>
              <w:suppressAutoHyphens w:val="0"/>
              <w:jc w:val="right"/>
              <w:rPr>
                <w:rFonts w:eastAsia="Times New Roman"/>
                <w:color w:val="000000"/>
                <w:szCs w:val="24"/>
                <w:lang w:eastAsia="ru-RU"/>
              </w:rPr>
            </w:pPr>
            <w:r w:rsidRPr="00B07F5F">
              <w:rPr>
                <w:rFonts w:eastAsia="Times New Roman"/>
                <w:color w:val="000000"/>
                <w:szCs w:val="24"/>
                <w:lang w:eastAsia="ru-RU"/>
              </w:rPr>
              <w:t>2.4.</w:t>
            </w:r>
          </w:p>
        </w:tc>
        <w:tc>
          <w:tcPr>
            <w:tcW w:w="2469"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тепловая нагрузка на котлы</w:t>
            </w:r>
          </w:p>
        </w:tc>
        <w:tc>
          <w:tcPr>
            <w:tcW w:w="1355" w:type="dxa"/>
            <w:shd w:val="clear" w:color="auto" w:fill="auto"/>
            <w:vAlign w:val="center"/>
            <w:hideMark/>
          </w:tcPr>
          <w:p w:rsidR="006F245C" w:rsidRPr="006F245C" w:rsidRDefault="006F245C">
            <w:pPr>
              <w:jc w:val="center"/>
              <w:rPr>
                <w:color w:val="000000"/>
                <w:szCs w:val="24"/>
              </w:rPr>
            </w:pPr>
            <w:r w:rsidRPr="006F245C">
              <w:rPr>
                <w:color w:val="000000"/>
                <w:szCs w:val="24"/>
              </w:rPr>
              <w:t>1,206</w:t>
            </w:r>
          </w:p>
        </w:tc>
        <w:tc>
          <w:tcPr>
            <w:tcW w:w="1559" w:type="dxa"/>
            <w:shd w:val="clear" w:color="auto" w:fill="auto"/>
            <w:vAlign w:val="center"/>
            <w:hideMark/>
          </w:tcPr>
          <w:p w:rsidR="006F245C" w:rsidRPr="006F245C" w:rsidRDefault="006F245C">
            <w:pPr>
              <w:jc w:val="center"/>
              <w:rPr>
                <w:color w:val="000000"/>
                <w:szCs w:val="24"/>
              </w:rPr>
            </w:pPr>
            <w:r w:rsidRPr="006F245C">
              <w:rPr>
                <w:color w:val="000000"/>
                <w:szCs w:val="24"/>
              </w:rPr>
              <w:t>1,839</w:t>
            </w:r>
          </w:p>
        </w:tc>
        <w:tc>
          <w:tcPr>
            <w:tcW w:w="850" w:type="dxa"/>
            <w:shd w:val="clear" w:color="auto" w:fill="auto"/>
            <w:vAlign w:val="center"/>
            <w:hideMark/>
          </w:tcPr>
          <w:p w:rsidR="006F245C" w:rsidRPr="006F245C" w:rsidRDefault="006F245C">
            <w:pPr>
              <w:jc w:val="center"/>
              <w:rPr>
                <w:color w:val="000000"/>
                <w:szCs w:val="24"/>
              </w:rPr>
            </w:pPr>
            <w:r w:rsidRPr="006F245C">
              <w:rPr>
                <w:color w:val="000000"/>
                <w:szCs w:val="24"/>
              </w:rPr>
              <w:t>3,045</w:t>
            </w:r>
          </w:p>
        </w:tc>
        <w:tc>
          <w:tcPr>
            <w:tcW w:w="2127" w:type="dxa"/>
            <w:shd w:val="clear" w:color="auto" w:fill="auto"/>
            <w:vAlign w:val="center"/>
            <w:hideMark/>
          </w:tcPr>
          <w:p w:rsidR="006F245C" w:rsidRPr="006F245C" w:rsidRDefault="006F245C">
            <w:pPr>
              <w:jc w:val="center"/>
              <w:rPr>
                <w:color w:val="000000"/>
                <w:szCs w:val="24"/>
              </w:rPr>
            </w:pPr>
            <w:r w:rsidRPr="006F245C">
              <w:rPr>
                <w:color w:val="000000"/>
                <w:szCs w:val="24"/>
              </w:rPr>
              <w:t>2,623</w:t>
            </w:r>
          </w:p>
        </w:tc>
        <w:tc>
          <w:tcPr>
            <w:tcW w:w="1145" w:type="dxa"/>
            <w:shd w:val="clear" w:color="auto" w:fill="auto"/>
            <w:vAlign w:val="center"/>
            <w:hideMark/>
          </w:tcPr>
          <w:p w:rsidR="006F245C" w:rsidRPr="006F245C" w:rsidRDefault="006F245C">
            <w:pPr>
              <w:jc w:val="center"/>
              <w:rPr>
                <w:color w:val="000000"/>
                <w:szCs w:val="24"/>
              </w:rPr>
            </w:pPr>
            <w:r w:rsidRPr="006F245C">
              <w:rPr>
                <w:color w:val="000000"/>
                <w:szCs w:val="24"/>
              </w:rPr>
              <w:t>5,67</w:t>
            </w:r>
          </w:p>
        </w:tc>
      </w:tr>
      <w:tr w:rsidR="006F245C" w:rsidRPr="00B07F5F" w:rsidTr="00317640">
        <w:trPr>
          <w:gridAfter w:val="1"/>
          <w:wAfter w:w="24" w:type="dxa"/>
          <w:trHeight w:val="20"/>
        </w:trPr>
        <w:tc>
          <w:tcPr>
            <w:tcW w:w="576" w:type="dxa"/>
            <w:shd w:val="clear" w:color="auto" w:fill="auto"/>
            <w:vAlign w:val="center"/>
            <w:hideMark/>
          </w:tcPr>
          <w:p w:rsidR="006F245C" w:rsidRPr="00B07F5F" w:rsidRDefault="006F245C" w:rsidP="00B07F5F">
            <w:pPr>
              <w:suppressAutoHyphens w:val="0"/>
              <w:jc w:val="right"/>
              <w:rPr>
                <w:rFonts w:eastAsia="Times New Roman"/>
                <w:color w:val="000000"/>
                <w:szCs w:val="24"/>
                <w:lang w:eastAsia="ru-RU"/>
              </w:rPr>
            </w:pPr>
            <w:r w:rsidRPr="00B07F5F">
              <w:rPr>
                <w:rFonts w:eastAsia="Times New Roman"/>
                <w:color w:val="000000"/>
                <w:szCs w:val="24"/>
                <w:lang w:eastAsia="ru-RU"/>
              </w:rPr>
              <w:t>2.5.</w:t>
            </w:r>
          </w:p>
        </w:tc>
        <w:tc>
          <w:tcPr>
            <w:tcW w:w="2469" w:type="dxa"/>
            <w:shd w:val="clear" w:color="auto" w:fill="auto"/>
            <w:vAlign w:val="center"/>
            <w:hideMark/>
          </w:tcPr>
          <w:p w:rsidR="006F245C" w:rsidRPr="00B07F5F" w:rsidRDefault="006F245C" w:rsidP="00B07F5F">
            <w:pPr>
              <w:suppressAutoHyphens w:val="0"/>
              <w:rPr>
                <w:rFonts w:eastAsia="Times New Roman"/>
                <w:color w:val="000000"/>
                <w:szCs w:val="24"/>
                <w:lang w:eastAsia="ru-RU"/>
              </w:rPr>
            </w:pPr>
            <w:r w:rsidRPr="00B07F5F">
              <w:rPr>
                <w:rFonts w:eastAsia="Times New Roman"/>
                <w:color w:val="000000"/>
                <w:szCs w:val="24"/>
                <w:lang w:eastAsia="ru-RU"/>
              </w:rPr>
              <w:t>резерв тепловой мощности</w:t>
            </w:r>
          </w:p>
        </w:tc>
        <w:tc>
          <w:tcPr>
            <w:tcW w:w="1355" w:type="dxa"/>
            <w:shd w:val="clear" w:color="auto" w:fill="auto"/>
            <w:vAlign w:val="center"/>
            <w:hideMark/>
          </w:tcPr>
          <w:p w:rsidR="006F245C" w:rsidRPr="006F245C" w:rsidRDefault="006F245C">
            <w:pPr>
              <w:jc w:val="center"/>
              <w:rPr>
                <w:color w:val="000000"/>
                <w:szCs w:val="24"/>
              </w:rPr>
            </w:pPr>
            <w:r w:rsidRPr="006F245C">
              <w:rPr>
                <w:color w:val="000000"/>
                <w:szCs w:val="24"/>
              </w:rPr>
              <w:t>1,400</w:t>
            </w:r>
          </w:p>
        </w:tc>
        <w:tc>
          <w:tcPr>
            <w:tcW w:w="1559" w:type="dxa"/>
            <w:shd w:val="clear" w:color="auto" w:fill="auto"/>
            <w:vAlign w:val="center"/>
            <w:hideMark/>
          </w:tcPr>
          <w:p w:rsidR="006F245C" w:rsidRPr="006F245C" w:rsidRDefault="006F245C">
            <w:pPr>
              <w:jc w:val="center"/>
              <w:rPr>
                <w:color w:val="000000"/>
                <w:szCs w:val="24"/>
              </w:rPr>
            </w:pPr>
            <w:r w:rsidRPr="006F245C">
              <w:rPr>
                <w:color w:val="000000"/>
                <w:szCs w:val="24"/>
              </w:rPr>
              <w:t>2,821</w:t>
            </w:r>
          </w:p>
        </w:tc>
        <w:tc>
          <w:tcPr>
            <w:tcW w:w="850" w:type="dxa"/>
            <w:shd w:val="clear" w:color="auto" w:fill="auto"/>
            <w:vAlign w:val="center"/>
            <w:hideMark/>
          </w:tcPr>
          <w:p w:rsidR="006F245C" w:rsidRPr="006F245C" w:rsidRDefault="006F245C">
            <w:pPr>
              <w:jc w:val="center"/>
              <w:rPr>
                <w:color w:val="000000"/>
                <w:szCs w:val="24"/>
              </w:rPr>
            </w:pPr>
            <w:r w:rsidRPr="006F245C">
              <w:rPr>
                <w:color w:val="000000"/>
                <w:szCs w:val="24"/>
              </w:rPr>
              <w:t>4,221</w:t>
            </w:r>
          </w:p>
        </w:tc>
        <w:tc>
          <w:tcPr>
            <w:tcW w:w="2127" w:type="dxa"/>
            <w:shd w:val="clear" w:color="auto" w:fill="auto"/>
            <w:vAlign w:val="center"/>
            <w:hideMark/>
          </w:tcPr>
          <w:p w:rsidR="006F245C" w:rsidRPr="006F245C" w:rsidRDefault="006F245C">
            <w:pPr>
              <w:jc w:val="center"/>
              <w:rPr>
                <w:color w:val="000000"/>
                <w:szCs w:val="24"/>
              </w:rPr>
            </w:pPr>
            <w:r w:rsidRPr="006F245C">
              <w:rPr>
                <w:color w:val="000000"/>
                <w:szCs w:val="24"/>
              </w:rPr>
              <w:t>0,863</w:t>
            </w:r>
          </w:p>
        </w:tc>
        <w:tc>
          <w:tcPr>
            <w:tcW w:w="1145" w:type="dxa"/>
            <w:shd w:val="clear" w:color="auto" w:fill="auto"/>
            <w:vAlign w:val="center"/>
            <w:hideMark/>
          </w:tcPr>
          <w:p w:rsidR="006F245C" w:rsidRPr="006F245C" w:rsidRDefault="006F245C">
            <w:pPr>
              <w:jc w:val="center"/>
              <w:rPr>
                <w:color w:val="000000"/>
                <w:szCs w:val="24"/>
              </w:rPr>
            </w:pPr>
            <w:r w:rsidRPr="006F245C">
              <w:rPr>
                <w:color w:val="000000"/>
                <w:szCs w:val="24"/>
              </w:rPr>
              <w:t>5,08</w:t>
            </w:r>
          </w:p>
        </w:tc>
      </w:tr>
    </w:tbl>
    <w:p w:rsidR="00B07F5F" w:rsidRDefault="00561171" w:rsidP="00AA66A2">
      <w:pPr>
        <w:pStyle w:val="ConsPlusNormal"/>
        <w:widowControl/>
        <w:spacing w:before="120"/>
        <w:ind w:firstLine="0"/>
        <w:rPr>
          <w:rFonts w:ascii="Times New Roman" w:hAnsi="Times New Roman" w:cs="Times New Roman"/>
          <w:sz w:val="26"/>
          <w:szCs w:val="26"/>
        </w:rPr>
        <w:sectPr w:rsidR="00B07F5F" w:rsidSect="00046820">
          <w:headerReference w:type="even" r:id="rId25"/>
          <w:headerReference w:type="default" r:id="rId26"/>
          <w:footerReference w:type="even" r:id="rId27"/>
          <w:footerReference w:type="default" r:id="rId28"/>
          <w:headerReference w:type="first" r:id="rId29"/>
          <w:footerReference w:type="first" r:id="rId30"/>
          <w:pgSz w:w="11906" w:h="16838"/>
          <w:pgMar w:top="851" w:right="567" w:bottom="709" w:left="993" w:header="568" w:footer="400" w:gutter="0"/>
          <w:cols w:space="720"/>
          <w:docGrid w:linePitch="360"/>
        </w:sectPr>
      </w:pPr>
      <w:r w:rsidRPr="00561171">
        <w:rPr>
          <w:rFonts w:ascii="Times New Roman" w:hAnsi="Times New Roman" w:cs="Times New Roman"/>
          <w:sz w:val="26"/>
          <w:szCs w:val="26"/>
        </w:rPr>
        <w:t>Как следует из приведенного баланса</w:t>
      </w:r>
      <w:r w:rsidR="00317640">
        <w:rPr>
          <w:rFonts w:ascii="Times New Roman" w:hAnsi="Times New Roman" w:cs="Times New Roman"/>
          <w:sz w:val="26"/>
          <w:szCs w:val="26"/>
        </w:rPr>
        <w:t>,</w:t>
      </w:r>
      <w:r w:rsidRPr="00561171">
        <w:rPr>
          <w:rFonts w:ascii="Times New Roman" w:hAnsi="Times New Roman" w:cs="Times New Roman"/>
          <w:sz w:val="26"/>
          <w:szCs w:val="26"/>
        </w:rPr>
        <w:t xml:space="preserve"> у всех теплоисточников имеется значительный резерв установленной тепловой мощности котлов. </w:t>
      </w:r>
    </w:p>
    <w:p w:rsidR="005B5FD7" w:rsidRPr="00321011" w:rsidRDefault="005B5FD7" w:rsidP="005B5FD7">
      <w:pPr>
        <w:pStyle w:val="ConsPlusNormal"/>
        <w:widowControl/>
        <w:tabs>
          <w:tab w:val="left" w:pos="0"/>
        </w:tabs>
        <w:spacing w:after="120"/>
        <w:ind w:firstLine="567"/>
        <w:jc w:val="both"/>
        <w:rPr>
          <w:rFonts w:ascii="Times New Roman" w:hAnsi="Times New Roman" w:cs="Times New Roman"/>
          <w:sz w:val="26"/>
          <w:szCs w:val="26"/>
        </w:rPr>
      </w:pPr>
      <w:r w:rsidRPr="00321011">
        <w:rPr>
          <w:rFonts w:ascii="Times New Roman" w:hAnsi="Times New Roman" w:cs="Times New Roman"/>
          <w:b/>
          <w:bCs/>
          <w:sz w:val="26"/>
          <w:szCs w:val="26"/>
        </w:rPr>
        <w:lastRenderedPageBreak/>
        <w:t>1.7</w:t>
      </w:r>
      <w:r w:rsidR="006D58F6">
        <w:rPr>
          <w:rFonts w:ascii="Times New Roman" w:hAnsi="Times New Roman" w:cs="Times New Roman"/>
          <w:b/>
          <w:bCs/>
          <w:sz w:val="26"/>
          <w:szCs w:val="26"/>
        </w:rPr>
        <w:t>.</w:t>
      </w:r>
      <w:r w:rsidRPr="00321011">
        <w:rPr>
          <w:rFonts w:ascii="Times New Roman" w:hAnsi="Times New Roman" w:cs="Times New Roman"/>
          <w:b/>
          <w:bCs/>
          <w:sz w:val="26"/>
          <w:szCs w:val="26"/>
        </w:rPr>
        <w:t xml:space="preserve"> </w:t>
      </w:r>
      <w:r w:rsidRPr="00321011">
        <w:rPr>
          <w:rFonts w:ascii="Times New Roman" w:hAnsi="Times New Roman" w:cs="Times New Roman"/>
          <w:b/>
          <w:sz w:val="26"/>
          <w:szCs w:val="26"/>
        </w:rPr>
        <w:t>Балансы теплоносителя</w:t>
      </w:r>
    </w:p>
    <w:p w:rsidR="00E80358" w:rsidRDefault="005B5FD7" w:rsidP="00E040DA">
      <w:pPr>
        <w:pStyle w:val="ConsPlusNormal"/>
        <w:widowControl/>
        <w:tabs>
          <w:tab w:val="left" w:pos="0"/>
        </w:tabs>
        <w:ind w:firstLine="567"/>
        <w:jc w:val="both"/>
        <w:rPr>
          <w:rFonts w:ascii="Times New Roman" w:hAnsi="Times New Roman" w:cs="Times New Roman"/>
          <w:sz w:val="26"/>
          <w:szCs w:val="26"/>
        </w:rPr>
      </w:pPr>
      <w:r w:rsidRPr="00321011">
        <w:rPr>
          <w:rFonts w:ascii="Times New Roman" w:hAnsi="Times New Roman" w:cs="Times New Roman"/>
          <w:sz w:val="26"/>
          <w:szCs w:val="26"/>
        </w:rPr>
        <w:t xml:space="preserve">Баланс теплоносителя в зонах действия источников теплоснабжения </w:t>
      </w:r>
      <w:r w:rsidR="00D31907">
        <w:rPr>
          <w:rFonts w:ascii="Times New Roman" w:eastAsia="Calibri" w:hAnsi="Times New Roman" w:cs="Times New Roman"/>
          <w:sz w:val="26"/>
          <w:szCs w:val="26"/>
        </w:rPr>
        <w:t>Сущев</w:t>
      </w:r>
      <w:r w:rsidR="00670250" w:rsidRPr="00670250">
        <w:rPr>
          <w:rFonts w:ascii="Times New Roman" w:eastAsia="Calibri" w:hAnsi="Times New Roman" w:cs="Times New Roman"/>
          <w:sz w:val="26"/>
          <w:szCs w:val="26"/>
        </w:rPr>
        <w:t>ского сельского поселения</w:t>
      </w:r>
      <w:r w:rsidR="000B2938">
        <w:rPr>
          <w:rFonts w:ascii="Times New Roman" w:hAnsi="Times New Roman" w:cs="Times New Roman"/>
          <w:sz w:val="26"/>
          <w:szCs w:val="26"/>
        </w:rPr>
        <w:t xml:space="preserve"> </w:t>
      </w:r>
      <w:r w:rsidRPr="00321011">
        <w:rPr>
          <w:rFonts w:ascii="Times New Roman" w:hAnsi="Times New Roman" w:cs="Times New Roman"/>
          <w:sz w:val="26"/>
          <w:szCs w:val="26"/>
        </w:rPr>
        <w:t>приведен в таблице 1.7.1. В балансе учтено</w:t>
      </w:r>
      <w:r w:rsidR="00E80358">
        <w:rPr>
          <w:rFonts w:ascii="Times New Roman" w:hAnsi="Times New Roman" w:cs="Times New Roman"/>
          <w:sz w:val="26"/>
          <w:szCs w:val="26"/>
        </w:rPr>
        <w:t>:</w:t>
      </w:r>
    </w:p>
    <w:p w:rsidR="00E80358" w:rsidRDefault="00E80358"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005B5FD7" w:rsidRPr="00321011">
        <w:rPr>
          <w:rFonts w:ascii="Times New Roman" w:hAnsi="Times New Roman" w:cs="Times New Roman"/>
          <w:sz w:val="26"/>
          <w:szCs w:val="26"/>
        </w:rPr>
        <w:t>наличие водоподготовительных установок на котельных</w:t>
      </w:r>
      <w:r>
        <w:rPr>
          <w:rFonts w:ascii="Times New Roman" w:hAnsi="Times New Roman" w:cs="Times New Roman"/>
          <w:sz w:val="26"/>
          <w:szCs w:val="26"/>
        </w:rPr>
        <w:t>;</w:t>
      </w:r>
    </w:p>
    <w:p w:rsidR="00E040DA" w:rsidRDefault="00E80358" w:rsidP="00E040DA">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sz w:val="26"/>
          <w:szCs w:val="26"/>
        </w:rPr>
        <w:t xml:space="preserve">- </w:t>
      </w:r>
      <w:r w:rsidR="005B5FD7" w:rsidRPr="00321011">
        <w:rPr>
          <w:rFonts w:ascii="Times New Roman" w:hAnsi="Times New Roman" w:cs="Times New Roman"/>
          <w:sz w:val="26"/>
          <w:szCs w:val="26"/>
        </w:rPr>
        <w:t xml:space="preserve">объем теплоносителя в </w:t>
      </w:r>
      <w:r>
        <w:rPr>
          <w:rFonts w:ascii="Times New Roman" w:hAnsi="Times New Roman" w:cs="Times New Roman"/>
          <w:sz w:val="26"/>
          <w:szCs w:val="26"/>
        </w:rPr>
        <w:t xml:space="preserve">тепловых сетях и </w:t>
      </w:r>
      <w:r w:rsidR="005B5FD7" w:rsidRPr="00321011">
        <w:rPr>
          <w:rFonts w:ascii="Times New Roman" w:hAnsi="Times New Roman" w:cs="Times New Roman"/>
          <w:sz w:val="26"/>
          <w:szCs w:val="26"/>
        </w:rPr>
        <w:t>системах теплопотребления потребителей</w:t>
      </w:r>
      <w:r w:rsidR="00E040DA">
        <w:rPr>
          <w:rFonts w:ascii="Times New Roman" w:hAnsi="Times New Roman" w:cs="Times New Roman"/>
          <w:sz w:val="26"/>
          <w:szCs w:val="26"/>
        </w:rPr>
        <w:t>;</w:t>
      </w:r>
    </w:p>
    <w:p w:rsidR="005B5FD7" w:rsidRDefault="00E040DA" w:rsidP="00E040DA">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sz w:val="26"/>
          <w:szCs w:val="26"/>
        </w:rPr>
        <w:t>- отсутствие затрат теплоносителя на горячее водоснабжение, поскольку все системы теплоснабжения</w:t>
      </w:r>
      <w:r w:rsidR="006E2034">
        <w:rPr>
          <w:rFonts w:ascii="Times New Roman" w:hAnsi="Times New Roman" w:cs="Times New Roman"/>
          <w:sz w:val="26"/>
          <w:szCs w:val="26"/>
        </w:rPr>
        <w:t xml:space="preserve"> </w:t>
      </w:r>
      <w:r>
        <w:rPr>
          <w:rFonts w:ascii="Times New Roman" w:hAnsi="Times New Roman" w:cs="Times New Roman"/>
          <w:sz w:val="26"/>
          <w:szCs w:val="26"/>
        </w:rPr>
        <w:t>закрытого типа.</w:t>
      </w:r>
    </w:p>
    <w:p w:rsidR="0066050A" w:rsidRDefault="0066050A" w:rsidP="0066050A">
      <w:pPr>
        <w:pStyle w:val="ConsPlusNormal"/>
        <w:widowControl/>
        <w:tabs>
          <w:tab w:val="left" w:pos="567"/>
        </w:tabs>
        <w:ind w:firstLine="567"/>
        <w:jc w:val="both"/>
        <w:rPr>
          <w:rFonts w:ascii="Times New Roman" w:hAnsi="Times New Roman" w:cs="Times New Roman"/>
          <w:sz w:val="26"/>
          <w:szCs w:val="26"/>
        </w:rPr>
      </w:pPr>
      <w:r>
        <w:rPr>
          <w:rFonts w:ascii="Times New Roman" w:hAnsi="Times New Roman" w:cs="Times New Roman"/>
          <w:sz w:val="26"/>
          <w:szCs w:val="26"/>
        </w:rPr>
        <w:t xml:space="preserve">С учетом выше указанных особенностей </w:t>
      </w:r>
      <w:proofErr w:type="gramStart"/>
      <w:r>
        <w:rPr>
          <w:rFonts w:ascii="Times New Roman" w:hAnsi="Times New Roman" w:cs="Times New Roman"/>
          <w:sz w:val="26"/>
          <w:szCs w:val="26"/>
        </w:rPr>
        <w:t xml:space="preserve">системы централизованного теплоснабжения </w:t>
      </w:r>
      <w:r w:rsidR="00D31907">
        <w:rPr>
          <w:rFonts w:ascii="Times New Roman" w:eastAsia="Calibri" w:hAnsi="Times New Roman" w:cs="Times New Roman"/>
          <w:sz w:val="26"/>
          <w:szCs w:val="26"/>
        </w:rPr>
        <w:t>Сущев</w:t>
      </w:r>
      <w:r w:rsidR="00D31907" w:rsidRPr="00670250">
        <w:rPr>
          <w:rFonts w:ascii="Times New Roman" w:eastAsia="Calibri" w:hAnsi="Times New Roman" w:cs="Times New Roman"/>
          <w:sz w:val="26"/>
          <w:szCs w:val="26"/>
        </w:rPr>
        <w:t>ского</w:t>
      </w:r>
      <w:r w:rsidR="00670250" w:rsidRPr="00670250">
        <w:rPr>
          <w:rFonts w:ascii="Times New Roman" w:hAnsi="Times New Roman" w:cs="Times New Roman"/>
          <w:sz w:val="26"/>
          <w:szCs w:val="26"/>
        </w:rPr>
        <w:t xml:space="preserve"> сельского поселения </w:t>
      </w:r>
      <w:r>
        <w:rPr>
          <w:rFonts w:ascii="Times New Roman" w:hAnsi="Times New Roman" w:cs="Times New Roman"/>
          <w:sz w:val="26"/>
          <w:szCs w:val="26"/>
        </w:rPr>
        <w:t>затраты теплоносителя</w:t>
      </w:r>
      <w:proofErr w:type="gramEnd"/>
      <w:r>
        <w:rPr>
          <w:rFonts w:ascii="Times New Roman" w:hAnsi="Times New Roman" w:cs="Times New Roman"/>
          <w:sz w:val="26"/>
          <w:szCs w:val="26"/>
        </w:rPr>
        <w:t xml:space="preserve"> производятся на следующие цели:</w:t>
      </w:r>
    </w:p>
    <w:p w:rsidR="0066050A" w:rsidRDefault="0066050A" w:rsidP="0066050A">
      <w:pPr>
        <w:pStyle w:val="ConsPlusNormal"/>
        <w:widowControl/>
        <w:tabs>
          <w:tab w:val="left" w:pos="567"/>
        </w:tabs>
        <w:ind w:firstLine="567"/>
        <w:jc w:val="both"/>
        <w:rPr>
          <w:rFonts w:ascii="Times New Roman" w:hAnsi="Times New Roman" w:cs="Times New Roman"/>
          <w:bCs/>
          <w:sz w:val="26"/>
          <w:szCs w:val="26"/>
        </w:rPr>
      </w:pPr>
      <w:r>
        <w:rPr>
          <w:rFonts w:ascii="Times New Roman" w:hAnsi="Times New Roman" w:cs="Times New Roman"/>
          <w:sz w:val="26"/>
          <w:szCs w:val="26"/>
        </w:rPr>
        <w:t xml:space="preserve">- </w:t>
      </w:r>
      <w:r>
        <w:rPr>
          <w:rFonts w:ascii="Times New Roman" w:hAnsi="Times New Roman" w:cs="Times New Roman"/>
          <w:bCs/>
          <w:sz w:val="26"/>
          <w:szCs w:val="26"/>
        </w:rPr>
        <w:t>для текущей подпитки тепловых сетей и систем теплопотребления;</w:t>
      </w:r>
    </w:p>
    <w:p w:rsidR="0066050A" w:rsidRDefault="0066050A" w:rsidP="0066050A">
      <w:pPr>
        <w:pStyle w:val="ConsPlusNormal"/>
        <w:widowControl/>
        <w:tabs>
          <w:tab w:val="left" w:pos="567"/>
        </w:tabs>
        <w:ind w:firstLine="567"/>
        <w:jc w:val="both"/>
        <w:rPr>
          <w:rFonts w:ascii="Times New Roman" w:hAnsi="Times New Roman" w:cs="Times New Roman"/>
          <w:bCs/>
          <w:sz w:val="26"/>
          <w:szCs w:val="26"/>
        </w:rPr>
      </w:pPr>
      <w:r>
        <w:rPr>
          <w:rFonts w:ascii="Times New Roman" w:hAnsi="Times New Roman" w:cs="Times New Roman"/>
          <w:bCs/>
          <w:sz w:val="26"/>
          <w:szCs w:val="26"/>
        </w:rPr>
        <w:t>- для аварийной подпитки тепловых сетей;</w:t>
      </w:r>
    </w:p>
    <w:p w:rsidR="0066050A" w:rsidRDefault="0066050A" w:rsidP="0066050A">
      <w:pPr>
        <w:pStyle w:val="ConsPlusNormal"/>
        <w:widowControl/>
        <w:tabs>
          <w:tab w:val="left" w:pos="567"/>
        </w:tabs>
        <w:ind w:left="709" w:hanging="142"/>
        <w:jc w:val="both"/>
        <w:rPr>
          <w:rFonts w:ascii="Times New Roman" w:hAnsi="Times New Roman" w:cs="Times New Roman"/>
          <w:sz w:val="26"/>
          <w:szCs w:val="26"/>
        </w:rPr>
      </w:pPr>
      <w:r>
        <w:rPr>
          <w:rFonts w:ascii="Times New Roman" w:hAnsi="Times New Roman" w:cs="Times New Roman"/>
          <w:bCs/>
          <w:sz w:val="26"/>
          <w:szCs w:val="26"/>
        </w:rPr>
        <w:t>-  на заполнение теплосетей после плановых ремонтов (технологические затраты).</w:t>
      </w:r>
    </w:p>
    <w:p w:rsidR="00670250" w:rsidRDefault="00E040DA" w:rsidP="00E040DA">
      <w:pPr>
        <w:pStyle w:val="ConsPlusNormal"/>
        <w:widowControl/>
        <w:tabs>
          <w:tab w:val="left" w:pos="0"/>
        </w:tabs>
        <w:ind w:firstLine="567"/>
        <w:jc w:val="both"/>
        <w:rPr>
          <w:rFonts w:ascii="Times New Roman" w:hAnsi="Times New Roman" w:cs="Times New Roman"/>
          <w:bCs/>
          <w:sz w:val="26"/>
          <w:szCs w:val="26"/>
        </w:rPr>
      </w:pPr>
      <w:r w:rsidRPr="00321011">
        <w:rPr>
          <w:rFonts w:ascii="Times New Roman" w:hAnsi="Times New Roman" w:cs="Times New Roman"/>
          <w:sz w:val="26"/>
          <w:szCs w:val="26"/>
        </w:rPr>
        <w:t xml:space="preserve">Для подпитки тепловых сетей на котельных </w:t>
      </w:r>
      <w:proofErr w:type="gramStart"/>
      <w:r w:rsidR="00697E81">
        <w:rPr>
          <w:rFonts w:ascii="Times New Roman" w:hAnsi="Times New Roman" w:cs="Times New Roman"/>
          <w:sz w:val="26"/>
          <w:szCs w:val="26"/>
        </w:rPr>
        <w:t>в</w:t>
      </w:r>
      <w:proofErr w:type="gramEnd"/>
      <w:r w:rsidR="00697E81">
        <w:rPr>
          <w:rFonts w:ascii="Times New Roman" w:hAnsi="Times New Roman" w:cs="Times New Roman"/>
          <w:sz w:val="26"/>
          <w:szCs w:val="26"/>
        </w:rPr>
        <w:t xml:space="preserve"> с. Сущево и в п. Шувалово </w:t>
      </w:r>
      <w:r w:rsidRPr="00321011">
        <w:rPr>
          <w:rFonts w:ascii="Times New Roman" w:hAnsi="Times New Roman" w:cs="Times New Roman"/>
          <w:bCs/>
          <w:sz w:val="26"/>
          <w:szCs w:val="26"/>
        </w:rPr>
        <w:t xml:space="preserve">используется вода </w:t>
      </w:r>
      <w:r w:rsidR="00670250" w:rsidRPr="00670250">
        <w:rPr>
          <w:rFonts w:ascii="Times New Roman" w:hAnsi="Times New Roman" w:cs="Times New Roman"/>
          <w:bCs/>
          <w:sz w:val="26"/>
          <w:szCs w:val="26"/>
        </w:rPr>
        <w:t>с собственных скважин</w:t>
      </w:r>
      <w:r w:rsidR="00317640">
        <w:rPr>
          <w:rFonts w:ascii="Times New Roman" w:hAnsi="Times New Roman" w:cs="Times New Roman"/>
          <w:bCs/>
          <w:sz w:val="26"/>
          <w:szCs w:val="26"/>
        </w:rPr>
        <w:t xml:space="preserve"> теплоснабжающих организаций</w:t>
      </w:r>
      <w:r w:rsidR="00670250" w:rsidRPr="00670250">
        <w:rPr>
          <w:rFonts w:ascii="Times New Roman" w:hAnsi="Times New Roman" w:cs="Times New Roman"/>
          <w:bCs/>
          <w:sz w:val="26"/>
          <w:szCs w:val="26"/>
        </w:rPr>
        <w:t>.</w:t>
      </w:r>
      <w:r w:rsidR="00697E81">
        <w:rPr>
          <w:rFonts w:ascii="Times New Roman" w:hAnsi="Times New Roman" w:cs="Times New Roman"/>
          <w:bCs/>
          <w:sz w:val="26"/>
          <w:szCs w:val="26"/>
        </w:rPr>
        <w:t xml:space="preserve"> В п. </w:t>
      </w:r>
      <w:proofErr w:type="gramStart"/>
      <w:r w:rsidR="00697E81">
        <w:rPr>
          <w:rFonts w:ascii="Times New Roman" w:hAnsi="Times New Roman" w:cs="Times New Roman"/>
          <w:bCs/>
          <w:sz w:val="26"/>
          <w:szCs w:val="26"/>
        </w:rPr>
        <w:t>Прибрежный</w:t>
      </w:r>
      <w:proofErr w:type="gramEnd"/>
      <w:r w:rsidR="00697E81">
        <w:rPr>
          <w:rFonts w:ascii="Times New Roman" w:hAnsi="Times New Roman" w:cs="Times New Roman"/>
          <w:bCs/>
          <w:sz w:val="26"/>
          <w:szCs w:val="26"/>
        </w:rPr>
        <w:t xml:space="preserve"> </w:t>
      </w:r>
      <w:r w:rsidR="00697E81">
        <w:rPr>
          <w:rFonts w:ascii="Times New Roman" w:hAnsi="Times New Roman" w:cs="Times New Roman"/>
          <w:sz w:val="26"/>
          <w:szCs w:val="26"/>
        </w:rPr>
        <w:t>д</w:t>
      </w:r>
      <w:r w:rsidR="00697E81" w:rsidRPr="00321011">
        <w:rPr>
          <w:rFonts w:ascii="Times New Roman" w:hAnsi="Times New Roman" w:cs="Times New Roman"/>
          <w:sz w:val="26"/>
          <w:szCs w:val="26"/>
        </w:rPr>
        <w:t>ля подпитки тепловых сетей</w:t>
      </w:r>
      <w:r w:rsidR="00697E81">
        <w:rPr>
          <w:rFonts w:ascii="Times New Roman" w:hAnsi="Times New Roman" w:cs="Times New Roman"/>
          <w:sz w:val="26"/>
          <w:szCs w:val="26"/>
        </w:rPr>
        <w:t xml:space="preserve"> </w:t>
      </w:r>
      <w:r w:rsidR="00697E81" w:rsidRPr="00321011">
        <w:rPr>
          <w:rFonts w:ascii="Times New Roman" w:hAnsi="Times New Roman" w:cs="Times New Roman"/>
          <w:bCs/>
          <w:sz w:val="26"/>
          <w:szCs w:val="26"/>
        </w:rPr>
        <w:t xml:space="preserve">используется вода </w:t>
      </w:r>
      <w:r w:rsidR="00697E81" w:rsidRPr="00670250">
        <w:rPr>
          <w:rFonts w:ascii="Times New Roman" w:hAnsi="Times New Roman" w:cs="Times New Roman"/>
          <w:bCs/>
          <w:sz w:val="26"/>
          <w:szCs w:val="26"/>
        </w:rPr>
        <w:t>с</w:t>
      </w:r>
      <w:r w:rsidR="00697E81">
        <w:rPr>
          <w:rFonts w:ascii="Times New Roman" w:hAnsi="Times New Roman" w:cs="Times New Roman"/>
          <w:bCs/>
          <w:sz w:val="26"/>
          <w:szCs w:val="26"/>
        </w:rPr>
        <w:t>о</w:t>
      </w:r>
      <w:r w:rsidR="00697E81" w:rsidRPr="00670250">
        <w:rPr>
          <w:rFonts w:ascii="Times New Roman" w:hAnsi="Times New Roman" w:cs="Times New Roman"/>
          <w:bCs/>
          <w:sz w:val="26"/>
          <w:szCs w:val="26"/>
        </w:rPr>
        <w:t xml:space="preserve"> скважин</w:t>
      </w:r>
      <w:r w:rsidR="00697E81">
        <w:rPr>
          <w:rFonts w:ascii="Times New Roman" w:hAnsi="Times New Roman" w:cs="Times New Roman"/>
          <w:bCs/>
          <w:sz w:val="26"/>
          <w:szCs w:val="26"/>
        </w:rPr>
        <w:t xml:space="preserve"> ООО «Коммунальные системы».</w:t>
      </w:r>
    </w:p>
    <w:p w:rsidR="00E040DA" w:rsidRDefault="00E040DA"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bCs/>
          <w:sz w:val="26"/>
          <w:szCs w:val="26"/>
        </w:rPr>
        <w:t xml:space="preserve">Расчет потерь теплоносителя </w:t>
      </w:r>
      <w:r w:rsidRPr="00321011">
        <w:rPr>
          <w:rFonts w:ascii="Times New Roman" w:hAnsi="Times New Roman" w:cs="Times New Roman"/>
          <w:sz w:val="26"/>
          <w:szCs w:val="26"/>
        </w:rPr>
        <w:t xml:space="preserve">в </w:t>
      </w:r>
      <w:r>
        <w:rPr>
          <w:rFonts w:ascii="Times New Roman" w:hAnsi="Times New Roman" w:cs="Times New Roman"/>
          <w:sz w:val="26"/>
          <w:szCs w:val="26"/>
        </w:rPr>
        <w:t xml:space="preserve">тепловых сетях и </w:t>
      </w:r>
      <w:r w:rsidRPr="00321011">
        <w:rPr>
          <w:rFonts w:ascii="Times New Roman" w:hAnsi="Times New Roman" w:cs="Times New Roman"/>
          <w:sz w:val="26"/>
          <w:szCs w:val="26"/>
        </w:rPr>
        <w:t>системах теплопотребления потребителей</w:t>
      </w:r>
      <w:r>
        <w:rPr>
          <w:rFonts w:ascii="Times New Roman" w:hAnsi="Times New Roman" w:cs="Times New Roman"/>
          <w:sz w:val="26"/>
          <w:szCs w:val="26"/>
        </w:rPr>
        <w:t xml:space="preserve"> произведен в соответствии с «</w:t>
      </w:r>
      <w:r w:rsidR="009E2AF9" w:rsidRPr="009E2AF9">
        <w:rPr>
          <w:rFonts w:ascii="Times New Roman" w:hAnsi="Times New Roman" w:cs="Times New Roman"/>
          <w:sz w:val="26"/>
          <w:szCs w:val="26"/>
        </w:rPr>
        <w:t>Порядок определения нормативов технологических потерь при передаче тепловой энергии, теплоносителя</w:t>
      </w:r>
      <w:r w:rsidR="009E2AF9">
        <w:rPr>
          <w:rFonts w:ascii="Times New Roman" w:hAnsi="Times New Roman" w:cs="Times New Roman"/>
          <w:sz w:val="26"/>
          <w:szCs w:val="26"/>
        </w:rPr>
        <w:t>»</w:t>
      </w:r>
      <w:r w:rsidR="009E2AF9" w:rsidRPr="009E2AF9">
        <w:rPr>
          <w:rFonts w:ascii="Times New Roman" w:hAnsi="Times New Roman" w:cs="Times New Roman"/>
          <w:sz w:val="26"/>
          <w:szCs w:val="26"/>
        </w:rPr>
        <w:t>. Утвержден Приказом Минэнерго РФ №325 от 30.12.2008 г.</w:t>
      </w:r>
    </w:p>
    <w:p w:rsidR="00FD4E9D" w:rsidRDefault="00FD4E9D" w:rsidP="00E040DA">
      <w:pPr>
        <w:pStyle w:val="ConsPlusNormal"/>
        <w:widowControl/>
        <w:tabs>
          <w:tab w:val="left" w:pos="0"/>
        </w:tabs>
        <w:ind w:firstLine="567"/>
        <w:jc w:val="both"/>
        <w:rPr>
          <w:rFonts w:ascii="Times New Roman" w:hAnsi="Times New Roman" w:cs="Times New Roman"/>
          <w:sz w:val="26"/>
          <w:szCs w:val="26"/>
        </w:rPr>
      </w:pPr>
      <w:r>
        <w:rPr>
          <w:rFonts w:ascii="Times New Roman" w:hAnsi="Times New Roman" w:cs="Times New Roman"/>
          <w:sz w:val="26"/>
          <w:szCs w:val="26"/>
        </w:rPr>
        <w:t xml:space="preserve">Расчет затрат теплоносителя на аварийную подпитку тепловых сетей произведен в соответствии с </w:t>
      </w:r>
      <w:r w:rsidR="00F33A48" w:rsidRPr="00F33A48">
        <w:rPr>
          <w:rFonts w:ascii="Times New Roman" w:hAnsi="Times New Roman" w:cs="Times New Roman"/>
          <w:sz w:val="26"/>
          <w:szCs w:val="26"/>
        </w:rPr>
        <w:t>СП 124.13330.2012. Свод правил. Тепловые сети.</w:t>
      </w:r>
    </w:p>
    <w:p w:rsidR="00F33A48" w:rsidRDefault="00F33A48" w:rsidP="00E040DA">
      <w:pPr>
        <w:pStyle w:val="ConsPlusNormal"/>
        <w:widowControl/>
        <w:tabs>
          <w:tab w:val="left" w:pos="0"/>
        </w:tabs>
        <w:ind w:firstLine="567"/>
        <w:jc w:val="both"/>
        <w:rPr>
          <w:rFonts w:ascii="Times New Roman" w:hAnsi="Times New Roman" w:cs="Times New Roman"/>
          <w:color w:val="2D2D2D"/>
          <w:spacing w:val="2"/>
          <w:sz w:val="26"/>
          <w:szCs w:val="26"/>
          <w:shd w:val="clear" w:color="auto" w:fill="FFFFFF"/>
        </w:rPr>
      </w:pPr>
      <w:r>
        <w:rPr>
          <w:rFonts w:ascii="Times New Roman" w:hAnsi="Times New Roman" w:cs="Times New Roman"/>
          <w:sz w:val="26"/>
          <w:szCs w:val="26"/>
        </w:rPr>
        <w:t xml:space="preserve">В соответствии с </w:t>
      </w:r>
      <w:proofErr w:type="gramStart"/>
      <w:r>
        <w:rPr>
          <w:rFonts w:ascii="Times New Roman" w:hAnsi="Times New Roman" w:cs="Times New Roman"/>
          <w:sz w:val="26"/>
          <w:szCs w:val="26"/>
        </w:rPr>
        <w:t>выше указанными</w:t>
      </w:r>
      <w:proofErr w:type="gramEnd"/>
      <w:r>
        <w:rPr>
          <w:rFonts w:ascii="Times New Roman" w:hAnsi="Times New Roman" w:cs="Times New Roman"/>
          <w:sz w:val="26"/>
          <w:szCs w:val="26"/>
        </w:rPr>
        <w:t xml:space="preserve"> нормативными документами часовая подпитка тепловых сетей на теплоисточнике </w:t>
      </w:r>
      <w:r w:rsidR="00500F42">
        <w:rPr>
          <w:rFonts w:ascii="Times New Roman" w:hAnsi="Times New Roman" w:cs="Times New Roman"/>
          <w:sz w:val="26"/>
          <w:szCs w:val="26"/>
        </w:rPr>
        <w:t xml:space="preserve">на восполнение нормативных потерь теплоносителя </w:t>
      </w:r>
      <w:r>
        <w:rPr>
          <w:rFonts w:ascii="Times New Roman" w:hAnsi="Times New Roman" w:cs="Times New Roman"/>
          <w:sz w:val="26"/>
          <w:szCs w:val="26"/>
        </w:rPr>
        <w:t xml:space="preserve">должна составлять 0,25% от объема тепловых сетей и подключенных к ним систем теплопотребления. Аварийная подпитка тепловых сетей принимается в размере 2% </w:t>
      </w:r>
      <w:r w:rsidRPr="00F33A48">
        <w:rPr>
          <w:rFonts w:ascii="Times New Roman" w:hAnsi="Times New Roman" w:cs="Times New Roman"/>
          <w:sz w:val="26"/>
          <w:szCs w:val="26"/>
        </w:rPr>
        <w:t xml:space="preserve">от </w:t>
      </w:r>
      <w:r w:rsidRPr="00F33A48">
        <w:rPr>
          <w:rFonts w:ascii="Times New Roman" w:hAnsi="Times New Roman" w:cs="Times New Roman"/>
          <w:color w:val="2D2D2D"/>
          <w:spacing w:val="2"/>
          <w:sz w:val="26"/>
          <w:szCs w:val="26"/>
          <w:shd w:val="clear" w:color="auto" w:fill="FFFFFF"/>
        </w:rPr>
        <w:t>среднегодового объема воды в тепловой сети и присоединенных системах теплоснабжения</w:t>
      </w:r>
      <w:r>
        <w:rPr>
          <w:rFonts w:ascii="Times New Roman" w:hAnsi="Times New Roman" w:cs="Times New Roman"/>
          <w:color w:val="2D2D2D"/>
          <w:spacing w:val="2"/>
          <w:sz w:val="26"/>
          <w:szCs w:val="26"/>
          <w:shd w:val="clear" w:color="auto" w:fill="FFFFFF"/>
        </w:rPr>
        <w:t xml:space="preserve">. Технологические затраты теплоносителя на заполнение тепловых сетей после плановых ремонтов принимаются </w:t>
      </w:r>
      <w:r w:rsidR="00803386">
        <w:rPr>
          <w:rFonts w:ascii="Times New Roman" w:hAnsi="Times New Roman" w:cs="Times New Roman"/>
          <w:color w:val="2D2D2D"/>
          <w:spacing w:val="2"/>
          <w:sz w:val="26"/>
          <w:szCs w:val="26"/>
          <w:shd w:val="clear" w:color="auto" w:fill="FFFFFF"/>
        </w:rPr>
        <w:t xml:space="preserve">в </w:t>
      </w:r>
      <w:r>
        <w:rPr>
          <w:rFonts w:ascii="Times New Roman" w:hAnsi="Times New Roman" w:cs="Times New Roman"/>
          <w:color w:val="2D2D2D"/>
          <w:spacing w:val="2"/>
          <w:sz w:val="26"/>
          <w:szCs w:val="26"/>
          <w:shd w:val="clear" w:color="auto" w:fill="FFFFFF"/>
        </w:rPr>
        <w:t>количестве 1,5 объема тепловых сетей.</w:t>
      </w:r>
      <w:r w:rsidR="0053529C" w:rsidRPr="0053529C">
        <w:rPr>
          <w:rFonts w:ascii="Times New Roman" w:hAnsi="Times New Roman" w:cs="Times New Roman"/>
          <w:color w:val="2D2D2D"/>
          <w:spacing w:val="2"/>
          <w:sz w:val="26"/>
          <w:szCs w:val="26"/>
          <w:shd w:val="clear" w:color="auto" w:fill="FFFFFF"/>
        </w:rPr>
        <w:t xml:space="preserve"> </w:t>
      </w:r>
      <w:r w:rsidR="0053529C">
        <w:rPr>
          <w:rFonts w:ascii="Times New Roman" w:hAnsi="Times New Roman" w:cs="Times New Roman"/>
          <w:color w:val="2D2D2D"/>
          <w:spacing w:val="2"/>
          <w:sz w:val="26"/>
          <w:szCs w:val="26"/>
          <w:shd w:val="clear" w:color="auto" w:fill="FFFFFF"/>
        </w:rPr>
        <w:t>Ремонтные работы в 2025 г. планируются на тепловых сетях с. Сущево и п. Шувалово.</w:t>
      </w:r>
      <w:r w:rsidR="00E1705D">
        <w:rPr>
          <w:rFonts w:ascii="Times New Roman" w:hAnsi="Times New Roman" w:cs="Times New Roman"/>
          <w:color w:val="2D2D2D"/>
          <w:spacing w:val="2"/>
          <w:sz w:val="26"/>
          <w:szCs w:val="26"/>
          <w:shd w:val="clear" w:color="auto" w:fill="FFFFFF"/>
        </w:rPr>
        <w:t xml:space="preserve"> </w:t>
      </w:r>
    </w:p>
    <w:p w:rsidR="00C374EF" w:rsidRDefault="00C374EF" w:rsidP="00E040DA">
      <w:pPr>
        <w:pStyle w:val="ConsPlusNormal"/>
        <w:widowControl/>
        <w:tabs>
          <w:tab w:val="left" w:pos="0"/>
        </w:tabs>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Перспективный б</w:t>
      </w:r>
      <w:r w:rsidRPr="00321011">
        <w:rPr>
          <w:rFonts w:ascii="Times New Roman" w:hAnsi="Times New Roman" w:cs="Times New Roman"/>
          <w:color w:val="000000"/>
          <w:sz w:val="26"/>
          <w:szCs w:val="26"/>
        </w:rPr>
        <w:t>аланс теплоносителя в систем</w:t>
      </w:r>
      <w:r w:rsidR="0053529C">
        <w:rPr>
          <w:rFonts w:ascii="Times New Roman" w:hAnsi="Times New Roman" w:cs="Times New Roman"/>
          <w:color w:val="000000"/>
          <w:sz w:val="26"/>
          <w:szCs w:val="26"/>
        </w:rPr>
        <w:t>ах</w:t>
      </w:r>
      <w:r w:rsidR="006E2034">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централизованного </w:t>
      </w:r>
      <w:r w:rsidRPr="00321011">
        <w:rPr>
          <w:rFonts w:ascii="Times New Roman" w:hAnsi="Times New Roman" w:cs="Times New Roman"/>
          <w:color w:val="000000"/>
          <w:sz w:val="26"/>
          <w:szCs w:val="26"/>
        </w:rPr>
        <w:t>теплоснабжения</w:t>
      </w:r>
      <w:r>
        <w:rPr>
          <w:rFonts w:ascii="Times New Roman" w:hAnsi="Times New Roman" w:cs="Times New Roman"/>
          <w:color w:val="000000"/>
          <w:sz w:val="26"/>
          <w:szCs w:val="26"/>
        </w:rPr>
        <w:t xml:space="preserve"> </w:t>
      </w:r>
      <w:r w:rsidR="00D31907">
        <w:rPr>
          <w:rFonts w:ascii="Times New Roman" w:eastAsia="Calibri" w:hAnsi="Times New Roman" w:cs="Times New Roman"/>
          <w:sz w:val="26"/>
          <w:szCs w:val="26"/>
        </w:rPr>
        <w:t>Сущев</w:t>
      </w:r>
      <w:r w:rsidR="00D31907" w:rsidRPr="00670250">
        <w:rPr>
          <w:rFonts w:ascii="Times New Roman" w:eastAsia="Calibri" w:hAnsi="Times New Roman" w:cs="Times New Roman"/>
          <w:sz w:val="26"/>
          <w:szCs w:val="26"/>
        </w:rPr>
        <w:t xml:space="preserve">ского </w:t>
      </w:r>
      <w:r w:rsidR="00670250" w:rsidRPr="00670250">
        <w:rPr>
          <w:rFonts w:ascii="Times New Roman" w:hAnsi="Times New Roman" w:cs="Times New Roman"/>
          <w:color w:val="000000"/>
          <w:sz w:val="26"/>
          <w:szCs w:val="26"/>
        </w:rPr>
        <w:t xml:space="preserve">сельского поселения </w:t>
      </w:r>
      <w:r w:rsidR="009C557E">
        <w:rPr>
          <w:rFonts w:ascii="Times New Roman" w:hAnsi="Times New Roman" w:cs="Times New Roman"/>
          <w:color w:val="000000"/>
          <w:sz w:val="26"/>
          <w:szCs w:val="26"/>
        </w:rPr>
        <w:t>приведен в таблицах</w:t>
      </w:r>
      <w:r>
        <w:rPr>
          <w:rFonts w:ascii="Times New Roman" w:hAnsi="Times New Roman" w:cs="Times New Roman"/>
          <w:color w:val="000000"/>
          <w:sz w:val="26"/>
          <w:szCs w:val="26"/>
        </w:rPr>
        <w:t xml:space="preserve"> </w:t>
      </w:r>
      <w:r w:rsidR="0053529C">
        <w:rPr>
          <w:rFonts w:ascii="Times New Roman" w:hAnsi="Times New Roman" w:cs="Times New Roman"/>
          <w:color w:val="000000"/>
          <w:sz w:val="26"/>
          <w:szCs w:val="26"/>
        </w:rPr>
        <w:t>5.7.2 - 5.7.4.</w:t>
      </w:r>
    </w:p>
    <w:p w:rsidR="00321011" w:rsidRPr="00E040DA" w:rsidRDefault="007D6FE8" w:rsidP="000C22A5">
      <w:pPr>
        <w:pStyle w:val="ConsPlusNormal"/>
        <w:widowControl/>
        <w:tabs>
          <w:tab w:val="left" w:pos="0"/>
        </w:tabs>
        <w:spacing w:before="120" w:after="120"/>
        <w:ind w:firstLine="567"/>
        <w:jc w:val="center"/>
        <w:rPr>
          <w:rFonts w:ascii="Times New Roman" w:hAnsi="Times New Roman" w:cs="Times New Roman"/>
          <w:sz w:val="26"/>
          <w:szCs w:val="26"/>
        </w:rPr>
      </w:pPr>
      <w:r w:rsidRPr="00D94A3E">
        <w:rPr>
          <w:rFonts w:ascii="Times New Roman" w:hAnsi="Times New Roman" w:cs="Times New Roman"/>
          <w:sz w:val="26"/>
          <w:szCs w:val="26"/>
        </w:rPr>
        <w:t>Таблица 1.7.1.</w:t>
      </w:r>
      <w:r>
        <w:rPr>
          <w:rFonts w:ascii="Times New Roman" w:hAnsi="Times New Roman" w:cs="Times New Roman"/>
          <w:sz w:val="26"/>
          <w:szCs w:val="26"/>
        </w:rPr>
        <w:t xml:space="preserve"> Существующий б</w:t>
      </w:r>
      <w:r w:rsidRPr="00321011">
        <w:rPr>
          <w:rFonts w:ascii="Times New Roman" w:hAnsi="Times New Roman" w:cs="Times New Roman"/>
          <w:sz w:val="26"/>
          <w:szCs w:val="26"/>
        </w:rPr>
        <w:t>аланс теплоносителя в зонах действия источников теплоснабжения</w:t>
      </w:r>
    </w:p>
    <w:tbl>
      <w:tblPr>
        <w:tblW w:w="1005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27"/>
        <w:gridCol w:w="1276"/>
        <w:gridCol w:w="1417"/>
        <w:gridCol w:w="993"/>
        <w:gridCol w:w="1984"/>
        <w:gridCol w:w="1054"/>
      </w:tblGrid>
      <w:tr w:rsidR="000D7943" w:rsidRPr="003E4DD8" w:rsidTr="00697E81">
        <w:trPr>
          <w:trHeight w:val="20"/>
        </w:trPr>
        <w:tc>
          <w:tcPr>
            <w:tcW w:w="3327" w:type="dxa"/>
            <w:vMerge w:val="restart"/>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Показатели баланса</w:t>
            </w:r>
          </w:p>
        </w:tc>
        <w:tc>
          <w:tcPr>
            <w:tcW w:w="3686" w:type="dxa"/>
            <w:gridSpan w:val="3"/>
            <w:shd w:val="clear" w:color="auto" w:fill="auto"/>
            <w:vAlign w:val="center"/>
          </w:tcPr>
          <w:p w:rsidR="000D7943" w:rsidRPr="003E4DD8" w:rsidRDefault="000D7943" w:rsidP="00E6063C">
            <w:pPr>
              <w:jc w:val="center"/>
              <w:rPr>
                <w:rFonts w:eastAsia="Times New Roman"/>
                <w:color w:val="000000"/>
                <w:szCs w:val="24"/>
                <w:lang w:eastAsia="ru-RU"/>
              </w:rPr>
            </w:pPr>
            <w:r>
              <w:rPr>
                <w:rFonts w:eastAsia="Times New Roman"/>
                <w:color w:val="000000"/>
                <w:szCs w:val="24"/>
                <w:lang w:eastAsia="ru-RU"/>
              </w:rPr>
              <w:t>МУП «Коммунсервис»</w:t>
            </w:r>
          </w:p>
        </w:tc>
        <w:tc>
          <w:tcPr>
            <w:tcW w:w="1984" w:type="dxa"/>
            <w:shd w:val="clear" w:color="auto" w:fill="auto"/>
            <w:vAlign w:val="center"/>
          </w:tcPr>
          <w:p w:rsidR="000D7943" w:rsidRPr="003E4DD8" w:rsidRDefault="000D7943" w:rsidP="00E6063C">
            <w:pPr>
              <w:ind w:left="-340" w:right="-340"/>
              <w:jc w:val="center"/>
              <w:rPr>
                <w:rFonts w:eastAsia="Times New Roman"/>
                <w:color w:val="000000"/>
                <w:szCs w:val="24"/>
                <w:lang w:eastAsia="ru-RU"/>
              </w:rPr>
            </w:pPr>
            <w:r w:rsidRPr="003E4DD8">
              <w:rPr>
                <w:rFonts w:eastAsia="Times New Roman"/>
                <w:color w:val="000000"/>
                <w:szCs w:val="24"/>
                <w:lang w:eastAsia="ru-RU"/>
              </w:rPr>
              <w:t>ИП Горохов С.Ж.</w:t>
            </w:r>
          </w:p>
        </w:tc>
        <w:tc>
          <w:tcPr>
            <w:tcW w:w="1054" w:type="dxa"/>
            <w:vMerge w:val="restart"/>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w:t>
            </w:r>
          </w:p>
          <w:p w:rsidR="000D7943" w:rsidRPr="003E4DD8" w:rsidRDefault="000D7943" w:rsidP="00E6063C">
            <w:pPr>
              <w:jc w:val="center"/>
              <w:rPr>
                <w:rFonts w:eastAsia="Times New Roman"/>
                <w:color w:val="000000"/>
                <w:szCs w:val="24"/>
                <w:lang w:eastAsia="ru-RU"/>
              </w:rPr>
            </w:pPr>
            <w:r>
              <w:rPr>
                <w:rFonts w:eastAsia="Times New Roman"/>
                <w:color w:val="000000"/>
                <w:szCs w:val="24"/>
                <w:lang w:eastAsia="ru-RU"/>
              </w:rPr>
              <w:t>всего</w:t>
            </w:r>
          </w:p>
        </w:tc>
      </w:tr>
      <w:tr w:rsidR="000D7943" w:rsidRPr="003E4DD8" w:rsidTr="00697E81">
        <w:trPr>
          <w:trHeight w:val="20"/>
        </w:trPr>
        <w:tc>
          <w:tcPr>
            <w:tcW w:w="3327" w:type="dxa"/>
            <w:vMerge/>
            <w:shd w:val="clear" w:color="auto" w:fill="auto"/>
            <w:vAlign w:val="center"/>
          </w:tcPr>
          <w:p w:rsidR="000D7943" w:rsidRPr="003E4DD8" w:rsidRDefault="000D7943" w:rsidP="00E6063C">
            <w:pPr>
              <w:jc w:val="center"/>
              <w:rPr>
                <w:rFonts w:eastAsia="Times New Roman"/>
                <w:color w:val="000000"/>
                <w:szCs w:val="24"/>
                <w:lang w:eastAsia="ru-RU"/>
              </w:rPr>
            </w:pPr>
          </w:p>
        </w:tc>
        <w:tc>
          <w:tcPr>
            <w:tcW w:w="1276" w:type="dxa"/>
            <w:shd w:val="clear" w:color="auto" w:fill="auto"/>
            <w:vAlign w:val="center"/>
          </w:tcPr>
          <w:p w:rsidR="000D7943" w:rsidRPr="003E4DD8" w:rsidRDefault="000D7943" w:rsidP="00E6063C">
            <w:pPr>
              <w:ind w:left="-113" w:right="-113"/>
              <w:jc w:val="center"/>
              <w:rPr>
                <w:rFonts w:eastAsia="Times New Roman"/>
                <w:color w:val="000000"/>
                <w:szCs w:val="24"/>
                <w:lang w:eastAsia="ru-RU"/>
              </w:rPr>
            </w:pPr>
            <w:r w:rsidRPr="003E4DD8">
              <w:rPr>
                <w:rFonts w:eastAsia="Times New Roman"/>
                <w:color w:val="000000"/>
                <w:szCs w:val="24"/>
                <w:lang w:eastAsia="ru-RU"/>
              </w:rPr>
              <w:t>котельная       с. Сущево</w:t>
            </w:r>
          </w:p>
        </w:tc>
        <w:tc>
          <w:tcPr>
            <w:tcW w:w="1417" w:type="dxa"/>
            <w:shd w:val="clear" w:color="auto" w:fill="auto"/>
            <w:vAlign w:val="center"/>
          </w:tcPr>
          <w:p w:rsidR="000D7943" w:rsidRPr="003E4DD8" w:rsidRDefault="000D7943" w:rsidP="00E6063C">
            <w:pPr>
              <w:ind w:left="-113" w:right="-113"/>
              <w:jc w:val="center"/>
              <w:rPr>
                <w:rFonts w:eastAsia="Times New Roman"/>
                <w:color w:val="000000"/>
                <w:szCs w:val="24"/>
                <w:lang w:eastAsia="ru-RU"/>
              </w:rPr>
            </w:pPr>
            <w:r w:rsidRPr="003E4DD8">
              <w:rPr>
                <w:rFonts w:eastAsia="Times New Roman"/>
                <w:color w:val="000000"/>
                <w:szCs w:val="24"/>
                <w:lang w:eastAsia="ru-RU"/>
              </w:rPr>
              <w:t xml:space="preserve">котельная    </w:t>
            </w:r>
          </w:p>
          <w:p w:rsidR="000D7943" w:rsidRPr="003E4DD8" w:rsidRDefault="000D7943" w:rsidP="00E6063C">
            <w:pPr>
              <w:ind w:left="-113" w:right="-113"/>
              <w:jc w:val="center"/>
              <w:rPr>
                <w:rFonts w:eastAsia="Times New Roman"/>
                <w:color w:val="000000"/>
                <w:szCs w:val="24"/>
                <w:lang w:eastAsia="ru-RU"/>
              </w:rPr>
            </w:pPr>
            <w:r w:rsidRPr="003E4DD8">
              <w:rPr>
                <w:rFonts w:eastAsia="Times New Roman"/>
                <w:color w:val="000000"/>
                <w:szCs w:val="24"/>
                <w:lang w:eastAsia="ru-RU"/>
              </w:rPr>
              <w:t>п. Шувалово</w:t>
            </w:r>
          </w:p>
        </w:tc>
        <w:tc>
          <w:tcPr>
            <w:tcW w:w="993" w:type="dxa"/>
            <w:shd w:val="clear" w:color="auto" w:fill="auto"/>
            <w:noWrap/>
            <w:vAlign w:val="center"/>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Итого</w:t>
            </w:r>
          </w:p>
        </w:tc>
        <w:tc>
          <w:tcPr>
            <w:tcW w:w="1984" w:type="dxa"/>
            <w:shd w:val="clear" w:color="auto" w:fill="auto"/>
            <w:noWrap/>
            <w:vAlign w:val="center"/>
          </w:tcPr>
          <w:p w:rsidR="000D7943" w:rsidRPr="003E4DD8" w:rsidRDefault="000D7943" w:rsidP="00E6063C">
            <w:pPr>
              <w:ind w:left="-340" w:right="-340"/>
              <w:jc w:val="center"/>
              <w:rPr>
                <w:rFonts w:eastAsia="Times New Roman"/>
                <w:color w:val="000000"/>
                <w:szCs w:val="24"/>
                <w:lang w:eastAsia="ru-RU"/>
              </w:rPr>
            </w:pPr>
            <w:r w:rsidRPr="003E4DD8">
              <w:rPr>
                <w:rFonts w:eastAsia="Times New Roman"/>
                <w:color w:val="000000"/>
                <w:szCs w:val="24"/>
                <w:lang w:eastAsia="ru-RU"/>
              </w:rPr>
              <w:t xml:space="preserve">котельная  п. </w:t>
            </w:r>
            <w:proofErr w:type="gramStart"/>
            <w:r w:rsidRPr="003E4DD8">
              <w:rPr>
                <w:rFonts w:eastAsia="Times New Roman"/>
                <w:color w:val="000000"/>
                <w:szCs w:val="24"/>
                <w:lang w:eastAsia="ru-RU"/>
              </w:rPr>
              <w:t>Прибрежный</w:t>
            </w:r>
            <w:proofErr w:type="gramEnd"/>
          </w:p>
        </w:tc>
        <w:tc>
          <w:tcPr>
            <w:tcW w:w="1054" w:type="dxa"/>
            <w:vMerge/>
            <w:shd w:val="clear" w:color="auto" w:fill="auto"/>
            <w:noWrap/>
            <w:vAlign w:val="center"/>
          </w:tcPr>
          <w:p w:rsidR="000D7943" w:rsidRPr="003E4DD8" w:rsidRDefault="000D7943" w:rsidP="00E6063C">
            <w:pPr>
              <w:jc w:val="center"/>
              <w:rPr>
                <w:rFonts w:eastAsia="Times New Roman"/>
                <w:color w:val="000000"/>
                <w:szCs w:val="24"/>
                <w:lang w:eastAsia="ru-RU"/>
              </w:rPr>
            </w:pPr>
          </w:p>
        </w:tc>
      </w:tr>
      <w:tr w:rsidR="000D7943" w:rsidRPr="003E4DD8" w:rsidTr="00697E81">
        <w:trPr>
          <w:trHeight w:val="20"/>
        </w:trPr>
        <w:tc>
          <w:tcPr>
            <w:tcW w:w="3327" w:type="dxa"/>
            <w:shd w:val="clear" w:color="auto" w:fill="auto"/>
            <w:vAlign w:val="center"/>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w:t>
            </w:r>
          </w:p>
        </w:tc>
        <w:tc>
          <w:tcPr>
            <w:tcW w:w="1276" w:type="dxa"/>
            <w:shd w:val="clear" w:color="auto" w:fill="auto"/>
            <w:vAlign w:val="center"/>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2</w:t>
            </w:r>
          </w:p>
        </w:tc>
        <w:tc>
          <w:tcPr>
            <w:tcW w:w="1417" w:type="dxa"/>
            <w:shd w:val="clear" w:color="auto" w:fill="auto"/>
            <w:vAlign w:val="center"/>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3</w:t>
            </w:r>
          </w:p>
        </w:tc>
        <w:tc>
          <w:tcPr>
            <w:tcW w:w="993" w:type="dxa"/>
            <w:shd w:val="clear" w:color="auto" w:fill="auto"/>
            <w:noWrap/>
            <w:vAlign w:val="center"/>
          </w:tcPr>
          <w:p w:rsidR="000D7943" w:rsidRPr="003E4DD8" w:rsidRDefault="000D7943" w:rsidP="00E6063C">
            <w:pPr>
              <w:jc w:val="center"/>
              <w:rPr>
                <w:rFonts w:eastAsia="Times New Roman"/>
                <w:color w:val="000000"/>
                <w:szCs w:val="24"/>
                <w:lang w:eastAsia="ru-RU"/>
              </w:rPr>
            </w:pPr>
            <w:r>
              <w:rPr>
                <w:rFonts w:eastAsia="Times New Roman"/>
                <w:color w:val="000000"/>
                <w:szCs w:val="24"/>
                <w:lang w:eastAsia="ru-RU"/>
              </w:rPr>
              <w:t>4</w:t>
            </w:r>
          </w:p>
        </w:tc>
        <w:tc>
          <w:tcPr>
            <w:tcW w:w="1984" w:type="dxa"/>
            <w:shd w:val="clear" w:color="auto" w:fill="auto"/>
            <w:noWrap/>
            <w:vAlign w:val="center"/>
          </w:tcPr>
          <w:p w:rsidR="000D7943" w:rsidRPr="003E4DD8" w:rsidRDefault="000D7943" w:rsidP="00E6063C">
            <w:pPr>
              <w:jc w:val="center"/>
              <w:rPr>
                <w:rFonts w:eastAsia="Times New Roman"/>
                <w:color w:val="000000"/>
                <w:szCs w:val="24"/>
                <w:lang w:eastAsia="ru-RU"/>
              </w:rPr>
            </w:pPr>
            <w:r>
              <w:rPr>
                <w:rFonts w:eastAsia="Times New Roman"/>
                <w:color w:val="000000"/>
                <w:szCs w:val="24"/>
                <w:lang w:eastAsia="ru-RU"/>
              </w:rPr>
              <w:t>5</w:t>
            </w:r>
          </w:p>
        </w:tc>
        <w:tc>
          <w:tcPr>
            <w:tcW w:w="1054" w:type="dxa"/>
            <w:shd w:val="clear" w:color="auto" w:fill="auto"/>
            <w:noWrap/>
            <w:vAlign w:val="center"/>
          </w:tcPr>
          <w:p w:rsidR="000D7943" w:rsidRPr="003E4DD8" w:rsidRDefault="000D7943" w:rsidP="00E6063C">
            <w:pPr>
              <w:jc w:val="center"/>
              <w:rPr>
                <w:rFonts w:eastAsia="Times New Roman"/>
                <w:color w:val="000000"/>
                <w:szCs w:val="24"/>
                <w:lang w:eastAsia="ru-RU"/>
              </w:rPr>
            </w:pPr>
            <w:r>
              <w:rPr>
                <w:rFonts w:eastAsia="Times New Roman"/>
                <w:color w:val="000000"/>
                <w:szCs w:val="24"/>
                <w:lang w:eastAsia="ru-RU"/>
              </w:rPr>
              <w:t>6</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 xml:space="preserve">Приход:  </w:t>
            </w:r>
          </w:p>
        </w:tc>
        <w:tc>
          <w:tcPr>
            <w:tcW w:w="1276"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w:t>
            </w:r>
          </w:p>
        </w:tc>
        <w:tc>
          <w:tcPr>
            <w:tcW w:w="1417"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w:t>
            </w:r>
          </w:p>
        </w:tc>
        <w:tc>
          <w:tcPr>
            <w:tcW w:w="993" w:type="dxa"/>
            <w:shd w:val="clear" w:color="auto" w:fill="auto"/>
            <w:noWrap/>
            <w:vAlign w:val="bottom"/>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 </w:t>
            </w:r>
          </w:p>
        </w:tc>
        <w:tc>
          <w:tcPr>
            <w:tcW w:w="1984" w:type="dxa"/>
            <w:shd w:val="clear" w:color="auto" w:fill="auto"/>
            <w:noWrap/>
            <w:vAlign w:val="bottom"/>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 </w:t>
            </w:r>
          </w:p>
        </w:tc>
        <w:tc>
          <w:tcPr>
            <w:tcW w:w="1054" w:type="dxa"/>
            <w:shd w:val="clear" w:color="auto" w:fill="auto"/>
            <w:noWrap/>
            <w:vAlign w:val="bottom"/>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 </w:t>
            </w:r>
          </w:p>
        </w:tc>
      </w:tr>
      <w:tr w:rsidR="000D7943" w:rsidRPr="003E4DD8" w:rsidTr="00697E81">
        <w:trPr>
          <w:trHeight w:val="20"/>
        </w:trPr>
        <w:tc>
          <w:tcPr>
            <w:tcW w:w="3327" w:type="dxa"/>
            <w:shd w:val="clear" w:color="auto" w:fill="auto"/>
            <w:vAlign w:val="center"/>
            <w:hideMark/>
          </w:tcPr>
          <w:p w:rsidR="000D7943" w:rsidRPr="00697E81" w:rsidRDefault="00697E81" w:rsidP="00E6063C">
            <w:pPr>
              <w:rPr>
                <w:rFonts w:eastAsia="Times New Roman"/>
                <w:color w:val="000000"/>
                <w:szCs w:val="24"/>
                <w:vertAlign w:val="subscript"/>
                <w:lang w:eastAsia="ru-RU"/>
              </w:rPr>
            </w:pPr>
            <w:r>
              <w:rPr>
                <w:rFonts w:eastAsia="Times New Roman"/>
                <w:color w:val="000000"/>
                <w:szCs w:val="24"/>
                <w:lang w:eastAsia="ru-RU"/>
              </w:rPr>
              <w:t>от водоподготови</w:t>
            </w:r>
            <w:r w:rsidR="000D7943" w:rsidRPr="003E4DD8">
              <w:rPr>
                <w:rFonts w:eastAsia="Times New Roman"/>
                <w:color w:val="000000"/>
                <w:szCs w:val="24"/>
                <w:lang w:eastAsia="ru-RU"/>
              </w:rPr>
              <w:t>тельных установок</w:t>
            </w:r>
            <w:r w:rsidRPr="003E4DD8">
              <w:rPr>
                <w:rFonts w:eastAsia="Times New Roman"/>
                <w:color w:val="000000"/>
                <w:szCs w:val="24"/>
                <w:lang w:eastAsia="ru-RU"/>
              </w:rPr>
              <w:t>, м</w:t>
            </w:r>
            <w:r w:rsidRPr="003E4DD8">
              <w:rPr>
                <w:rFonts w:eastAsia="Times New Roman"/>
                <w:color w:val="000000"/>
                <w:szCs w:val="24"/>
                <w:vertAlign w:val="superscript"/>
                <w:lang w:eastAsia="ru-RU"/>
              </w:rPr>
              <w:t>3</w:t>
            </w:r>
            <w:r>
              <w:rPr>
                <w:rFonts w:eastAsia="Times New Roman"/>
                <w:color w:val="000000"/>
                <w:szCs w:val="24"/>
                <w:vertAlign w:val="subscript"/>
                <w:lang w:eastAsia="ru-RU"/>
              </w:rPr>
              <w:t>/</w:t>
            </w:r>
            <w:r w:rsidRPr="00697E81">
              <w:rPr>
                <w:rFonts w:eastAsia="Times New Roman"/>
                <w:color w:val="000000"/>
                <w:szCs w:val="24"/>
                <w:lang w:eastAsia="ru-RU"/>
              </w:rPr>
              <w:t>год</w:t>
            </w:r>
          </w:p>
        </w:tc>
        <w:tc>
          <w:tcPr>
            <w:tcW w:w="1276"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996,1</w:t>
            </w:r>
          </w:p>
        </w:tc>
        <w:tc>
          <w:tcPr>
            <w:tcW w:w="1417"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1484,9</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3263,3</w:t>
            </w:r>
          </w:p>
        </w:tc>
        <w:tc>
          <w:tcPr>
            <w:tcW w:w="198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1187,8</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4451,1</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из водопровода сырой воды</w:t>
            </w:r>
            <w:r w:rsidR="00697E81" w:rsidRPr="003E4DD8">
              <w:rPr>
                <w:rFonts w:eastAsia="Times New Roman"/>
                <w:color w:val="000000"/>
                <w:szCs w:val="24"/>
                <w:lang w:eastAsia="ru-RU"/>
              </w:rPr>
              <w:t>, м</w:t>
            </w:r>
            <w:r w:rsidR="00697E81" w:rsidRPr="003E4DD8">
              <w:rPr>
                <w:rFonts w:eastAsia="Times New Roman"/>
                <w:color w:val="000000"/>
                <w:szCs w:val="24"/>
                <w:vertAlign w:val="superscript"/>
                <w:lang w:eastAsia="ru-RU"/>
              </w:rPr>
              <w:t>3</w:t>
            </w:r>
            <w:r w:rsidR="00697E81">
              <w:rPr>
                <w:rFonts w:eastAsia="Times New Roman"/>
                <w:color w:val="000000"/>
                <w:szCs w:val="24"/>
                <w:vertAlign w:val="subscript"/>
                <w:lang w:eastAsia="ru-RU"/>
              </w:rPr>
              <w:t>/</w:t>
            </w:r>
            <w:r w:rsidR="00697E81" w:rsidRPr="00697E81">
              <w:rPr>
                <w:rFonts w:eastAsia="Times New Roman"/>
                <w:color w:val="000000"/>
                <w:szCs w:val="24"/>
                <w:lang w:eastAsia="ru-RU"/>
              </w:rPr>
              <w:t>год</w:t>
            </w:r>
          </w:p>
        </w:tc>
        <w:tc>
          <w:tcPr>
            <w:tcW w:w="1276"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w:t>
            </w:r>
          </w:p>
        </w:tc>
        <w:tc>
          <w:tcPr>
            <w:tcW w:w="1417"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w:t>
            </w:r>
          </w:p>
        </w:tc>
        <w:tc>
          <w:tcPr>
            <w:tcW w:w="1984"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Pr>
                <w:rFonts w:eastAsia="Times New Roman"/>
                <w:color w:val="000000"/>
                <w:szCs w:val="24"/>
                <w:lang w:eastAsia="ru-RU"/>
              </w:rPr>
              <w:t>-</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итого приход</w:t>
            </w:r>
            <w:r w:rsidR="00697E81" w:rsidRPr="003E4DD8">
              <w:rPr>
                <w:rFonts w:eastAsia="Times New Roman"/>
                <w:color w:val="000000"/>
                <w:szCs w:val="24"/>
                <w:lang w:eastAsia="ru-RU"/>
              </w:rPr>
              <w:t>, м</w:t>
            </w:r>
            <w:r w:rsidR="00697E81" w:rsidRPr="003E4DD8">
              <w:rPr>
                <w:rFonts w:eastAsia="Times New Roman"/>
                <w:color w:val="000000"/>
                <w:szCs w:val="24"/>
                <w:vertAlign w:val="superscript"/>
                <w:lang w:eastAsia="ru-RU"/>
              </w:rPr>
              <w:t>3</w:t>
            </w:r>
            <w:r w:rsidR="00697E81">
              <w:rPr>
                <w:rFonts w:eastAsia="Times New Roman"/>
                <w:color w:val="000000"/>
                <w:szCs w:val="24"/>
                <w:vertAlign w:val="subscript"/>
                <w:lang w:eastAsia="ru-RU"/>
              </w:rPr>
              <w:t>/</w:t>
            </w:r>
            <w:r w:rsidR="00697E81" w:rsidRPr="00697E81">
              <w:rPr>
                <w:rFonts w:eastAsia="Times New Roman"/>
                <w:color w:val="000000"/>
                <w:szCs w:val="24"/>
                <w:lang w:eastAsia="ru-RU"/>
              </w:rPr>
              <w:t>год</w:t>
            </w:r>
          </w:p>
        </w:tc>
        <w:tc>
          <w:tcPr>
            <w:tcW w:w="1276"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996,1</w:t>
            </w:r>
          </w:p>
        </w:tc>
        <w:tc>
          <w:tcPr>
            <w:tcW w:w="1417"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1484,9</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3263,3</w:t>
            </w:r>
          </w:p>
        </w:tc>
        <w:tc>
          <w:tcPr>
            <w:tcW w:w="198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1187,8</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4451,1</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Расход:</w:t>
            </w:r>
          </w:p>
        </w:tc>
        <w:tc>
          <w:tcPr>
            <w:tcW w:w="1276"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w:t>
            </w:r>
          </w:p>
        </w:tc>
        <w:tc>
          <w:tcPr>
            <w:tcW w:w="1417"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xml:space="preserve"> </w:t>
            </w:r>
          </w:p>
        </w:tc>
        <w:tc>
          <w:tcPr>
            <w:tcW w:w="1984"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объем теплосетей в отопительный период, м</w:t>
            </w:r>
            <w:r w:rsidRPr="003E4DD8">
              <w:rPr>
                <w:rFonts w:eastAsia="Times New Roman"/>
                <w:color w:val="000000"/>
                <w:szCs w:val="24"/>
                <w:vertAlign w:val="superscript"/>
                <w:lang w:eastAsia="ru-RU"/>
              </w:rPr>
              <w:t>3</w:t>
            </w:r>
          </w:p>
        </w:tc>
        <w:tc>
          <w:tcPr>
            <w:tcW w:w="1276"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39,6</w:t>
            </w:r>
          </w:p>
        </w:tc>
        <w:tc>
          <w:tcPr>
            <w:tcW w:w="1417"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54,8</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107,1</w:t>
            </w:r>
          </w:p>
        </w:tc>
        <w:tc>
          <w:tcPr>
            <w:tcW w:w="1984"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13,4</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120,5</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объем теплосетей в неотопительный период, м</w:t>
            </w:r>
            <w:r w:rsidRPr="003E4DD8">
              <w:rPr>
                <w:rFonts w:eastAsia="Times New Roman"/>
                <w:color w:val="000000"/>
                <w:szCs w:val="24"/>
                <w:vertAlign w:val="superscript"/>
                <w:lang w:eastAsia="ru-RU"/>
              </w:rPr>
              <w:t>3</w:t>
            </w:r>
          </w:p>
        </w:tc>
        <w:tc>
          <w:tcPr>
            <w:tcW w:w="1276"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5,5</w:t>
            </w:r>
          </w:p>
        </w:tc>
        <w:tc>
          <w:tcPr>
            <w:tcW w:w="1417"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17,4</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22,9</w:t>
            </w:r>
          </w:p>
        </w:tc>
        <w:tc>
          <w:tcPr>
            <w:tcW w:w="1984"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1,3</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24,2</w:t>
            </w:r>
          </w:p>
        </w:tc>
      </w:tr>
      <w:tr w:rsidR="00697E81" w:rsidRPr="003E4DD8" w:rsidTr="00697E81">
        <w:trPr>
          <w:trHeight w:val="20"/>
        </w:trPr>
        <w:tc>
          <w:tcPr>
            <w:tcW w:w="3327" w:type="dxa"/>
            <w:shd w:val="clear" w:color="auto" w:fill="auto"/>
            <w:vAlign w:val="center"/>
          </w:tcPr>
          <w:p w:rsidR="00697E81" w:rsidRPr="003E4DD8" w:rsidRDefault="00697E81" w:rsidP="00697E81">
            <w:pPr>
              <w:jc w:val="center"/>
              <w:rPr>
                <w:rFonts w:eastAsia="Times New Roman"/>
                <w:color w:val="000000"/>
                <w:szCs w:val="24"/>
                <w:lang w:eastAsia="ru-RU"/>
              </w:rPr>
            </w:pPr>
            <w:r w:rsidRPr="003E4DD8">
              <w:rPr>
                <w:rFonts w:eastAsia="Times New Roman"/>
                <w:color w:val="000000"/>
                <w:szCs w:val="24"/>
                <w:lang w:eastAsia="ru-RU"/>
              </w:rPr>
              <w:lastRenderedPageBreak/>
              <w:t>1</w:t>
            </w:r>
          </w:p>
        </w:tc>
        <w:tc>
          <w:tcPr>
            <w:tcW w:w="1276" w:type="dxa"/>
            <w:shd w:val="clear" w:color="auto" w:fill="auto"/>
            <w:vAlign w:val="center"/>
          </w:tcPr>
          <w:p w:rsidR="00697E81" w:rsidRPr="003E4DD8" w:rsidRDefault="00697E81" w:rsidP="00697E81">
            <w:pPr>
              <w:jc w:val="center"/>
              <w:rPr>
                <w:rFonts w:eastAsia="Times New Roman"/>
                <w:color w:val="000000"/>
                <w:szCs w:val="24"/>
                <w:lang w:eastAsia="ru-RU"/>
              </w:rPr>
            </w:pPr>
            <w:r w:rsidRPr="003E4DD8">
              <w:rPr>
                <w:rFonts w:eastAsia="Times New Roman"/>
                <w:color w:val="000000"/>
                <w:szCs w:val="24"/>
                <w:lang w:eastAsia="ru-RU"/>
              </w:rPr>
              <w:t>2</w:t>
            </w:r>
          </w:p>
        </w:tc>
        <w:tc>
          <w:tcPr>
            <w:tcW w:w="1417" w:type="dxa"/>
            <w:shd w:val="clear" w:color="auto" w:fill="auto"/>
            <w:vAlign w:val="center"/>
          </w:tcPr>
          <w:p w:rsidR="00697E81" w:rsidRPr="003E4DD8" w:rsidRDefault="00697E81" w:rsidP="00697E81">
            <w:pPr>
              <w:jc w:val="center"/>
              <w:rPr>
                <w:rFonts w:eastAsia="Times New Roman"/>
                <w:color w:val="000000"/>
                <w:szCs w:val="24"/>
                <w:lang w:eastAsia="ru-RU"/>
              </w:rPr>
            </w:pPr>
            <w:r w:rsidRPr="003E4DD8">
              <w:rPr>
                <w:rFonts w:eastAsia="Times New Roman"/>
                <w:color w:val="000000"/>
                <w:szCs w:val="24"/>
                <w:lang w:eastAsia="ru-RU"/>
              </w:rPr>
              <w:t>3</w:t>
            </w:r>
          </w:p>
        </w:tc>
        <w:tc>
          <w:tcPr>
            <w:tcW w:w="993" w:type="dxa"/>
            <w:shd w:val="clear" w:color="auto" w:fill="auto"/>
            <w:vAlign w:val="center"/>
          </w:tcPr>
          <w:p w:rsidR="00697E81" w:rsidRPr="003E4DD8" w:rsidRDefault="00697E81" w:rsidP="00697E81">
            <w:pPr>
              <w:jc w:val="center"/>
              <w:rPr>
                <w:rFonts w:eastAsia="Times New Roman"/>
                <w:color w:val="000000"/>
                <w:szCs w:val="24"/>
                <w:lang w:eastAsia="ru-RU"/>
              </w:rPr>
            </w:pPr>
            <w:r>
              <w:rPr>
                <w:rFonts w:eastAsia="Times New Roman"/>
                <w:color w:val="000000"/>
                <w:szCs w:val="24"/>
                <w:lang w:eastAsia="ru-RU"/>
              </w:rPr>
              <w:t>4</w:t>
            </w:r>
          </w:p>
        </w:tc>
        <w:tc>
          <w:tcPr>
            <w:tcW w:w="1984" w:type="dxa"/>
            <w:shd w:val="clear" w:color="auto" w:fill="auto"/>
            <w:vAlign w:val="center"/>
          </w:tcPr>
          <w:p w:rsidR="00697E81" w:rsidRPr="003E4DD8" w:rsidRDefault="00697E81" w:rsidP="00697E81">
            <w:pPr>
              <w:jc w:val="center"/>
              <w:rPr>
                <w:rFonts w:eastAsia="Times New Roman"/>
                <w:color w:val="000000"/>
                <w:szCs w:val="24"/>
                <w:lang w:eastAsia="ru-RU"/>
              </w:rPr>
            </w:pPr>
            <w:r>
              <w:rPr>
                <w:rFonts w:eastAsia="Times New Roman"/>
                <w:color w:val="000000"/>
                <w:szCs w:val="24"/>
                <w:lang w:eastAsia="ru-RU"/>
              </w:rPr>
              <w:t>5</w:t>
            </w:r>
          </w:p>
        </w:tc>
        <w:tc>
          <w:tcPr>
            <w:tcW w:w="1054" w:type="dxa"/>
            <w:shd w:val="clear" w:color="auto" w:fill="auto"/>
            <w:vAlign w:val="center"/>
          </w:tcPr>
          <w:p w:rsidR="00697E81" w:rsidRPr="003E4DD8" w:rsidRDefault="00697E81" w:rsidP="00697E81">
            <w:pPr>
              <w:jc w:val="center"/>
              <w:rPr>
                <w:rFonts w:eastAsia="Times New Roman"/>
                <w:color w:val="000000"/>
                <w:szCs w:val="24"/>
                <w:lang w:eastAsia="ru-RU"/>
              </w:rPr>
            </w:pPr>
            <w:r>
              <w:rPr>
                <w:rFonts w:eastAsia="Times New Roman"/>
                <w:color w:val="000000"/>
                <w:szCs w:val="24"/>
                <w:lang w:eastAsia="ru-RU"/>
              </w:rPr>
              <w:t>6</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 xml:space="preserve">отопительный период, </w:t>
            </w:r>
            <w:proofErr w:type="gramStart"/>
            <w:r w:rsidRPr="003E4DD8">
              <w:rPr>
                <w:rFonts w:eastAsia="Times New Roman"/>
                <w:color w:val="000000"/>
                <w:szCs w:val="24"/>
                <w:lang w:eastAsia="ru-RU"/>
              </w:rPr>
              <w:t>ч</w:t>
            </w:r>
            <w:proofErr w:type="gramEnd"/>
          </w:p>
        </w:tc>
        <w:tc>
          <w:tcPr>
            <w:tcW w:w="1276"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5184</w:t>
            </w:r>
          </w:p>
        </w:tc>
        <w:tc>
          <w:tcPr>
            <w:tcW w:w="1417"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5184</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xml:space="preserve"> -</w:t>
            </w:r>
          </w:p>
        </w:tc>
        <w:tc>
          <w:tcPr>
            <w:tcW w:w="198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5184</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xml:space="preserve"> -</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 xml:space="preserve">неотопительный период, </w:t>
            </w:r>
            <w:proofErr w:type="gramStart"/>
            <w:r w:rsidRPr="003E4DD8">
              <w:rPr>
                <w:rFonts w:eastAsia="Times New Roman"/>
                <w:color w:val="000000"/>
                <w:szCs w:val="24"/>
                <w:lang w:eastAsia="ru-RU"/>
              </w:rPr>
              <w:t>ч</w:t>
            </w:r>
            <w:proofErr w:type="gramEnd"/>
          </w:p>
        </w:tc>
        <w:tc>
          <w:tcPr>
            <w:tcW w:w="1276"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3240</w:t>
            </w:r>
          </w:p>
        </w:tc>
        <w:tc>
          <w:tcPr>
            <w:tcW w:w="1417"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3240</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xml:space="preserve"> -</w:t>
            </w:r>
          </w:p>
        </w:tc>
        <w:tc>
          <w:tcPr>
            <w:tcW w:w="198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3240</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 xml:space="preserve"> -</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расчетная тепловая нагрузка на отопление, Гкал/</w:t>
            </w:r>
            <w:proofErr w:type="gramStart"/>
            <w:r w:rsidRPr="003E4DD8">
              <w:rPr>
                <w:rFonts w:eastAsia="Times New Roman"/>
                <w:color w:val="000000"/>
                <w:szCs w:val="24"/>
                <w:lang w:eastAsia="ru-RU"/>
              </w:rPr>
              <w:t>ч</w:t>
            </w:r>
            <w:proofErr w:type="gramEnd"/>
          </w:p>
        </w:tc>
        <w:tc>
          <w:tcPr>
            <w:tcW w:w="1276"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1,046</w:t>
            </w:r>
          </w:p>
        </w:tc>
        <w:tc>
          <w:tcPr>
            <w:tcW w:w="1417"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1,467</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4,902</w:t>
            </w:r>
          </w:p>
        </w:tc>
        <w:tc>
          <w:tcPr>
            <w:tcW w:w="1984"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2,388</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7,289</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расчетная тепловая нагрузка на ГВС, Гкал/</w:t>
            </w:r>
            <w:proofErr w:type="gramStart"/>
            <w:r w:rsidRPr="003E4DD8">
              <w:rPr>
                <w:rFonts w:eastAsia="Times New Roman"/>
                <w:color w:val="000000"/>
                <w:szCs w:val="24"/>
                <w:lang w:eastAsia="ru-RU"/>
              </w:rPr>
              <w:t>ч</w:t>
            </w:r>
            <w:proofErr w:type="gramEnd"/>
          </w:p>
        </w:tc>
        <w:tc>
          <w:tcPr>
            <w:tcW w:w="1276"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0,055</w:t>
            </w:r>
          </w:p>
        </w:tc>
        <w:tc>
          <w:tcPr>
            <w:tcW w:w="1417"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0,162</w:t>
            </w:r>
          </w:p>
        </w:tc>
        <w:tc>
          <w:tcPr>
            <w:tcW w:w="993"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0,391</w:t>
            </w:r>
          </w:p>
        </w:tc>
        <w:tc>
          <w:tcPr>
            <w:tcW w:w="1984" w:type="dxa"/>
            <w:shd w:val="clear" w:color="auto" w:fill="auto"/>
            <w:noWrap/>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0,174</w:t>
            </w:r>
          </w:p>
        </w:tc>
        <w:tc>
          <w:tcPr>
            <w:tcW w:w="1054" w:type="dxa"/>
            <w:shd w:val="clear" w:color="auto" w:fill="auto"/>
            <w:vAlign w:val="center"/>
            <w:hideMark/>
          </w:tcPr>
          <w:p w:rsidR="000D7943" w:rsidRPr="003E4DD8" w:rsidRDefault="000D7943" w:rsidP="00E6063C">
            <w:pPr>
              <w:jc w:val="center"/>
              <w:rPr>
                <w:rFonts w:eastAsia="Times New Roman"/>
                <w:color w:val="000000"/>
                <w:szCs w:val="24"/>
                <w:lang w:eastAsia="ru-RU"/>
              </w:rPr>
            </w:pPr>
            <w:r w:rsidRPr="003E4DD8">
              <w:rPr>
                <w:rFonts w:eastAsia="Times New Roman"/>
                <w:color w:val="000000"/>
                <w:szCs w:val="24"/>
                <w:lang w:eastAsia="ru-RU"/>
              </w:rPr>
              <w:t>0,565</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объем теплоносителя в системах теплопотребления</w:t>
            </w:r>
            <w:proofErr w:type="gramStart"/>
            <w:r w:rsidRPr="003E4DD8">
              <w:rPr>
                <w:rFonts w:eastAsia="Times New Roman"/>
                <w:color w:val="000000"/>
                <w:szCs w:val="24"/>
                <w:lang w:eastAsia="ru-RU"/>
              </w:rPr>
              <w:t>,м</w:t>
            </w:r>
            <w:proofErr w:type="gramEnd"/>
            <w:r w:rsidRPr="003E4DD8">
              <w:rPr>
                <w:rFonts w:eastAsia="Times New Roman"/>
                <w:color w:val="000000"/>
                <w:szCs w:val="24"/>
                <w:vertAlign w:val="superscript"/>
                <w:lang w:eastAsia="ru-RU"/>
              </w:rPr>
              <w:t>3</w:t>
            </w:r>
          </w:p>
        </w:tc>
        <w:tc>
          <w:tcPr>
            <w:tcW w:w="1276"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20,7</w:t>
            </w:r>
          </w:p>
        </w:tc>
        <w:tc>
          <w:tcPr>
            <w:tcW w:w="1417"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29,6</w:t>
            </w:r>
          </w:p>
        </w:tc>
        <w:tc>
          <w:tcPr>
            <w:tcW w:w="993"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97,9</w:t>
            </w:r>
          </w:p>
        </w:tc>
        <w:tc>
          <w:tcPr>
            <w:tcW w:w="198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47,6</w:t>
            </w:r>
          </w:p>
        </w:tc>
        <w:tc>
          <w:tcPr>
            <w:tcW w:w="105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145,5</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объем теплоносителя  в системах теплоснабжения, м</w:t>
            </w:r>
            <w:r w:rsidRPr="003E4DD8">
              <w:rPr>
                <w:rFonts w:eastAsia="Times New Roman"/>
                <w:color w:val="000000"/>
                <w:szCs w:val="24"/>
                <w:vertAlign w:val="superscript"/>
                <w:lang w:eastAsia="ru-RU"/>
              </w:rPr>
              <w:t>3</w:t>
            </w:r>
          </w:p>
        </w:tc>
        <w:tc>
          <w:tcPr>
            <w:tcW w:w="1276"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47,2</w:t>
            </w:r>
          </w:p>
        </w:tc>
        <w:tc>
          <w:tcPr>
            <w:tcW w:w="1417"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70,0</w:t>
            </w:r>
          </w:p>
        </w:tc>
        <w:tc>
          <w:tcPr>
            <w:tcW w:w="993"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177,5</w:t>
            </w:r>
          </w:p>
        </w:tc>
        <w:tc>
          <w:tcPr>
            <w:tcW w:w="198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56,3</w:t>
            </w:r>
          </w:p>
        </w:tc>
        <w:tc>
          <w:tcPr>
            <w:tcW w:w="105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233,8</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нормативные потери теплоносителя, м</w:t>
            </w:r>
            <w:r w:rsidRPr="003E4DD8">
              <w:rPr>
                <w:rFonts w:eastAsia="Times New Roman"/>
                <w:color w:val="000000"/>
                <w:szCs w:val="24"/>
                <w:vertAlign w:val="superscript"/>
                <w:lang w:eastAsia="ru-RU"/>
              </w:rPr>
              <w:t>3</w:t>
            </w:r>
            <w:r w:rsidRPr="003E4DD8">
              <w:rPr>
                <w:rFonts w:eastAsia="Times New Roman"/>
                <w:color w:val="000000"/>
                <w:szCs w:val="24"/>
                <w:lang w:eastAsia="ru-RU"/>
              </w:rPr>
              <w:t>/год</w:t>
            </w:r>
          </w:p>
        </w:tc>
        <w:tc>
          <w:tcPr>
            <w:tcW w:w="1276"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994,4</w:t>
            </w:r>
          </w:p>
        </w:tc>
        <w:tc>
          <w:tcPr>
            <w:tcW w:w="1417"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1474,5</w:t>
            </w:r>
          </w:p>
        </w:tc>
        <w:tc>
          <w:tcPr>
            <w:tcW w:w="993"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3249,9</w:t>
            </w:r>
          </w:p>
        </w:tc>
        <w:tc>
          <w:tcPr>
            <w:tcW w:w="198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1186,5</w:t>
            </w:r>
          </w:p>
        </w:tc>
        <w:tc>
          <w:tcPr>
            <w:tcW w:w="105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4436,5</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Аварийная подпитка теплосетей, м</w:t>
            </w:r>
            <w:r w:rsidRPr="003E4DD8">
              <w:rPr>
                <w:rFonts w:eastAsia="Times New Roman"/>
                <w:color w:val="000000"/>
                <w:szCs w:val="24"/>
                <w:vertAlign w:val="superscript"/>
                <w:lang w:eastAsia="ru-RU"/>
              </w:rPr>
              <w:t>3</w:t>
            </w:r>
            <w:r w:rsidRPr="003E4DD8">
              <w:rPr>
                <w:rFonts w:eastAsia="Times New Roman"/>
                <w:color w:val="000000"/>
                <w:szCs w:val="24"/>
                <w:lang w:eastAsia="ru-RU"/>
              </w:rPr>
              <w:t>/год</w:t>
            </w:r>
          </w:p>
        </w:tc>
        <w:tc>
          <w:tcPr>
            <w:tcW w:w="1276"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0,9</w:t>
            </w:r>
          </w:p>
        </w:tc>
        <w:tc>
          <w:tcPr>
            <w:tcW w:w="1417"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1,4</w:t>
            </w:r>
          </w:p>
        </w:tc>
        <w:tc>
          <w:tcPr>
            <w:tcW w:w="993"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3,5</w:t>
            </w:r>
          </w:p>
        </w:tc>
        <w:tc>
          <w:tcPr>
            <w:tcW w:w="198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1,1</w:t>
            </w:r>
          </w:p>
        </w:tc>
        <w:tc>
          <w:tcPr>
            <w:tcW w:w="105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4,7</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Технологические затраты теплоносителя, м</w:t>
            </w:r>
            <w:r w:rsidRPr="003E4DD8">
              <w:rPr>
                <w:rFonts w:eastAsia="Times New Roman"/>
                <w:color w:val="000000"/>
                <w:szCs w:val="24"/>
                <w:vertAlign w:val="superscript"/>
                <w:lang w:eastAsia="ru-RU"/>
              </w:rPr>
              <w:t>3</w:t>
            </w:r>
            <w:r w:rsidRPr="003E4DD8">
              <w:rPr>
                <w:rFonts w:eastAsia="Times New Roman"/>
                <w:color w:val="000000"/>
                <w:szCs w:val="24"/>
                <w:lang w:eastAsia="ru-RU"/>
              </w:rPr>
              <w:t xml:space="preserve">/год </w:t>
            </w:r>
          </w:p>
        </w:tc>
        <w:tc>
          <w:tcPr>
            <w:tcW w:w="1276"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0,8</w:t>
            </w:r>
          </w:p>
        </w:tc>
        <w:tc>
          <w:tcPr>
            <w:tcW w:w="1417"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9,0</w:t>
            </w:r>
          </w:p>
        </w:tc>
        <w:tc>
          <w:tcPr>
            <w:tcW w:w="993"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9,8</w:t>
            </w:r>
          </w:p>
        </w:tc>
        <w:tc>
          <w:tcPr>
            <w:tcW w:w="198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 xml:space="preserve"> -</w:t>
            </w:r>
          </w:p>
        </w:tc>
        <w:tc>
          <w:tcPr>
            <w:tcW w:w="105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9,8</w:t>
            </w:r>
          </w:p>
        </w:tc>
      </w:tr>
      <w:tr w:rsidR="000D7943" w:rsidRPr="003E4DD8" w:rsidTr="00697E81">
        <w:trPr>
          <w:trHeight w:val="20"/>
        </w:trPr>
        <w:tc>
          <w:tcPr>
            <w:tcW w:w="3327" w:type="dxa"/>
            <w:shd w:val="clear" w:color="auto" w:fill="auto"/>
            <w:vAlign w:val="center"/>
            <w:hideMark/>
          </w:tcPr>
          <w:p w:rsidR="000D7943" w:rsidRPr="003E4DD8" w:rsidRDefault="000D7943" w:rsidP="00E6063C">
            <w:pPr>
              <w:rPr>
                <w:rFonts w:eastAsia="Times New Roman"/>
                <w:color w:val="000000"/>
                <w:szCs w:val="24"/>
                <w:lang w:eastAsia="ru-RU"/>
              </w:rPr>
            </w:pPr>
            <w:r w:rsidRPr="003E4DD8">
              <w:rPr>
                <w:rFonts w:eastAsia="Times New Roman"/>
                <w:color w:val="000000"/>
                <w:szCs w:val="24"/>
                <w:lang w:eastAsia="ru-RU"/>
              </w:rPr>
              <w:t>Итого затраты теплоносителя</w:t>
            </w:r>
          </w:p>
        </w:tc>
        <w:tc>
          <w:tcPr>
            <w:tcW w:w="1276"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996,1</w:t>
            </w:r>
          </w:p>
        </w:tc>
        <w:tc>
          <w:tcPr>
            <w:tcW w:w="1417"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1484,9</w:t>
            </w:r>
          </w:p>
        </w:tc>
        <w:tc>
          <w:tcPr>
            <w:tcW w:w="993"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3263,2</w:t>
            </w:r>
          </w:p>
        </w:tc>
        <w:tc>
          <w:tcPr>
            <w:tcW w:w="198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1187,7</w:t>
            </w:r>
          </w:p>
        </w:tc>
        <w:tc>
          <w:tcPr>
            <w:tcW w:w="1054" w:type="dxa"/>
            <w:shd w:val="clear" w:color="auto" w:fill="auto"/>
            <w:vAlign w:val="center"/>
            <w:hideMark/>
          </w:tcPr>
          <w:p w:rsidR="000D7943" w:rsidRPr="003E4DD8" w:rsidRDefault="000D7943" w:rsidP="00E6063C">
            <w:pPr>
              <w:jc w:val="center"/>
              <w:rPr>
                <w:color w:val="000000"/>
                <w:szCs w:val="24"/>
              </w:rPr>
            </w:pPr>
            <w:r w:rsidRPr="003E4DD8">
              <w:rPr>
                <w:color w:val="000000"/>
                <w:szCs w:val="24"/>
              </w:rPr>
              <w:t>4450,9</w:t>
            </w:r>
          </w:p>
        </w:tc>
      </w:tr>
    </w:tbl>
    <w:p w:rsidR="00395B89" w:rsidRDefault="00395B89" w:rsidP="00395B89">
      <w:pPr>
        <w:pStyle w:val="ConsPlusNormal"/>
        <w:widowControl/>
        <w:tabs>
          <w:tab w:val="left" w:pos="0"/>
        </w:tabs>
        <w:spacing w:after="120"/>
        <w:ind w:firstLine="0"/>
        <w:rPr>
          <w:rFonts w:ascii="Times New Roman" w:hAnsi="Times New Roman" w:cs="Times New Roman"/>
          <w:sz w:val="26"/>
          <w:szCs w:val="26"/>
        </w:rPr>
      </w:pPr>
    </w:p>
    <w:p w:rsidR="005B5FD7" w:rsidRPr="00321011" w:rsidRDefault="005B5FD7" w:rsidP="000B6BBA">
      <w:pPr>
        <w:pStyle w:val="ConsPlusNormal"/>
        <w:widowControl/>
        <w:spacing w:after="120"/>
        <w:ind w:left="567" w:hanging="567"/>
        <w:jc w:val="both"/>
        <w:rPr>
          <w:rFonts w:ascii="Times New Roman" w:hAnsi="Times New Roman" w:cs="Times New Roman"/>
          <w:sz w:val="26"/>
          <w:szCs w:val="26"/>
        </w:rPr>
      </w:pPr>
      <w:r w:rsidRPr="00321011">
        <w:rPr>
          <w:rFonts w:ascii="Times New Roman" w:hAnsi="Times New Roman" w:cs="Times New Roman"/>
          <w:b/>
          <w:bCs/>
          <w:sz w:val="26"/>
          <w:szCs w:val="26"/>
        </w:rPr>
        <w:t>1.8</w:t>
      </w:r>
      <w:r w:rsidR="006D58F6">
        <w:rPr>
          <w:rFonts w:ascii="Times New Roman" w:hAnsi="Times New Roman" w:cs="Times New Roman"/>
          <w:b/>
          <w:bCs/>
          <w:sz w:val="26"/>
          <w:szCs w:val="26"/>
        </w:rPr>
        <w:t>.</w:t>
      </w:r>
      <w:r w:rsidRPr="00321011">
        <w:rPr>
          <w:rFonts w:ascii="Times New Roman" w:hAnsi="Times New Roman" w:cs="Times New Roman"/>
          <w:b/>
          <w:bCs/>
          <w:sz w:val="26"/>
          <w:szCs w:val="26"/>
        </w:rPr>
        <w:t xml:space="preserve"> </w:t>
      </w:r>
      <w:r w:rsidRPr="00ED0B8C">
        <w:rPr>
          <w:rFonts w:ascii="Times New Roman" w:hAnsi="Times New Roman" w:cs="Times New Roman"/>
          <w:b/>
          <w:sz w:val="26"/>
          <w:szCs w:val="26"/>
        </w:rPr>
        <w:t>Топливные балансы источников тепловой энергии и система обеспечения топливом</w:t>
      </w:r>
      <w:r w:rsidR="000B6BBA">
        <w:rPr>
          <w:rFonts w:ascii="Times New Roman" w:hAnsi="Times New Roman" w:cs="Times New Roman"/>
          <w:b/>
          <w:sz w:val="26"/>
          <w:szCs w:val="26"/>
        </w:rPr>
        <w:t>.</w:t>
      </w:r>
    </w:p>
    <w:p w:rsidR="00D31907" w:rsidRPr="0011562F" w:rsidRDefault="007D68EE" w:rsidP="0053529C">
      <w:pPr>
        <w:pStyle w:val="ConsPlusNormal"/>
        <w:widowControl/>
        <w:tabs>
          <w:tab w:val="left" w:pos="0"/>
        </w:tabs>
        <w:ind w:firstLine="567"/>
        <w:jc w:val="both"/>
        <w:rPr>
          <w:rFonts w:ascii="Times New Roman" w:hAnsi="Times New Roman" w:cs="Times New Roman"/>
          <w:sz w:val="26"/>
          <w:szCs w:val="26"/>
        </w:rPr>
      </w:pPr>
      <w:r w:rsidRPr="007D68EE">
        <w:rPr>
          <w:rFonts w:ascii="Times New Roman" w:hAnsi="Times New Roman" w:cs="Times New Roman"/>
          <w:sz w:val="26"/>
          <w:szCs w:val="26"/>
        </w:rPr>
        <w:t xml:space="preserve">В качестве топлива на котельных </w:t>
      </w:r>
      <w:r w:rsidR="00E100EA" w:rsidRPr="00E100EA">
        <w:rPr>
          <w:rFonts w:ascii="Times New Roman" w:hAnsi="Times New Roman" w:cs="Times New Roman"/>
          <w:sz w:val="26"/>
          <w:szCs w:val="26"/>
        </w:rPr>
        <w:t>МУП "Коммунсервис"</w:t>
      </w:r>
      <w:r w:rsidR="00E100EA">
        <w:rPr>
          <w:rFonts w:ascii="Times New Roman" w:hAnsi="Times New Roman" w:cs="Times New Roman"/>
          <w:sz w:val="26"/>
          <w:szCs w:val="26"/>
        </w:rPr>
        <w:t xml:space="preserve"> </w:t>
      </w:r>
      <w:r w:rsidR="00C70021">
        <w:rPr>
          <w:rFonts w:ascii="Times New Roman" w:hAnsi="Times New Roman" w:cs="Times New Roman"/>
          <w:sz w:val="26"/>
          <w:szCs w:val="26"/>
        </w:rPr>
        <w:t>используется природный газ.</w:t>
      </w:r>
      <w:r w:rsidRPr="007D68EE">
        <w:rPr>
          <w:rFonts w:ascii="Times New Roman" w:hAnsi="Times New Roman" w:cs="Times New Roman"/>
          <w:sz w:val="26"/>
          <w:szCs w:val="26"/>
        </w:rPr>
        <w:t xml:space="preserve"> Поставщиком природного газа является компания ООО «НОВАТЭК-Кострома». Поставка газа для котельных осуществляются в соответствии с «Правилами поставки газа в Российской Федерации» и заключенными на их основе договорами поставки природного газа.</w:t>
      </w:r>
      <w:r w:rsidR="006C7AA1" w:rsidRPr="007D68EE">
        <w:rPr>
          <w:rFonts w:ascii="Times New Roman" w:hAnsi="Times New Roman" w:cs="Times New Roman"/>
          <w:sz w:val="26"/>
          <w:szCs w:val="26"/>
        </w:rPr>
        <w:t xml:space="preserve"> </w:t>
      </w:r>
    </w:p>
    <w:p w:rsidR="00B053E8" w:rsidRDefault="00D31907" w:rsidP="000F63B9">
      <w:pPr>
        <w:tabs>
          <w:tab w:val="left" w:pos="0"/>
        </w:tabs>
        <w:ind w:firstLine="567"/>
        <w:jc w:val="both"/>
        <w:rPr>
          <w:bCs/>
          <w:sz w:val="26"/>
          <w:szCs w:val="26"/>
        </w:rPr>
      </w:pPr>
      <w:r>
        <w:rPr>
          <w:sz w:val="26"/>
          <w:szCs w:val="26"/>
        </w:rPr>
        <w:t xml:space="preserve">На котельной ИП Горохов С.Ж. </w:t>
      </w:r>
      <w:r>
        <w:rPr>
          <w:rFonts w:eastAsia="SimSun"/>
          <w:sz w:val="26"/>
          <w:szCs w:val="26"/>
          <w:lang w:eastAsia="ru-RU"/>
        </w:rPr>
        <w:t>о</w:t>
      </w:r>
      <w:r w:rsidRPr="00D31907">
        <w:rPr>
          <w:rFonts w:eastAsia="SimSun"/>
          <w:sz w:val="26"/>
          <w:szCs w:val="26"/>
          <w:lang w:eastAsia="ru-RU"/>
        </w:rPr>
        <w:t xml:space="preserve">сновным </w:t>
      </w:r>
      <w:r>
        <w:rPr>
          <w:rFonts w:eastAsia="SimSun"/>
          <w:sz w:val="26"/>
          <w:szCs w:val="26"/>
          <w:lang w:eastAsia="ru-RU"/>
        </w:rPr>
        <w:t>видом топлива</w:t>
      </w:r>
      <w:r w:rsidRPr="00D31907">
        <w:rPr>
          <w:rFonts w:eastAsia="SimSun"/>
          <w:sz w:val="26"/>
          <w:szCs w:val="26"/>
          <w:lang w:eastAsia="ru-RU"/>
        </w:rPr>
        <w:t xml:space="preserve"> являются мелкофракционные отходы </w:t>
      </w:r>
      <w:proofErr w:type="gramStart"/>
      <w:r w:rsidRPr="00D31907">
        <w:rPr>
          <w:rFonts w:eastAsia="SimSun"/>
          <w:sz w:val="26"/>
          <w:szCs w:val="26"/>
          <w:lang w:eastAsia="ru-RU"/>
        </w:rPr>
        <w:t>деревообработки</w:t>
      </w:r>
      <w:proofErr w:type="gramEnd"/>
      <w:r w:rsidRPr="00D31907">
        <w:rPr>
          <w:rFonts w:eastAsia="SimSun"/>
          <w:sz w:val="26"/>
          <w:szCs w:val="26"/>
          <w:lang w:eastAsia="ru-RU"/>
        </w:rPr>
        <w:t xml:space="preserve"> </w:t>
      </w:r>
      <w:r w:rsidR="00B053E8">
        <w:rPr>
          <w:bCs/>
          <w:sz w:val="26"/>
          <w:szCs w:val="26"/>
        </w:rPr>
        <w:t>которые представляет собой измельченные до фракции 50 мм и менее отходы деревообрабатывающих предприятий, фанерных комбинатов, лесопромышленных комплексов, пилорам. Резервным топливом могут служить любые измельченные отходы деревообработки, мелкокусковой торф. Использование опилок в качестве топлива не желательно, поскольку является не безопасным и требует их предварительной подготовки (увлажнения). По этой причине доля опилок в топливном балансе не значительна.</w:t>
      </w:r>
    </w:p>
    <w:p w:rsidR="00B053E8" w:rsidRDefault="00B053E8" w:rsidP="00B053E8">
      <w:pPr>
        <w:tabs>
          <w:tab w:val="left" w:pos="0"/>
        </w:tabs>
        <w:ind w:firstLine="567"/>
        <w:jc w:val="both"/>
        <w:rPr>
          <w:bCs/>
          <w:sz w:val="26"/>
          <w:szCs w:val="26"/>
        </w:rPr>
      </w:pPr>
      <w:r>
        <w:rPr>
          <w:bCs/>
          <w:sz w:val="26"/>
          <w:szCs w:val="26"/>
        </w:rPr>
        <w:t>Щепа и д</w:t>
      </w:r>
      <w:r w:rsidRPr="00321011">
        <w:rPr>
          <w:bCs/>
          <w:sz w:val="26"/>
          <w:szCs w:val="26"/>
        </w:rPr>
        <w:t xml:space="preserve">ревесные отходы поставляются деревообрабатывающими предприятиями </w:t>
      </w:r>
      <w:r>
        <w:rPr>
          <w:bCs/>
          <w:sz w:val="26"/>
          <w:szCs w:val="26"/>
        </w:rPr>
        <w:t>по сложившимся рыночным ценам</w:t>
      </w:r>
      <w:r w:rsidRPr="00321011">
        <w:rPr>
          <w:bCs/>
          <w:sz w:val="26"/>
          <w:szCs w:val="26"/>
        </w:rPr>
        <w:t>.</w:t>
      </w:r>
      <w:r>
        <w:rPr>
          <w:bCs/>
          <w:sz w:val="26"/>
          <w:szCs w:val="26"/>
        </w:rPr>
        <w:t xml:space="preserve"> При необходимости крупноразмерные и крупнофракционные отходы деревообработки и лесопиления, а также некондиционная древесина, проходят в теплоснабжающей организации предварительную подготовку: измельчаются с помощью специальной дробилки (</w:t>
      </w:r>
      <w:proofErr w:type="spellStart"/>
      <w:r>
        <w:rPr>
          <w:bCs/>
          <w:sz w:val="26"/>
          <w:szCs w:val="26"/>
        </w:rPr>
        <w:t>щепорезки</w:t>
      </w:r>
      <w:proofErr w:type="spellEnd"/>
      <w:r>
        <w:rPr>
          <w:bCs/>
          <w:sz w:val="26"/>
          <w:szCs w:val="26"/>
        </w:rPr>
        <w:t xml:space="preserve">) до нужной фракции. С учетом условий хранения и результатов испытаний работы котлов типа КВТ на различных видах топлива в форме древесных отходов коэффициент перевода натурального топлива в </w:t>
      </w:r>
      <w:proofErr w:type="gramStart"/>
      <w:r>
        <w:rPr>
          <w:bCs/>
          <w:sz w:val="26"/>
          <w:szCs w:val="26"/>
        </w:rPr>
        <w:t>условное</w:t>
      </w:r>
      <w:proofErr w:type="gramEnd"/>
      <w:r>
        <w:rPr>
          <w:bCs/>
          <w:sz w:val="26"/>
          <w:szCs w:val="26"/>
        </w:rPr>
        <w:t xml:space="preserve"> принимается 0,06 Гкал/м</w:t>
      </w:r>
      <w:r w:rsidRPr="00C76CD5">
        <w:rPr>
          <w:bCs/>
          <w:sz w:val="26"/>
          <w:szCs w:val="26"/>
          <w:vertAlign w:val="superscript"/>
        </w:rPr>
        <w:t>3</w:t>
      </w:r>
      <w:r>
        <w:rPr>
          <w:bCs/>
          <w:sz w:val="26"/>
          <w:szCs w:val="26"/>
        </w:rPr>
        <w:t>. При этом объем древесных отходов измеряется в насыпных кубических метрах.</w:t>
      </w:r>
    </w:p>
    <w:p w:rsidR="005B5FD7" w:rsidRDefault="00B053E8" w:rsidP="000C22A5">
      <w:pPr>
        <w:tabs>
          <w:tab w:val="left" w:pos="0"/>
        </w:tabs>
        <w:ind w:firstLine="567"/>
        <w:jc w:val="both"/>
        <w:rPr>
          <w:sz w:val="26"/>
          <w:szCs w:val="26"/>
        </w:rPr>
      </w:pPr>
      <w:r>
        <w:rPr>
          <w:bCs/>
          <w:sz w:val="26"/>
          <w:szCs w:val="26"/>
        </w:rPr>
        <w:t xml:space="preserve">Сложившаяся рыночная цена на отходы деревообработки на 2024 г. составляет </w:t>
      </w:r>
      <w:r>
        <w:rPr>
          <w:sz w:val="26"/>
          <w:szCs w:val="26"/>
        </w:rPr>
        <w:t>510 руб./м</w:t>
      </w:r>
      <w:r w:rsidRPr="006467FF">
        <w:rPr>
          <w:sz w:val="26"/>
          <w:szCs w:val="26"/>
          <w:vertAlign w:val="superscript"/>
        </w:rPr>
        <w:t>3</w:t>
      </w:r>
      <w:r>
        <w:rPr>
          <w:sz w:val="26"/>
          <w:szCs w:val="26"/>
        </w:rPr>
        <w:t>.</w:t>
      </w:r>
      <w:r w:rsidR="000C22A5">
        <w:rPr>
          <w:bCs/>
          <w:sz w:val="26"/>
          <w:szCs w:val="26"/>
        </w:rPr>
        <w:t xml:space="preserve"> </w:t>
      </w:r>
      <w:r w:rsidR="008F6EBE" w:rsidRPr="007D68EE">
        <w:rPr>
          <w:sz w:val="26"/>
          <w:szCs w:val="26"/>
        </w:rPr>
        <w:t>Фактические т</w:t>
      </w:r>
      <w:r w:rsidR="005B5FD7" w:rsidRPr="007D68EE">
        <w:rPr>
          <w:sz w:val="26"/>
          <w:szCs w:val="26"/>
        </w:rPr>
        <w:t>опливные балансы источников тепловой энергии за 20</w:t>
      </w:r>
      <w:r w:rsidR="00836F4E" w:rsidRPr="007D68EE">
        <w:rPr>
          <w:sz w:val="26"/>
          <w:szCs w:val="26"/>
        </w:rPr>
        <w:t>2</w:t>
      </w:r>
      <w:r w:rsidR="00125722">
        <w:rPr>
          <w:sz w:val="26"/>
          <w:szCs w:val="26"/>
        </w:rPr>
        <w:t>3</w:t>
      </w:r>
      <w:r w:rsidR="005B5FD7" w:rsidRPr="007D68EE">
        <w:rPr>
          <w:sz w:val="26"/>
          <w:szCs w:val="26"/>
        </w:rPr>
        <w:t xml:space="preserve"> год приведены в таблице 1.8.1.</w:t>
      </w:r>
      <w:r w:rsidR="00C70021">
        <w:rPr>
          <w:sz w:val="26"/>
          <w:szCs w:val="26"/>
        </w:rPr>
        <w:t xml:space="preserve"> </w:t>
      </w:r>
    </w:p>
    <w:p w:rsidR="00697E81" w:rsidRDefault="00697E81" w:rsidP="000C22A5">
      <w:pPr>
        <w:tabs>
          <w:tab w:val="left" w:pos="0"/>
        </w:tabs>
        <w:ind w:firstLine="567"/>
        <w:jc w:val="both"/>
        <w:rPr>
          <w:sz w:val="26"/>
          <w:szCs w:val="26"/>
        </w:rPr>
      </w:pPr>
    </w:p>
    <w:p w:rsidR="00697E81" w:rsidRDefault="00697E81" w:rsidP="000C22A5">
      <w:pPr>
        <w:tabs>
          <w:tab w:val="left" w:pos="0"/>
        </w:tabs>
        <w:ind w:firstLine="567"/>
        <w:jc w:val="both"/>
        <w:rPr>
          <w:sz w:val="26"/>
          <w:szCs w:val="26"/>
        </w:rPr>
      </w:pPr>
    </w:p>
    <w:p w:rsidR="00697E81" w:rsidRDefault="00697E81" w:rsidP="000C22A5">
      <w:pPr>
        <w:tabs>
          <w:tab w:val="left" w:pos="0"/>
        </w:tabs>
        <w:ind w:firstLine="567"/>
        <w:jc w:val="both"/>
        <w:rPr>
          <w:sz w:val="26"/>
          <w:szCs w:val="26"/>
        </w:rPr>
      </w:pPr>
    </w:p>
    <w:p w:rsidR="00697E81" w:rsidRPr="000C22A5" w:rsidRDefault="00697E81" w:rsidP="000C22A5">
      <w:pPr>
        <w:tabs>
          <w:tab w:val="left" w:pos="0"/>
        </w:tabs>
        <w:ind w:firstLine="567"/>
        <w:jc w:val="both"/>
        <w:rPr>
          <w:bCs/>
          <w:sz w:val="26"/>
          <w:szCs w:val="26"/>
        </w:rPr>
      </w:pPr>
    </w:p>
    <w:p w:rsidR="008F6EBE" w:rsidRPr="00321011" w:rsidRDefault="008F6EBE" w:rsidP="007D68EE">
      <w:pPr>
        <w:pStyle w:val="ConsPlusNormal"/>
        <w:widowControl/>
        <w:tabs>
          <w:tab w:val="left" w:pos="0"/>
        </w:tabs>
        <w:spacing w:before="120" w:after="120"/>
        <w:ind w:firstLine="0"/>
        <w:jc w:val="center"/>
        <w:rPr>
          <w:rFonts w:ascii="Times New Roman" w:hAnsi="Times New Roman" w:cs="Times New Roman"/>
          <w:sz w:val="26"/>
          <w:szCs w:val="26"/>
        </w:rPr>
      </w:pPr>
      <w:r w:rsidRPr="00013C9B">
        <w:rPr>
          <w:rFonts w:ascii="Times New Roman" w:hAnsi="Times New Roman" w:cs="Times New Roman"/>
          <w:sz w:val="26"/>
          <w:szCs w:val="26"/>
        </w:rPr>
        <w:lastRenderedPageBreak/>
        <w:t>Таблица 1.8.1. Фактические топливные</w:t>
      </w:r>
      <w:r w:rsidR="006C7AA1" w:rsidRPr="00013C9B">
        <w:rPr>
          <w:rFonts w:ascii="Times New Roman" w:hAnsi="Times New Roman" w:cs="Times New Roman"/>
          <w:sz w:val="26"/>
          <w:szCs w:val="26"/>
        </w:rPr>
        <w:t xml:space="preserve"> </w:t>
      </w:r>
      <w:r w:rsidRPr="00013C9B">
        <w:rPr>
          <w:rFonts w:ascii="Times New Roman" w:hAnsi="Times New Roman" w:cs="Times New Roman"/>
          <w:sz w:val="26"/>
          <w:szCs w:val="26"/>
        </w:rPr>
        <w:t>балансы источников тепловой энергии</w:t>
      </w:r>
      <w:r w:rsidR="008457F0" w:rsidRPr="00013C9B">
        <w:rPr>
          <w:rFonts w:ascii="Times New Roman" w:hAnsi="Times New Roman" w:cs="Times New Roman"/>
          <w:sz w:val="26"/>
          <w:szCs w:val="26"/>
        </w:rPr>
        <w:t xml:space="preserve"> в 202</w:t>
      </w:r>
      <w:r w:rsidR="00125722">
        <w:rPr>
          <w:rFonts w:ascii="Times New Roman" w:hAnsi="Times New Roman" w:cs="Times New Roman"/>
          <w:sz w:val="26"/>
          <w:szCs w:val="26"/>
        </w:rPr>
        <w:t>3</w:t>
      </w:r>
      <w:r w:rsidR="008457F0" w:rsidRPr="00013C9B">
        <w:rPr>
          <w:rFonts w:ascii="Times New Roman" w:hAnsi="Times New Roman" w:cs="Times New Roman"/>
          <w:sz w:val="26"/>
          <w:szCs w:val="26"/>
        </w:rPr>
        <w:t xml:space="preserve"> г.</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1"/>
        <w:gridCol w:w="2268"/>
        <w:gridCol w:w="1701"/>
        <w:gridCol w:w="1560"/>
      </w:tblGrid>
      <w:tr w:rsidR="00125722" w:rsidRPr="00301AA2" w:rsidTr="002C5753">
        <w:trPr>
          <w:trHeight w:val="305"/>
        </w:trPr>
        <w:tc>
          <w:tcPr>
            <w:tcW w:w="4541" w:type="dxa"/>
            <w:shd w:val="clear" w:color="auto" w:fill="auto"/>
            <w:vAlign w:val="center"/>
            <w:hideMark/>
          </w:tcPr>
          <w:p w:rsidR="00125722" w:rsidRPr="00301AA2" w:rsidRDefault="00125722">
            <w:pPr>
              <w:jc w:val="center"/>
              <w:rPr>
                <w:color w:val="000000"/>
                <w:szCs w:val="24"/>
              </w:rPr>
            </w:pPr>
            <w:r w:rsidRPr="00301AA2">
              <w:rPr>
                <w:color w:val="000000"/>
                <w:szCs w:val="24"/>
              </w:rPr>
              <w:t>Наименование потребителя</w:t>
            </w:r>
          </w:p>
        </w:tc>
        <w:tc>
          <w:tcPr>
            <w:tcW w:w="2268" w:type="dxa"/>
            <w:shd w:val="clear" w:color="auto" w:fill="auto"/>
            <w:vAlign w:val="center"/>
            <w:hideMark/>
          </w:tcPr>
          <w:p w:rsidR="00125722" w:rsidRPr="00301AA2" w:rsidRDefault="00125722">
            <w:pPr>
              <w:jc w:val="center"/>
              <w:rPr>
                <w:color w:val="000000"/>
                <w:szCs w:val="24"/>
              </w:rPr>
            </w:pPr>
            <w:r w:rsidRPr="00301AA2">
              <w:rPr>
                <w:color w:val="000000"/>
                <w:szCs w:val="24"/>
              </w:rPr>
              <w:t>природный газ</w:t>
            </w:r>
          </w:p>
        </w:tc>
        <w:tc>
          <w:tcPr>
            <w:tcW w:w="1701" w:type="dxa"/>
            <w:shd w:val="clear" w:color="auto" w:fill="auto"/>
            <w:vAlign w:val="center"/>
            <w:hideMark/>
          </w:tcPr>
          <w:p w:rsidR="00125722" w:rsidRPr="00301AA2" w:rsidRDefault="00125722">
            <w:pPr>
              <w:jc w:val="center"/>
              <w:rPr>
                <w:color w:val="000000"/>
                <w:szCs w:val="24"/>
              </w:rPr>
            </w:pPr>
            <w:r w:rsidRPr="00301AA2">
              <w:rPr>
                <w:color w:val="000000"/>
                <w:szCs w:val="24"/>
              </w:rPr>
              <w:t>щепа</w:t>
            </w:r>
          </w:p>
        </w:tc>
        <w:tc>
          <w:tcPr>
            <w:tcW w:w="1560" w:type="dxa"/>
            <w:shd w:val="clear" w:color="auto" w:fill="auto"/>
            <w:vAlign w:val="center"/>
            <w:hideMark/>
          </w:tcPr>
          <w:p w:rsidR="00125722" w:rsidRPr="00301AA2" w:rsidRDefault="00125722">
            <w:pPr>
              <w:jc w:val="center"/>
              <w:rPr>
                <w:color w:val="000000"/>
                <w:szCs w:val="24"/>
              </w:rPr>
            </w:pPr>
            <w:r w:rsidRPr="00301AA2">
              <w:rPr>
                <w:color w:val="000000"/>
                <w:szCs w:val="24"/>
              </w:rPr>
              <w:t>итого</w:t>
            </w:r>
          </w:p>
        </w:tc>
      </w:tr>
      <w:tr w:rsidR="00125722" w:rsidRPr="00301AA2" w:rsidTr="002C5753">
        <w:trPr>
          <w:trHeight w:val="305"/>
        </w:trPr>
        <w:tc>
          <w:tcPr>
            <w:tcW w:w="4541" w:type="dxa"/>
            <w:shd w:val="clear" w:color="auto" w:fill="auto"/>
            <w:noWrap/>
            <w:vAlign w:val="bottom"/>
            <w:hideMark/>
          </w:tcPr>
          <w:p w:rsidR="00125722" w:rsidRPr="00301AA2" w:rsidRDefault="00125722">
            <w:pPr>
              <w:rPr>
                <w:color w:val="000000"/>
                <w:szCs w:val="24"/>
              </w:rPr>
            </w:pPr>
          </w:p>
        </w:tc>
        <w:tc>
          <w:tcPr>
            <w:tcW w:w="2268" w:type="dxa"/>
            <w:shd w:val="clear" w:color="auto" w:fill="auto"/>
            <w:vAlign w:val="center"/>
            <w:hideMark/>
          </w:tcPr>
          <w:p w:rsidR="00125722" w:rsidRPr="00301AA2" w:rsidRDefault="00125722">
            <w:pPr>
              <w:jc w:val="center"/>
              <w:rPr>
                <w:color w:val="000000"/>
                <w:szCs w:val="24"/>
              </w:rPr>
            </w:pPr>
            <w:r w:rsidRPr="00301AA2">
              <w:rPr>
                <w:color w:val="000000"/>
                <w:szCs w:val="24"/>
              </w:rPr>
              <w:t>тыс. м</w:t>
            </w:r>
            <w:r w:rsidRPr="00301AA2">
              <w:rPr>
                <w:color w:val="000000"/>
                <w:szCs w:val="24"/>
                <w:vertAlign w:val="superscript"/>
              </w:rPr>
              <w:t>3</w:t>
            </w:r>
          </w:p>
        </w:tc>
        <w:tc>
          <w:tcPr>
            <w:tcW w:w="1701" w:type="dxa"/>
            <w:shd w:val="clear" w:color="auto" w:fill="auto"/>
            <w:vAlign w:val="center"/>
            <w:hideMark/>
          </w:tcPr>
          <w:p w:rsidR="00125722" w:rsidRPr="00301AA2" w:rsidRDefault="00125722">
            <w:pPr>
              <w:jc w:val="center"/>
              <w:rPr>
                <w:color w:val="000000"/>
                <w:szCs w:val="24"/>
              </w:rPr>
            </w:pPr>
            <w:r w:rsidRPr="00301AA2">
              <w:rPr>
                <w:color w:val="000000"/>
                <w:szCs w:val="24"/>
              </w:rPr>
              <w:t xml:space="preserve"> м</w:t>
            </w:r>
            <w:r w:rsidRPr="00301AA2">
              <w:rPr>
                <w:color w:val="000000"/>
                <w:szCs w:val="24"/>
                <w:vertAlign w:val="superscript"/>
              </w:rPr>
              <w:t>3</w:t>
            </w:r>
          </w:p>
        </w:tc>
        <w:tc>
          <w:tcPr>
            <w:tcW w:w="1560" w:type="dxa"/>
            <w:shd w:val="clear" w:color="auto" w:fill="auto"/>
            <w:vAlign w:val="center"/>
            <w:hideMark/>
          </w:tcPr>
          <w:p w:rsidR="00125722" w:rsidRPr="00301AA2" w:rsidRDefault="00125722">
            <w:pPr>
              <w:jc w:val="center"/>
              <w:rPr>
                <w:color w:val="000000"/>
                <w:szCs w:val="24"/>
              </w:rPr>
            </w:pPr>
            <w:r w:rsidRPr="00301AA2">
              <w:rPr>
                <w:color w:val="000000"/>
                <w:szCs w:val="24"/>
              </w:rPr>
              <w:t xml:space="preserve">т </w:t>
            </w:r>
            <w:proofErr w:type="spellStart"/>
            <w:r w:rsidRPr="00301AA2">
              <w:rPr>
                <w:color w:val="000000"/>
                <w:szCs w:val="24"/>
              </w:rPr>
              <w:t>у</w:t>
            </w:r>
            <w:proofErr w:type="gramStart"/>
            <w:r w:rsidRPr="00301AA2">
              <w:rPr>
                <w:color w:val="000000"/>
                <w:szCs w:val="24"/>
              </w:rPr>
              <w:t>.т</w:t>
            </w:r>
            <w:proofErr w:type="spellEnd"/>
            <w:proofErr w:type="gramEnd"/>
          </w:p>
        </w:tc>
      </w:tr>
      <w:tr w:rsidR="00125722" w:rsidRPr="00301AA2" w:rsidTr="002C5753">
        <w:trPr>
          <w:trHeight w:val="305"/>
        </w:trPr>
        <w:tc>
          <w:tcPr>
            <w:tcW w:w="4541" w:type="dxa"/>
            <w:shd w:val="clear" w:color="auto" w:fill="auto"/>
            <w:vAlign w:val="center"/>
            <w:hideMark/>
          </w:tcPr>
          <w:p w:rsidR="00125722" w:rsidRPr="00301AA2" w:rsidRDefault="00125722">
            <w:pPr>
              <w:jc w:val="center"/>
              <w:rPr>
                <w:b/>
                <w:bCs/>
                <w:color w:val="000000"/>
                <w:szCs w:val="24"/>
              </w:rPr>
            </w:pPr>
            <w:r w:rsidRPr="00301AA2">
              <w:rPr>
                <w:b/>
                <w:bCs/>
                <w:color w:val="000000"/>
                <w:szCs w:val="24"/>
              </w:rPr>
              <w:t>Приход</w:t>
            </w:r>
          </w:p>
        </w:tc>
        <w:tc>
          <w:tcPr>
            <w:tcW w:w="2268" w:type="dxa"/>
            <w:shd w:val="clear" w:color="auto" w:fill="auto"/>
            <w:vAlign w:val="center"/>
            <w:hideMark/>
          </w:tcPr>
          <w:p w:rsidR="00125722" w:rsidRPr="00301AA2" w:rsidRDefault="00125722">
            <w:pPr>
              <w:jc w:val="center"/>
              <w:rPr>
                <w:color w:val="000000"/>
                <w:szCs w:val="24"/>
              </w:rPr>
            </w:pPr>
            <w:r w:rsidRPr="00301AA2">
              <w:rPr>
                <w:color w:val="000000"/>
                <w:szCs w:val="24"/>
              </w:rPr>
              <w:t> </w:t>
            </w:r>
          </w:p>
        </w:tc>
        <w:tc>
          <w:tcPr>
            <w:tcW w:w="1701" w:type="dxa"/>
            <w:shd w:val="clear" w:color="auto" w:fill="auto"/>
            <w:vAlign w:val="center"/>
            <w:hideMark/>
          </w:tcPr>
          <w:p w:rsidR="00125722" w:rsidRPr="00301AA2" w:rsidRDefault="00125722">
            <w:pPr>
              <w:jc w:val="center"/>
              <w:rPr>
                <w:color w:val="000000"/>
                <w:szCs w:val="24"/>
              </w:rPr>
            </w:pPr>
            <w:r w:rsidRPr="00301AA2">
              <w:rPr>
                <w:color w:val="000000"/>
                <w:szCs w:val="24"/>
              </w:rPr>
              <w:t> </w:t>
            </w:r>
          </w:p>
        </w:tc>
        <w:tc>
          <w:tcPr>
            <w:tcW w:w="1560" w:type="dxa"/>
            <w:shd w:val="clear" w:color="auto" w:fill="auto"/>
            <w:vAlign w:val="center"/>
            <w:hideMark/>
          </w:tcPr>
          <w:p w:rsidR="00125722" w:rsidRPr="00301AA2" w:rsidRDefault="00125722">
            <w:pPr>
              <w:jc w:val="center"/>
              <w:rPr>
                <w:color w:val="000000"/>
                <w:szCs w:val="24"/>
              </w:rPr>
            </w:pPr>
            <w:r w:rsidRPr="00301AA2">
              <w:rPr>
                <w:color w:val="000000"/>
                <w:szCs w:val="24"/>
              </w:rPr>
              <w:t> </w:t>
            </w:r>
          </w:p>
        </w:tc>
      </w:tr>
      <w:tr w:rsidR="002C5753" w:rsidRPr="00301AA2" w:rsidTr="002C5753">
        <w:trPr>
          <w:trHeight w:val="305"/>
        </w:trPr>
        <w:tc>
          <w:tcPr>
            <w:tcW w:w="4541" w:type="dxa"/>
            <w:shd w:val="clear" w:color="auto" w:fill="auto"/>
            <w:vAlign w:val="center"/>
            <w:hideMark/>
          </w:tcPr>
          <w:p w:rsidR="002C5753" w:rsidRPr="00301AA2" w:rsidRDefault="002C5753">
            <w:pPr>
              <w:rPr>
                <w:color w:val="000000"/>
                <w:szCs w:val="24"/>
              </w:rPr>
            </w:pPr>
            <w:r w:rsidRPr="00301AA2">
              <w:rPr>
                <w:color w:val="000000"/>
                <w:szCs w:val="24"/>
              </w:rPr>
              <w:t>От поставщика природного газа</w:t>
            </w:r>
          </w:p>
        </w:tc>
        <w:tc>
          <w:tcPr>
            <w:tcW w:w="2268" w:type="dxa"/>
            <w:shd w:val="clear" w:color="auto" w:fill="auto"/>
            <w:noWrap/>
            <w:vAlign w:val="center"/>
            <w:hideMark/>
          </w:tcPr>
          <w:p w:rsidR="002C5753" w:rsidRPr="00301AA2" w:rsidRDefault="002C5753">
            <w:pPr>
              <w:jc w:val="center"/>
              <w:rPr>
                <w:color w:val="000000"/>
                <w:szCs w:val="24"/>
              </w:rPr>
            </w:pPr>
            <w:r w:rsidRPr="00301AA2">
              <w:rPr>
                <w:color w:val="000000"/>
                <w:szCs w:val="24"/>
              </w:rPr>
              <w:t>1916,2</w:t>
            </w:r>
          </w:p>
        </w:tc>
        <w:tc>
          <w:tcPr>
            <w:tcW w:w="1701" w:type="dxa"/>
            <w:shd w:val="clear" w:color="auto" w:fill="auto"/>
            <w:noWrap/>
            <w:vAlign w:val="center"/>
            <w:hideMark/>
          </w:tcPr>
          <w:p w:rsidR="002C5753" w:rsidRPr="00301AA2" w:rsidRDefault="002C5753">
            <w:pPr>
              <w:jc w:val="center"/>
              <w:rPr>
                <w:color w:val="000000"/>
                <w:szCs w:val="24"/>
              </w:rPr>
            </w:pPr>
            <w:r w:rsidRPr="00301AA2">
              <w:rPr>
                <w:color w:val="000000"/>
                <w:szCs w:val="24"/>
              </w:rPr>
              <w:t> </w:t>
            </w:r>
          </w:p>
        </w:tc>
        <w:tc>
          <w:tcPr>
            <w:tcW w:w="1560" w:type="dxa"/>
            <w:shd w:val="clear" w:color="auto" w:fill="auto"/>
            <w:vAlign w:val="center"/>
            <w:hideMark/>
          </w:tcPr>
          <w:p w:rsidR="002C5753" w:rsidRPr="00301AA2" w:rsidRDefault="002C5753">
            <w:pPr>
              <w:jc w:val="center"/>
              <w:rPr>
                <w:color w:val="000000"/>
                <w:szCs w:val="24"/>
              </w:rPr>
            </w:pPr>
            <w:r w:rsidRPr="00301AA2">
              <w:rPr>
                <w:color w:val="000000"/>
                <w:szCs w:val="24"/>
              </w:rPr>
              <w:t>2224,7</w:t>
            </w:r>
          </w:p>
        </w:tc>
      </w:tr>
      <w:tr w:rsidR="002C5753" w:rsidRPr="00301AA2" w:rsidTr="002C5753">
        <w:trPr>
          <w:trHeight w:val="305"/>
        </w:trPr>
        <w:tc>
          <w:tcPr>
            <w:tcW w:w="4541" w:type="dxa"/>
            <w:shd w:val="clear" w:color="auto" w:fill="auto"/>
            <w:noWrap/>
            <w:vAlign w:val="bottom"/>
            <w:hideMark/>
          </w:tcPr>
          <w:p w:rsidR="002C5753" w:rsidRPr="00301AA2" w:rsidRDefault="002C5753">
            <w:pPr>
              <w:rPr>
                <w:color w:val="000000"/>
                <w:szCs w:val="24"/>
              </w:rPr>
            </w:pPr>
            <w:r w:rsidRPr="00301AA2">
              <w:rPr>
                <w:color w:val="000000"/>
                <w:szCs w:val="24"/>
              </w:rPr>
              <w:t>От предприятий деревообработки</w:t>
            </w:r>
          </w:p>
        </w:tc>
        <w:tc>
          <w:tcPr>
            <w:tcW w:w="2268" w:type="dxa"/>
            <w:shd w:val="clear" w:color="auto" w:fill="auto"/>
            <w:noWrap/>
            <w:vAlign w:val="center"/>
            <w:hideMark/>
          </w:tcPr>
          <w:p w:rsidR="002C5753" w:rsidRPr="00301AA2" w:rsidRDefault="002C5753">
            <w:pPr>
              <w:jc w:val="center"/>
              <w:rPr>
                <w:color w:val="000000"/>
                <w:szCs w:val="24"/>
              </w:rPr>
            </w:pPr>
            <w:r w:rsidRPr="00301AA2">
              <w:rPr>
                <w:color w:val="000000"/>
                <w:szCs w:val="24"/>
              </w:rPr>
              <w:t> </w:t>
            </w:r>
          </w:p>
        </w:tc>
        <w:tc>
          <w:tcPr>
            <w:tcW w:w="1701" w:type="dxa"/>
            <w:shd w:val="clear" w:color="auto" w:fill="auto"/>
            <w:noWrap/>
            <w:vAlign w:val="center"/>
            <w:hideMark/>
          </w:tcPr>
          <w:p w:rsidR="002C5753" w:rsidRPr="00301AA2" w:rsidRDefault="002C5753">
            <w:pPr>
              <w:jc w:val="center"/>
              <w:rPr>
                <w:color w:val="000000"/>
                <w:szCs w:val="24"/>
              </w:rPr>
            </w:pPr>
            <w:r w:rsidRPr="00301AA2">
              <w:rPr>
                <w:color w:val="000000"/>
                <w:szCs w:val="24"/>
              </w:rPr>
              <w:t>28260</w:t>
            </w:r>
          </w:p>
        </w:tc>
        <w:tc>
          <w:tcPr>
            <w:tcW w:w="1560" w:type="dxa"/>
            <w:shd w:val="clear" w:color="auto" w:fill="auto"/>
            <w:vAlign w:val="center"/>
            <w:hideMark/>
          </w:tcPr>
          <w:p w:rsidR="002C5753" w:rsidRPr="00301AA2" w:rsidRDefault="002C5753">
            <w:pPr>
              <w:jc w:val="center"/>
              <w:rPr>
                <w:color w:val="000000"/>
                <w:szCs w:val="24"/>
              </w:rPr>
            </w:pPr>
            <w:r w:rsidRPr="00301AA2">
              <w:rPr>
                <w:color w:val="000000"/>
                <w:szCs w:val="24"/>
              </w:rPr>
              <w:t>1513,9</w:t>
            </w:r>
          </w:p>
        </w:tc>
      </w:tr>
      <w:tr w:rsidR="002C5753" w:rsidRPr="00301AA2" w:rsidTr="002C5753">
        <w:trPr>
          <w:trHeight w:val="305"/>
        </w:trPr>
        <w:tc>
          <w:tcPr>
            <w:tcW w:w="4541" w:type="dxa"/>
            <w:shd w:val="clear" w:color="auto" w:fill="auto"/>
            <w:vAlign w:val="center"/>
            <w:hideMark/>
          </w:tcPr>
          <w:p w:rsidR="002C5753" w:rsidRPr="00301AA2" w:rsidRDefault="002C5753" w:rsidP="002C5753">
            <w:pPr>
              <w:jc w:val="center"/>
              <w:rPr>
                <w:b/>
                <w:bCs/>
                <w:color w:val="000000"/>
                <w:szCs w:val="24"/>
              </w:rPr>
            </w:pPr>
            <w:r w:rsidRPr="00301AA2">
              <w:rPr>
                <w:b/>
                <w:bCs/>
                <w:color w:val="000000"/>
                <w:szCs w:val="24"/>
              </w:rPr>
              <w:t>Итого приход</w:t>
            </w:r>
          </w:p>
        </w:tc>
        <w:tc>
          <w:tcPr>
            <w:tcW w:w="2268" w:type="dxa"/>
            <w:shd w:val="clear" w:color="auto" w:fill="auto"/>
            <w:vAlign w:val="center"/>
            <w:hideMark/>
          </w:tcPr>
          <w:p w:rsidR="002C5753" w:rsidRPr="00301AA2" w:rsidRDefault="002C5753">
            <w:pPr>
              <w:jc w:val="center"/>
              <w:rPr>
                <w:color w:val="000000"/>
                <w:szCs w:val="24"/>
              </w:rPr>
            </w:pPr>
            <w:r w:rsidRPr="00301AA2">
              <w:rPr>
                <w:color w:val="000000"/>
                <w:szCs w:val="24"/>
              </w:rPr>
              <w:t> </w:t>
            </w:r>
          </w:p>
        </w:tc>
        <w:tc>
          <w:tcPr>
            <w:tcW w:w="1701" w:type="dxa"/>
            <w:shd w:val="clear" w:color="auto" w:fill="auto"/>
            <w:noWrap/>
            <w:vAlign w:val="center"/>
            <w:hideMark/>
          </w:tcPr>
          <w:p w:rsidR="002C5753" w:rsidRPr="00301AA2" w:rsidRDefault="002C5753">
            <w:pPr>
              <w:jc w:val="center"/>
              <w:rPr>
                <w:color w:val="000000"/>
                <w:szCs w:val="24"/>
              </w:rPr>
            </w:pPr>
            <w:r w:rsidRPr="00301AA2">
              <w:rPr>
                <w:color w:val="000000"/>
                <w:szCs w:val="24"/>
              </w:rPr>
              <w:t> </w:t>
            </w:r>
          </w:p>
        </w:tc>
        <w:tc>
          <w:tcPr>
            <w:tcW w:w="1560" w:type="dxa"/>
            <w:shd w:val="clear" w:color="auto" w:fill="auto"/>
            <w:vAlign w:val="center"/>
            <w:hideMark/>
          </w:tcPr>
          <w:p w:rsidR="002C5753" w:rsidRPr="00301AA2" w:rsidRDefault="002C5753">
            <w:pPr>
              <w:jc w:val="center"/>
              <w:rPr>
                <w:color w:val="000000"/>
                <w:szCs w:val="24"/>
              </w:rPr>
            </w:pPr>
            <w:r w:rsidRPr="00301AA2">
              <w:rPr>
                <w:b/>
                <w:bCs/>
                <w:color w:val="000000"/>
                <w:szCs w:val="24"/>
              </w:rPr>
              <w:t>3738,6</w:t>
            </w:r>
            <w:r w:rsidRPr="00301AA2">
              <w:rPr>
                <w:color w:val="000000"/>
                <w:szCs w:val="24"/>
              </w:rPr>
              <w:t> </w:t>
            </w:r>
          </w:p>
        </w:tc>
      </w:tr>
      <w:tr w:rsidR="002C5753" w:rsidRPr="00301AA2" w:rsidTr="002C5753">
        <w:trPr>
          <w:trHeight w:val="305"/>
        </w:trPr>
        <w:tc>
          <w:tcPr>
            <w:tcW w:w="4541" w:type="dxa"/>
            <w:tcBorders>
              <w:bottom w:val="single" w:sz="4" w:space="0" w:color="auto"/>
            </w:tcBorders>
            <w:shd w:val="clear" w:color="auto" w:fill="auto"/>
            <w:vAlign w:val="center"/>
            <w:hideMark/>
          </w:tcPr>
          <w:p w:rsidR="002C5753" w:rsidRPr="00301AA2" w:rsidRDefault="002C5753">
            <w:pPr>
              <w:jc w:val="center"/>
              <w:rPr>
                <w:b/>
                <w:bCs/>
                <w:color w:val="000000"/>
                <w:szCs w:val="24"/>
              </w:rPr>
            </w:pPr>
            <w:r w:rsidRPr="00301AA2">
              <w:rPr>
                <w:b/>
                <w:bCs/>
                <w:color w:val="000000"/>
                <w:szCs w:val="24"/>
              </w:rPr>
              <w:t xml:space="preserve">Расход </w:t>
            </w:r>
          </w:p>
        </w:tc>
        <w:tc>
          <w:tcPr>
            <w:tcW w:w="2268" w:type="dxa"/>
            <w:tcBorders>
              <w:bottom w:val="single" w:sz="4" w:space="0" w:color="auto"/>
            </w:tcBorders>
            <w:shd w:val="clear" w:color="auto" w:fill="auto"/>
            <w:vAlign w:val="center"/>
            <w:hideMark/>
          </w:tcPr>
          <w:p w:rsidR="002C5753" w:rsidRPr="00301AA2" w:rsidRDefault="002C5753">
            <w:pPr>
              <w:jc w:val="center"/>
              <w:rPr>
                <w:color w:val="000000"/>
                <w:szCs w:val="24"/>
              </w:rPr>
            </w:pPr>
            <w:r w:rsidRPr="00301AA2">
              <w:rPr>
                <w:color w:val="000000"/>
                <w:szCs w:val="24"/>
              </w:rPr>
              <w:t> </w:t>
            </w:r>
          </w:p>
        </w:tc>
        <w:tc>
          <w:tcPr>
            <w:tcW w:w="1701" w:type="dxa"/>
            <w:tcBorders>
              <w:bottom w:val="single" w:sz="4" w:space="0" w:color="auto"/>
            </w:tcBorders>
            <w:shd w:val="clear" w:color="auto" w:fill="auto"/>
            <w:noWrap/>
            <w:vAlign w:val="center"/>
            <w:hideMark/>
          </w:tcPr>
          <w:p w:rsidR="002C5753" w:rsidRPr="00301AA2" w:rsidRDefault="002C5753">
            <w:pPr>
              <w:jc w:val="center"/>
              <w:rPr>
                <w:color w:val="000000"/>
                <w:szCs w:val="24"/>
              </w:rPr>
            </w:pPr>
            <w:r w:rsidRPr="00301AA2">
              <w:rPr>
                <w:color w:val="000000"/>
                <w:szCs w:val="24"/>
              </w:rPr>
              <w:t> </w:t>
            </w:r>
          </w:p>
        </w:tc>
        <w:tc>
          <w:tcPr>
            <w:tcW w:w="1560" w:type="dxa"/>
            <w:tcBorders>
              <w:bottom w:val="single" w:sz="4" w:space="0" w:color="auto"/>
            </w:tcBorders>
            <w:shd w:val="clear" w:color="auto" w:fill="auto"/>
            <w:vAlign w:val="center"/>
            <w:hideMark/>
          </w:tcPr>
          <w:p w:rsidR="002C5753" w:rsidRPr="00301AA2" w:rsidRDefault="002C5753">
            <w:pPr>
              <w:jc w:val="center"/>
              <w:rPr>
                <w:color w:val="000000"/>
                <w:szCs w:val="24"/>
              </w:rPr>
            </w:pPr>
            <w:r w:rsidRPr="00301AA2">
              <w:rPr>
                <w:color w:val="000000"/>
                <w:szCs w:val="24"/>
              </w:rPr>
              <w:t> </w:t>
            </w:r>
          </w:p>
        </w:tc>
      </w:tr>
      <w:tr w:rsidR="002C5753" w:rsidRPr="00301AA2" w:rsidTr="002C5753">
        <w:trPr>
          <w:trHeight w:val="305"/>
        </w:trPr>
        <w:tc>
          <w:tcPr>
            <w:tcW w:w="4541" w:type="dxa"/>
            <w:shd w:val="clear" w:color="000000" w:fill="auto"/>
            <w:vAlign w:val="center"/>
            <w:hideMark/>
          </w:tcPr>
          <w:p w:rsidR="002C5753" w:rsidRPr="00301AA2" w:rsidRDefault="002C5753" w:rsidP="002C5753">
            <w:pPr>
              <w:rPr>
                <w:color w:val="000000"/>
                <w:szCs w:val="24"/>
              </w:rPr>
            </w:pPr>
            <w:r w:rsidRPr="00301AA2">
              <w:rPr>
                <w:color w:val="000000"/>
                <w:szCs w:val="24"/>
              </w:rPr>
              <w:t>котельная       с. Сущево</w:t>
            </w:r>
          </w:p>
        </w:tc>
        <w:tc>
          <w:tcPr>
            <w:tcW w:w="2268" w:type="dxa"/>
            <w:shd w:val="clear" w:color="000000" w:fill="auto"/>
            <w:vAlign w:val="center"/>
            <w:hideMark/>
          </w:tcPr>
          <w:p w:rsidR="002C5753" w:rsidRPr="00301AA2" w:rsidRDefault="002C5753">
            <w:pPr>
              <w:jc w:val="center"/>
              <w:rPr>
                <w:color w:val="000000"/>
                <w:szCs w:val="24"/>
              </w:rPr>
            </w:pPr>
            <w:r w:rsidRPr="00301AA2">
              <w:rPr>
                <w:color w:val="000000"/>
                <w:szCs w:val="24"/>
              </w:rPr>
              <w:t>678,5</w:t>
            </w:r>
          </w:p>
        </w:tc>
        <w:tc>
          <w:tcPr>
            <w:tcW w:w="1701" w:type="dxa"/>
            <w:shd w:val="clear" w:color="000000" w:fill="auto"/>
            <w:noWrap/>
            <w:vAlign w:val="center"/>
            <w:hideMark/>
          </w:tcPr>
          <w:p w:rsidR="002C5753" w:rsidRPr="00301AA2" w:rsidRDefault="002C5753">
            <w:pPr>
              <w:jc w:val="center"/>
              <w:rPr>
                <w:color w:val="000000"/>
                <w:szCs w:val="24"/>
              </w:rPr>
            </w:pPr>
            <w:r w:rsidRPr="00301AA2">
              <w:rPr>
                <w:color w:val="000000"/>
                <w:szCs w:val="24"/>
              </w:rPr>
              <w:t> </w:t>
            </w:r>
          </w:p>
        </w:tc>
        <w:tc>
          <w:tcPr>
            <w:tcW w:w="1560" w:type="dxa"/>
            <w:shd w:val="clear" w:color="000000" w:fill="auto"/>
            <w:vAlign w:val="center"/>
            <w:hideMark/>
          </w:tcPr>
          <w:p w:rsidR="002C5753" w:rsidRPr="00301AA2" w:rsidRDefault="002C5753">
            <w:pPr>
              <w:jc w:val="center"/>
              <w:rPr>
                <w:color w:val="000000"/>
                <w:szCs w:val="24"/>
              </w:rPr>
            </w:pPr>
            <w:r w:rsidRPr="00301AA2">
              <w:rPr>
                <w:color w:val="000000"/>
                <w:szCs w:val="24"/>
              </w:rPr>
              <w:t>787,8</w:t>
            </w:r>
          </w:p>
        </w:tc>
      </w:tr>
      <w:tr w:rsidR="002C5753" w:rsidRPr="00301AA2" w:rsidTr="002C5753">
        <w:trPr>
          <w:trHeight w:val="305"/>
        </w:trPr>
        <w:tc>
          <w:tcPr>
            <w:tcW w:w="4541" w:type="dxa"/>
            <w:shd w:val="clear" w:color="000000" w:fill="auto"/>
            <w:vAlign w:val="center"/>
            <w:hideMark/>
          </w:tcPr>
          <w:p w:rsidR="002C5753" w:rsidRPr="00301AA2" w:rsidRDefault="002C5753" w:rsidP="002C5753">
            <w:pPr>
              <w:rPr>
                <w:color w:val="000000"/>
                <w:szCs w:val="24"/>
              </w:rPr>
            </w:pPr>
            <w:r w:rsidRPr="00301AA2">
              <w:rPr>
                <w:color w:val="000000"/>
                <w:szCs w:val="24"/>
              </w:rPr>
              <w:t>котельная    п. Шувалово</w:t>
            </w:r>
          </w:p>
        </w:tc>
        <w:tc>
          <w:tcPr>
            <w:tcW w:w="2268" w:type="dxa"/>
            <w:shd w:val="clear" w:color="000000" w:fill="auto"/>
            <w:vAlign w:val="center"/>
            <w:hideMark/>
          </w:tcPr>
          <w:p w:rsidR="002C5753" w:rsidRPr="00301AA2" w:rsidRDefault="002C5753">
            <w:pPr>
              <w:jc w:val="center"/>
              <w:rPr>
                <w:color w:val="000000"/>
                <w:szCs w:val="24"/>
              </w:rPr>
            </w:pPr>
            <w:r w:rsidRPr="00301AA2">
              <w:rPr>
                <w:color w:val="000000"/>
                <w:szCs w:val="24"/>
              </w:rPr>
              <w:t>1237,7</w:t>
            </w:r>
          </w:p>
        </w:tc>
        <w:tc>
          <w:tcPr>
            <w:tcW w:w="1701" w:type="dxa"/>
            <w:shd w:val="clear" w:color="000000" w:fill="auto"/>
            <w:noWrap/>
            <w:vAlign w:val="center"/>
            <w:hideMark/>
          </w:tcPr>
          <w:p w:rsidR="002C5753" w:rsidRPr="00301AA2" w:rsidRDefault="002C5753">
            <w:pPr>
              <w:jc w:val="center"/>
              <w:rPr>
                <w:color w:val="000000"/>
                <w:szCs w:val="24"/>
              </w:rPr>
            </w:pPr>
            <w:r w:rsidRPr="00301AA2">
              <w:rPr>
                <w:color w:val="000000"/>
                <w:szCs w:val="24"/>
              </w:rPr>
              <w:t> </w:t>
            </w:r>
          </w:p>
        </w:tc>
        <w:tc>
          <w:tcPr>
            <w:tcW w:w="1560" w:type="dxa"/>
            <w:shd w:val="clear" w:color="000000" w:fill="auto"/>
            <w:vAlign w:val="center"/>
            <w:hideMark/>
          </w:tcPr>
          <w:p w:rsidR="002C5753" w:rsidRPr="00301AA2" w:rsidRDefault="002C5753">
            <w:pPr>
              <w:jc w:val="center"/>
              <w:rPr>
                <w:color w:val="000000"/>
                <w:szCs w:val="24"/>
              </w:rPr>
            </w:pPr>
            <w:r w:rsidRPr="00301AA2">
              <w:rPr>
                <w:color w:val="000000"/>
                <w:szCs w:val="24"/>
              </w:rPr>
              <w:t>1437,0</w:t>
            </w:r>
          </w:p>
        </w:tc>
      </w:tr>
      <w:tr w:rsidR="002C5753" w:rsidRPr="00301AA2" w:rsidTr="002C5753">
        <w:trPr>
          <w:trHeight w:val="305"/>
        </w:trPr>
        <w:tc>
          <w:tcPr>
            <w:tcW w:w="4541" w:type="dxa"/>
            <w:shd w:val="clear" w:color="auto" w:fill="auto"/>
            <w:vAlign w:val="center"/>
            <w:hideMark/>
          </w:tcPr>
          <w:p w:rsidR="002C5753" w:rsidRPr="00301AA2" w:rsidRDefault="002C5753" w:rsidP="002C5753">
            <w:pPr>
              <w:jc w:val="center"/>
              <w:rPr>
                <w:b/>
                <w:bCs/>
                <w:color w:val="000000"/>
                <w:szCs w:val="24"/>
              </w:rPr>
            </w:pPr>
            <w:r w:rsidRPr="00301AA2">
              <w:rPr>
                <w:b/>
                <w:bCs/>
                <w:color w:val="000000"/>
                <w:szCs w:val="24"/>
              </w:rPr>
              <w:t>итого по МУП "Коммунсервис"</w:t>
            </w:r>
          </w:p>
        </w:tc>
        <w:tc>
          <w:tcPr>
            <w:tcW w:w="2268" w:type="dxa"/>
            <w:shd w:val="clear" w:color="auto" w:fill="auto"/>
            <w:vAlign w:val="center"/>
            <w:hideMark/>
          </w:tcPr>
          <w:p w:rsidR="002C5753" w:rsidRPr="00301AA2" w:rsidRDefault="002C5753">
            <w:pPr>
              <w:jc w:val="center"/>
              <w:rPr>
                <w:b/>
                <w:bCs/>
                <w:color w:val="000000"/>
                <w:szCs w:val="24"/>
              </w:rPr>
            </w:pPr>
            <w:r w:rsidRPr="00301AA2">
              <w:rPr>
                <w:b/>
                <w:bCs/>
                <w:color w:val="000000"/>
                <w:szCs w:val="24"/>
              </w:rPr>
              <w:t>1916,2</w:t>
            </w:r>
          </w:p>
        </w:tc>
        <w:tc>
          <w:tcPr>
            <w:tcW w:w="1701" w:type="dxa"/>
            <w:shd w:val="clear" w:color="auto" w:fill="auto"/>
            <w:vAlign w:val="center"/>
            <w:hideMark/>
          </w:tcPr>
          <w:p w:rsidR="002C5753" w:rsidRPr="00301AA2" w:rsidRDefault="002C5753">
            <w:pPr>
              <w:jc w:val="center"/>
              <w:rPr>
                <w:b/>
                <w:bCs/>
                <w:color w:val="000000"/>
                <w:szCs w:val="24"/>
              </w:rPr>
            </w:pPr>
            <w:r w:rsidRPr="00301AA2">
              <w:rPr>
                <w:b/>
                <w:bCs/>
                <w:color w:val="000000"/>
                <w:szCs w:val="24"/>
              </w:rPr>
              <w:t> </w:t>
            </w:r>
          </w:p>
        </w:tc>
        <w:tc>
          <w:tcPr>
            <w:tcW w:w="1560" w:type="dxa"/>
            <w:shd w:val="clear" w:color="auto" w:fill="auto"/>
            <w:vAlign w:val="center"/>
            <w:hideMark/>
          </w:tcPr>
          <w:p w:rsidR="002C5753" w:rsidRPr="00301AA2" w:rsidRDefault="002C5753">
            <w:pPr>
              <w:jc w:val="center"/>
              <w:rPr>
                <w:b/>
                <w:bCs/>
                <w:color w:val="000000"/>
                <w:szCs w:val="24"/>
              </w:rPr>
            </w:pPr>
            <w:r w:rsidRPr="00301AA2">
              <w:rPr>
                <w:b/>
                <w:bCs/>
                <w:color w:val="000000"/>
                <w:szCs w:val="24"/>
              </w:rPr>
              <w:t>2224,7</w:t>
            </w:r>
          </w:p>
        </w:tc>
      </w:tr>
      <w:tr w:rsidR="002C5753" w:rsidRPr="00301AA2" w:rsidTr="002C5753">
        <w:trPr>
          <w:trHeight w:val="305"/>
        </w:trPr>
        <w:tc>
          <w:tcPr>
            <w:tcW w:w="4541" w:type="dxa"/>
            <w:shd w:val="clear" w:color="auto" w:fill="auto"/>
            <w:vAlign w:val="bottom"/>
            <w:hideMark/>
          </w:tcPr>
          <w:p w:rsidR="002C5753" w:rsidRPr="00301AA2" w:rsidRDefault="002C5753">
            <w:pPr>
              <w:jc w:val="center"/>
              <w:rPr>
                <w:color w:val="000000"/>
                <w:szCs w:val="24"/>
              </w:rPr>
            </w:pPr>
            <w:r w:rsidRPr="00301AA2">
              <w:rPr>
                <w:color w:val="000000"/>
                <w:szCs w:val="24"/>
              </w:rPr>
              <w:t xml:space="preserve">ИП Горохов С.Ж.       </w:t>
            </w:r>
          </w:p>
        </w:tc>
        <w:tc>
          <w:tcPr>
            <w:tcW w:w="2268" w:type="dxa"/>
            <w:shd w:val="clear" w:color="auto" w:fill="auto"/>
            <w:vAlign w:val="center"/>
            <w:hideMark/>
          </w:tcPr>
          <w:p w:rsidR="002C5753" w:rsidRPr="00301AA2" w:rsidRDefault="002C5753">
            <w:pPr>
              <w:jc w:val="center"/>
              <w:rPr>
                <w:color w:val="000000"/>
                <w:szCs w:val="24"/>
              </w:rPr>
            </w:pPr>
            <w:r w:rsidRPr="00301AA2">
              <w:rPr>
                <w:color w:val="000000"/>
                <w:szCs w:val="24"/>
              </w:rPr>
              <w:t> </w:t>
            </w:r>
          </w:p>
        </w:tc>
        <w:tc>
          <w:tcPr>
            <w:tcW w:w="1701" w:type="dxa"/>
            <w:shd w:val="clear" w:color="auto" w:fill="auto"/>
            <w:noWrap/>
            <w:vAlign w:val="center"/>
            <w:hideMark/>
          </w:tcPr>
          <w:p w:rsidR="002C5753" w:rsidRPr="00301AA2" w:rsidRDefault="002C5753">
            <w:pPr>
              <w:jc w:val="center"/>
              <w:rPr>
                <w:color w:val="000000"/>
                <w:szCs w:val="24"/>
              </w:rPr>
            </w:pPr>
          </w:p>
        </w:tc>
        <w:tc>
          <w:tcPr>
            <w:tcW w:w="1560" w:type="dxa"/>
            <w:shd w:val="clear" w:color="auto" w:fill="auto"/>
            <w:vAlign w:val="center"/>
            <w:hideMark/>
          </w:tcPr>
          <w:p w:rsidR="002C5753" w:rsidRPr="00301AA2" w:rsidRDefault="002C5753">
            <w:pPr>
              <w:jc w:val="center"/>
              <w:rPr>
                <w:color w:val="000000"/>
                <w:szCs w:val="24"/>
              </w:rPr>
            </w:pPr>
            <w:r w:rsidRPr="00301AA2">
              <w:rPr>
                <w:color w:val="000000"/>
                <w:szCs w:val="24"/>
              </w:rPr>
              <w:t> </w:t>
            </w:r>
          </w:p>
        </w:tc>
      </w:tr>
      <w:tr w:rsidR="002C5753" w:rsidRPr="00301AA2" w:rsidTr="002C5753">
        <w:trPr>
          <w:trHeight w:val="305"/>
        </w:trPr>
        <w:tc>
          <w:tcPr>
            <w:tcW w:w="4541" w:type="dxa"/>
            <w:shd w:val="clear" w:color="auto" w:fill="auto"/>
            <w:vAlign w:val="bottom"/>
            <w:hideMark/>
          </w:tcPr>
          <w:p w:rsidR="002C5753" w:rsidRPr="00301AA2" w:rsidRDefault="002C5753" w:rsidP="002C5753">
            <w:pPr>
              <w:rPr>
                <w:color w:val="000000"/>
                <w:szCs w:val="24"/>
              </w:rPr>
            </w:pPr>
            <w:r w:rsidRPr="00301AA2">
              <w:rPr>
                <w:color w:val="000000"/>
                <w:szCs w:val="24"/>
              </w:rPr>
              <w:t xml:space="preserve">котельная  п. </w:t>
            </w:r>
            <w:proofErr w:type="gramStart"/>
            <w:r w:rsidRPr="00301AA2">
              <w:rPr>
                <w:color w:val="000000"/>
                <w:szCs w:val="24"/>
              </w:rPr>
              <w:t>Прибрежный</w:t>
            </w:r>
            <w:proofErr w:type="gramEnd"/>
          </w:p>
        </w:tc>
        <w:tc>
          <w:tcPr>
            <w:tcW w:w="2268" w:type="dxa"/>
            <w:shd w:val="clear" w:color="auto" w:fill="auto"/>
            <w:vAlign w:val="center"/>
            <w:hideMark/>
          </w:tcPr>
          <w:p w:rsidR="002C5753" w:rsidRPr="00301AA2" w:rsidRDefault="002C5753">
            <w:pPr>
              <w:jc w:val="center"/>
              <w:rPr>
                <w:color w:val="000000"/>
                <w:szCs w:val="24"/>
              </w:rPr>
            </w:pPr>
            <w:r w:rsidRPr="00301AA2">
              <w:rPr>
                <w:color w:val="000000"/>
                <w:szCs w:val="24"/>
              </w:rPr>
              <w:t> </w:t>
            </w:r>
          </w:p>
        </w:tc>
        <w:tc>
          <w:tcPr>
            <w:tcW w:w="1701" w:type="dxa"/>
            <w:shd w:val="clear" w:color="auto" w:fill="auto"/>
            <w:noWrap/>
            <w:vAlign w:val="center"/>
            <w:hideMark/>
          </w:tcPr>
          <w:p w:rsidR="002C5753" w:rsidRPr="00301AA2" w:rsidRDefault="002C5753">
            <w:pPr>
              <w:jc w:val="center"/>
              <w:rPr>
                <w:color w:val="000000"/>
                <w:szCs w:val="24"/>
              </w:rPr>
            </w:pPr>
            <w:r w:rsidRPr="00301AA2">
              <w:rPr>
                <w:color w:val="000000"/>
                <w:szCs w:val="24"/>
              </w:rPr>
              <w:t>28260</w:t>
            </w:r>
          </w:p>
        </w:tc>
        <w:tc>
          <w:tcPr>
            <w:tcW w:w="1560" w:type="dxa"/>
            <w:shd w:val="clear" w:color="auto" w:fill="auto"/>
            <w:vAlign w:val="center"/>
            <w:hideMark/>
          </w:tcPr>
          <w:p w:rsidR="002C5753" w:rsidRPr="00301AA2" w:rsidRDefault="002C5753">
            <w:pPr>
              <w:jc w:val="center"/>
              <w:rPr>
                <w:color w:val="000000"/>
                <w:szCs w:val="24"/>
              </w:rPr>
            </w:pPr>
            <w:r w:rsidRPr="00301AA2">
              <w:rPr>
                <w:color w:val="000000"/>
                <w:szCs w:val="24"/>
              </w:rPr>
              <w:t>1513,9</w:t>
            </w:r>
          </w:p>
        </w:tc>
      </w:tr>
      <w:tr w:rsidR="002C5753" w:rsidRPr="00301AA2" w:rsidTr="00301AA2">
        <w:trPr>
          <w:trHeight w:val="305"/>
        </w:trPr>
        <w:tc>
          <w:tcPr>
            <w:tcW w:w="4541" w:type="dxa"/>
            <w:shd w:val="clear" w:color="auto" w:fill="auto"/>
            <w:vAlign w:val="center"/>
            <w:hideMark/>
          </w:tcPr>
          <w:p w:rsidR="002C5753" w:rsidRPr="00301AA2" w:rsidRDefault="002C5753" w:rsidP="00301AA2">
            <w:pPr>
              <w:jc w:val="center"/>
              <w:rPr>
                <w:b/>
                <w:bCs/>
                <w:color w:val="000000"/>
                <w:szCs w:val="24"/>
              </w:rPr>
            </w:pPr>
            <w:r w:rsidRPr="00301AA2">
              <w:rPr>
                <w:b/>
                <w:bCs/>
                <w:color w:val="000000"/>
                <w:szCs w:val="24"/>
              </w:rPr>
              <w:t>Итого расход</w:t>
            </w:r>
          </w:p>
        </w:tc>
        <w:tc>
          <w:tcPr>
            <w:tcW w:w="2268" w:type="dxa"/>
            <w:shd w:val="clear" w:color="auto" w:fill="auto"/>
            <w:vAlign w:val="center"/>
            <w:hideMark/>
          </w:tcPr>
          <w:p w:rsidR="002C5753" w:rsidRPr="00301AA2" w:rsidRDefault="002C5753">
            <w:pPr>
              <w:jc w:val="center"/>
              <w:rPr>
                <w:b/>
                <w:bCs/>
                <w:color w:val="000000"/>
                <w:szCs w:val="24"/>
              </w:rPr>
            </w:pPr>
            <w:r w:rsidRPr="00301AA2">
              <w:rPr>
                <w:b/>
                <w:bCs/>
                <w:color w:val="000000"/>
                <w:szCs w:val="24"/>
              </w:rPr>
              <w:t>1916,2</w:t>
            </w:r>
          </w:p>
        </w:tc>
        <w:tc>
          <w:tcPr>
            <w:tcW w:w="1701" w:type="dxa"/>
            <w:shd w:val="clear" w:color="auto" w:fill="auto"/>
            <w:noWrap/>
            <w:vAlign w:val="center"/>
            <w:hideMark/>
          </w:tcPr>
          <w:p w:rsidR="002C5753" w:rsidRPr="00301AA2" w:rsidRDefault="002C5753">
            <w:pPr>
              <w:jc w:val="center"/>
              <w:rPr>
                <w:b/>
                <w:bCs/>
                <w:color w:val="000000"/>
                <w:szCs w:val="24"/>
              </w:rPr>
            </w:pPr>
            <w:r w:rsidRPr="00301AA2">
              <w:rPr>
                <w:b/>
                <w:bCs/>
                <w:color w:val="000000"/>
                <w:szCs w:val="24"/>
              </w:rPr>
              <w:t>28260</w:t>
            </w:r>
          </w:p>
        </w:tc>
        <w:tc>
          <w:tcPr>
            <w:tcW w:w="1560" w:type="dxa"/>
            <w:shd w:val="clear" w:color="auto" w:fill="auto"/>
            <w:vAlign w:val="center"/>
            <w:hideMark/>
          </w:tcPr>
          <w:p w:rsidR="002C5753" w:rsidRPr="00301AA2" w:rsidRDefault="002C5753">
            <w:pPr>
              <w:jc w:val="center"/>
              <w:rPr>
                <w:b/>
                <w:bCs/>
                <w:color w:val="000000"/>
                <w:szCs w:val="24"/>
              </w:rPr>
            </w:pPr>
            <w:r w:rsidRPr="00301AA2">
              <w:rPr>
                <w:b/>
                <w:bCs/>
                <w:color w:val="000000"/>
                <w:szCs w:val="24"/>
              </w:rPr>
              <w:t>3738,6</w:t>
            </w:r>
          </w:p>
        </w:tc>
      </w:tr>
    </w:tbl>
    <w:p w:rsidR="005B5FD7" w:rsidRPr="006B32DA" w:rsidRDefault="00125722" w:rsidP="005B5FD7">
      <w:pPr>
        <w:pStyle w:val="ConsPlusNormal"/>
        <w:widowControl/>
        <w:tabs>
          <w:tab w:val="left" w:pos="0"/>
        </w:tabs>
        <w:spacing w:before="120" w:after="120"/>
        <w:ind w:firstLine="567"/>
        <w:jc w:val="both"/>
        <w:rPr>
          <w:rFonts w:ascii="Times New Roman" w:hAnsi="Times New Roman" w:cs="Times New Roman"/>
          <w:sz w:val="26"/>
          <w:szCs w:val="26"/>
        </w:rPr>
      </w:pPr>
      <w:r w:rsidRPr="00013C9B">
        <w:rPr>
          <w:rFonts w:ascii="Times New Roman" w:hAnsi="Times New Roman" w:cs="Times New Roman"/>
          <w:b/>
          <w:sz w:val="26"/>
          <w:szCs w:val="26"/>
        </w:rPr>
        <w:t xml:space="preserve"> </w:t>
      </w:r>
      <w:r w:rsidR="005B5FD7" w:rsidRPr="00013C9B">
        <w:rPr>
          <w:rFonts w:ascii="Times New Roman" w:hAnsi="Times New Roman" w:cs="Times New Roman"/>
          <w:b/>
          <w:sz w:val="26"/>
          <w:szCs w:val="26"/>
        </w:rPr>
        <w:t>1.9</w:t>
      </w:r>
      <w:r w:rsidR="006D58F6">
        <w:rPr>
          <w:rFonts w:ascii="Times New Roman" w:hAnsi="Times New Roman" w:cs="Times New Roman"/>
          <w:b/>
          <w:sz w:val="26"/>
          <w:szCs w:val="26"/>
        </w:rPr>
        <w:t>.</w:t>
      </w:r>
      <w:r w:rsidR="005B5FD7" w:rsidRPr="00013C9B">
        <w:rPr>
          <w:rFonts w:ascii="Times New Roman" w:hAnsi="Times New Roman" w:cs="Times New Roman"/>
          <w:b/>
          <w:sz w:val="26"/>
          <w:szCs w:val="26"/>
        </w:rPr>
        <w:t xml:space="preserve"> Надежность теплоснабжения</w:t>
      </w:r>
      <w:r w:rsidR="000B6BBA">
        <w:rPr>
          <w:rFonts w:ascii="Times New Roman" w:hAnsi="Times New Roman" w:cs="Times New Roman"/>
          <w:b/>
          <w:sz w:val="26"/>
          <w:szCs w:val="26"/>
        </w:rPr>
        <w:t>.</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Надежность теплоснабжения обеспечивают такие факторы, как</w:t>
      </w:r>
      <w:r w:rsidR="00F40A38">
        <w:rPr>
          <w:rFonts w:ascii="Times New Roman" w:hAnsi="Times New Roman" w:cs="Times New Roman"/>
          <w:sz w:val="26"/>
          <w:szCs w:val="26"/>
        </w:rPr>
        <w:t>:</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резерва тепловых мощностей на теплоисточниках;</w:t>
      </w:r>
    </w:p>
    <w:p w:rsidR="005B5FD7"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резервных сетевых насосов;</w:t>
      </w:r>
    </w:p>
    <w:p w:rsidR="00B053E8" w:rsidRPr="006B32DA" w:rsidRDefault="00B053E8" w:rsidP="00B053E8">
      <w:pPr>
        <w:tabs>
          <w:tab w:val="left" w:pos="0"/>
        </w:tabs>
        <w:ind w:firstLine="567"/>
        <w:jc w:val="both"/>
        <w:rPr>
          <w:sz w:val="26"/>
          <w:szCs w:val="26"/>
        </w:rPr>
      </w:pPr>
      <w:r w:rsidRPr="008A73AD">
        <w:rPr>
          <w:sz w:val="26"/>
          <w:szCs w:val="26"/>
        </w:rPr>
        <w:t>- наличие резерва подогревателей ГВС на котельных;</w:t>
      </w:r>
    </w:p>
    <w:p w:rsidR="005B5FD7" w:rsidRPr="006B32DA" w:rsidRDefault="005B5FD7" w:rsidP="005B5FD7">
      <w:pPr>
        <w:pStyle w:val="ConsPlusNormal"/>
        <w:widowControl/>
        <w:tabs>
          <w:tab w:val="left" w:pos="0"/>
        </w:tabs>
        <w:ind w:firstLine="567"/>
        <w:jc w:val="both"/>
        <w:rPr>
          <w:rFonts w:ascii="Times New Roman" w:hAnsi="Times New Roman" w:cs="Times New Roman"/>
          <w:sz w:val="26"/>
          <w:szCs w:val="26"/>
        </w:rPr>
      </w:pPr>
      <w:r w:rsidRPr="006B32DA">
        <w:rPr>
          <w:rFonts w:ascii="Times New Roman" w:hAnsi="Times New Roman" w:cs="Times New Roman"/>
          <w:sz w:val="26"/>
          <w:szCs w:val="26"/>
        </w:rPr>
        <w:t>- наличие системы поставок топлива и его запасов в размерах не менее нормативов;</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xml:space="preserve">- наличие соединительных линий (перемычек) между тепловыми сетями </w:t>
      </w:r>
      <w:proofErr w:type="gramStart"/>
      <w:r w:rsidRPr="006B32DA">
        <w:rPr>
          <w:rFonts w:ascii="Times New Roman" w:hAnsi="Times New Roman" w:cs="Times New Roman"/>
          <w:sz w:val="26"/>
          <w:szCs w:val="26"/>
        </w:rPr>
        <w:t>от</w:t>
      </w:r>
      <w:proofErr w:type="gramEnd"/>
      <w:r w:rsidRPr="006B32DA">
        <w:rPr>
          <w:rFonts w:ascii="Times New Roman" w:hAnsi="Times New Roman" w:cs="Times New Roman"/>
          <w:sz w:val="26"/>
          <w:szCs w:val="26"/>
        </w:rPr>
        <w:t xml:space="preserve"> разных теплоисточников;</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основного и вспомогательного оборудования на котельных;</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тепловых сетей и сооружений на них;</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 техническое состояние тепловых узлов потребителей;</w:t>
      </w:r>
    </w:p>
    <w:p w:rsidR="00B053E8" w:rsidRDefault="00B053E8" w:rsidP="00B053E8">
      <w:pPr>
        <w:tabs>
          <w:tab w:val="left" w:pos="720"/>
        </w:tabs>
        <w:ind w:left="720" w:hanging="153"/>
        <w:jc w:val="both"/>
        <w:rPr>
          <w:sz w:val="26"/>
          <w:szCs w:val="26"/>
        </w:rPr>
      </w:pPr>
      <w:r w:rsidRPr="008A73AD">
        <w:rPr>
          <w:sz w:val="26"/>
          <w:szCs w:val="26"/>
        </w:rPr>
        <w:t>- техническое состояние трубопроводов внутридомовых разводок</w:t>
      </w:r>
      <w:r>
        <w:rPr>
          <w:sz w:val="26"/>
          <w:szCs w:val="26"/>
        </w:rPr>
        <w:t>;</w:t>
      </w:r>
    </w:p>
    <w:p w:rsidR="00B053E8" w:rsidRPr="008A73AD" w:rsidRDefault="00B053E8" w:rsidP="00B053E8">
      <w:pPr>
        <w:tabs>
          <w:tab w:val="left" w:pos="720"/>
        </w:tabs>
        <w:ind w:left="720" w:hanging="153"/>
        <w:jc w:val="both"/>
        <w:rPr>
          <w:sz w:val="26"/>
          <w:szCs w:val="26"/>
        </w:rPr>
      </w:pPr>
      <w:r>
        <w:rPr>
          <w:sz w:val="26"/>
          <w:szCs w:val="26"/>
        </w:rPr>
        <w:t>- организация управления системой теплоснабжения на уровне муниципального района</w:t>
      </w:r>
      <w:r w:rsidRPr="008A73AD">
        <w:rPr>
          <w:sz w:val="26"/>
          <w:szCs w:val="26"/>
        </w:rPr>
        <w:t>.</w:t>
      </w:r>
    </w:p>
    <w:p w:rsidR="005B5FD7" w:rsidRPr="006B32DA" w:rsidRDefault="005B5FD7" w:rsidP="005B5FD7">
      <w:pPr>
        <w:pStyle w:val="ConsPlusNormal"/>
        <w:widowControl/>
        <w:tabs>
          <w:tab w:val="left" w:pos="720"/>
        </w:tabs>
        <w:ind w:left="720" w:hanging="153"/>
        <w:jc w:val="both"/>
        <w:rPr>
          <w:rFonts w:ascii="Times New Roman" w:hAnsi="Times New Roman" w:cs="Times New Roman"/>
          <w:sz w:val="26"/>
          <w:szCs w:val="26"/>
        </w:rPr>
      </w:pPr>
      <w:r w:rsidRPr="006B32DA">
        <w:rPr>
          <w:rFonts w:ascii="Times New Roman" w:hAnsi="Times New Roman" w:cs="Times New Roman"/>
          <w:sz w:val="26"/>
          <w:szCs w:val="26"/>
        </w:rPr>
        <w:t>Оценка каждого из факторов надежности позволяет сделать следующие выводы:</w:t>
      </w:r>
      <w:r w:rsidR="00B053E8">
        <w:rPr>
          <w:rFonts w:ascii="Times New Roman" w:hAnsi="Times New Roman" w:cs="Times New Roman"/>
          <w:sz w:val="26"/>
          <w:szCs w:val="26"/>
        </w:rPr>
        <w:t xml:space="preserve"> </w:t>
      </w:r>
    </w:p>
    <w:p w:rsidR="00EC5C1C" w:rsidRPr="00EC5C1C" w:rsidRDefault="00334F08"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Pr>
          <w:rFonts w:ascii="Times New Roman" w:hAnsi="Times New Roman" w:cs="Times New Roman"/>
          <w:sz w:val="26"/>
          <w:szCs w:val="26"/>
        </w:rPr>
        <w:t xml:space="preserve"> </w:t>
      </w:r>
      <w:r w:rsidR="005B5FD7" w:rsidRPr="006B32DA">
        <w:rPr>
          <w:rFonts w:ascii="Times New Roman" w:hAnsi="Times New Roman" w:cs="Times New Roman"/>
          <w:sz w:val="26"/>
          <w:szCs w:val="26"/>
        </w:rPr>
        <w:t xml:space="preserve">На всех котельных </w:t>
      </w:r>
      <w:r w:rsidR="005B5FD7" w:rsidRPr="006B32DA">
        <w:rPr>
          <w:rFonts w:ascii="Times New Roman" w:hAnsi="Times New Roman" w:cs="Times New Roman"/>
          <w:color w:val="000000"/>
          <w:sz w:val="26"/>
          <w:szCs w:val="26"/>
        </w:rPr>
        <w:t>установлено по 2 и более котла. Это обеспечивает в случае выхода из строя одного из котлов обеспечить подключенные нагрузки не менее</w:t>
      </w:r>
      <w:proofErr w:type="gramStart"/>
      <w:r w:rsidR="005B5FD7" w:rsidRPr="006B32DA">
        <w:rPr>
          <w:rFonts w:ascii="Times New Roman" w:hAnsi="Times New Roman" w:cs="Times New Roman"/>
          <w:color w:val="000000"/>
          <w:sz w:val="26"/>
          <w:szCs w:val="26"/>
        </w:rPr>
        <w:t>,</w:t>
      </w:r>
      <w:proofErr w:type="gramEnd"/>
      <w:r w:rsidR="005B5FD7" w:rsidRPr="006B32DA">
        <w:rPr>
          <w:rFonts w:ascii="Times New Roman" w:hAnsi="Times New Roman" w:cs="Times New Roman"/>
          <w:color w:val="000000"/>
          <w:sz w:val="26"/>
          <w:szCs w:val="26"/>
        </w:rPr>
        <w:t xml:space="preserve"> чем на 70%.</w:t>
      </w:r>
    </w:p>
    <w:p w:rsidR="005B5FD7" w:rsidRPr="006B32DA" w:rsidRDefault="006C7AA1"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Pr>
          <w:rFonts w:ascii="Times New Roman" w:hAnsi="Times New Roman" w:cs="Times New Roman"/>
          <w:color w:val="000000"/>
          <w:sz w:val="26"/>
          <w:szCs w:val="26"/>
        </w:rPr>
        <w:t xml:space="preserve"> </w:t>
      </w:r>
      <w:r w:rsidR="005B5FD7" w:rsidRPr="006B32DA">
        <w:rPr>
          <w:rFonts w:ascii="Times New Roman" w:hAnsi="Times New Roman" w:cs="Times New Roman"/>
          <w:sz w:val="26"/>
          <w:szCs w:val="26"/>
        </w:rPr>
        <w:t>На всех котельных установлено не менее 2-х сетевых насосов, что обеспечивает надежность в подаче теплоносителя потребителям. Все насосы имеют запас по расходу теплоносителя.</w:t>
      </w:r>
    </w:p>
    <w:p w:rsidR="00034067" w:rsidRPr="00B053E8" w:rsidRDefault="00334F08" w:rsidP="00B053E8">
      <w:pPr>
        <w:numPr>
          <w:ilvl w:val="0"/>
          <w:numId w:val="1"/>
        </w:numPr>
        <w:tabs>
          <w:tab w:val="clear" w:pos="644"/>
          <w:tab w:val="left" w:pos="0"/>
          <w:tab w:val="num" w:pos="284"/>
          <w:tab w:val="num" w:pos="360"/>
        </w:tabs>
        <w:ind w:left="426"/>
        <w:jc w:val="both"/>
        <w:rPr>
          <w:sz w:val="26"/>
          <w:szCs w:val="26"/>
        </w:rPr>
      </w:pPr>
      <w:r w:rsidRPr="00034067">
        <w:rPr>
          <w:sz w:val="26"/>
          <w:szCs w:val="26"/>
        </w:rPr>
        <w:t xml:space="preserve"> </w:t>
      </w:r>
      <w:r w:rsidR="00B053E8" w:rsidRPr="008A73AD">
        <w:rPr>
          <w:sz w:val="26"/>
          <w:szCs w:val="26"/>
        </w:rPr>
        <w:t>На всех котельных</w:t>
      </w:r>
      <w:r w:rsidR="00B053E8">
        <w:rPr>
          <w:sz w:val="26"/>
          <w:szCs w:val="26"/>
        </w:rPr>
        <w:t>, осуществляющих ГВС,</w:t>
      </w:r>
      <w:r w:rsidR="00B053E8" w:rsidRPr="008A73AD">
        <w:rPr>
          <w:sz w:val="26"/>
          <w:szCs w:val="26"/>
        </w:rPr>
        <w:t xml:space="preserve"> установлено </w:t>
      </w:r>
      <w:r w:rsidR="00B053E8">
        <w:rPr>
          <w:sz w:val="26"/>
          <w:szCs w:val="26"/>
        </w:rPr>
        <w:t xml:space="preserve">по </w:t>
      </w:r>
      <w:r w:rsidR="00B053E8" w:rsidRPr="008A73AD">
        <w:rPr>
          <w:sz w:val="26"/>
          <w:szCs w:val="26"/>
        </w:rPr>
        <w:t>2</w:t>
      </w:r>
      <w:r w:rsidR="00B053E8">
        <w:rPr>
          <w:sz w:val="26"/>
          <w:szCs w:val="26"/>
        </w:rPr>
        <w:t xml:space="preserve"> пластинчатых подогревателя и по 2 насоса подачи горячей воды.</w:t>
      </w:r>
    </w:p>
    <w:p w:rsidR="005267A8" w:rsidRPr="00013C9B" w:rsidRDefault="00334F08" w:rsidP="00013C9B">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sidRPr="00034067">
        <w:rPr>
          <w:rFonts w:ascii="Times New Roman" w:hAnsi="Times New Roman" w:cs="Times New Roman"/>
          <w:sz w:val="26"/>
          <w:szCs w:val="26"/>
        </w:rPr>
        <w:t xml:space="preserve"> </w:t>
      </w:r>
      <w:r w:rsidR="004C00CA" w:rsidRPr="00034067">
        <w:rPr>
          <w:rFonts w:ascii="Times New Roman" w:hAnsi="Times New Roman" w:cs="Times New Roman"/>
          <w:sz w:val="26"/>
          <w:szCs w:val="26"/>
        </w:rPr>
        <w:t xml:space="preserve">Наличие 2-х электрических вводов на котельных от разных трансформаторных подстанций или от разных секций шин одной подстанции. </w:t>
      </w:r>
      <w:r w:rsidR="00425FCC">
        <w:rPr>
          <w:rFonts w:ascii="Times New Roman" w:hAnsi="Times New Roman" w:cs="Times New Roman"/>
          <w:sz w:val="26"/>
          <w:szCs w:val="26"/>
        </w:rPr>
        <w:t>В</w:t>
      </w:r>
      <w:r w:rsidR="002E6C27" w:rsidRPr="00034067">
        <w:rPr>
          <w:rFonts w:ascii="Times New Roman" w:hAnsi="Times New Roman" w:cs="Times New Roman"/>
          <w:sz w:val="26"/>
          <w:szCs w:val="26"/>
        </w:rPr>
        <w:t xml:space="preserve"> </w:t>
      </w:r>
      <w:r w:rsidR="00DC7E13" w:rsidRPr="00034067">
        <w:rPr>
          <w:rFonts w:ascii="Times New Roman" w:hAnsi="Times New Roman" w:cs="Times New Roman"/>
          <w:sz w:val="26"/>
          <w:szCs w:val="26"/>
        </w:rPr>
        <w:t>Е</w:t>
      </w:r>
      <w:r w:rsidR="002E6C27" w:rsidRPr="00034067">
        <w:rPr>
          <w:rFonts w:ascii="Times New Roman" w:hAnsi="Times New Roman" w:cs="Times New Roman"/>
          <w:sz w:val="26"/>
          <w:szCs w:val="26"/>
        </w:rPr>
        <w:t xml:space="preserve">ДДС </w:t>
      </w:r>
      <w:r w:rsidR="00EC5C1C">
        <w:rPr>
          <w:rFonts w:ascii="Times New Roman" w:hAnsi="Times New Roman" w:cs="Times New Roman"/>
          <w:sz w:val="26"/>
          <w:szCs w:val="26"/>
        </w:rPr>
        <w:t>Костромского</w:t>
      </w:r>
      <w:r w:rsidR="00EC5C1C" w:rsidRPr="00034067">
        <w:rPr>
          <w:rFonts w:ascii="Times New Roman" w:hAnsi="Times New Roman" w:cs="Times New Roman"/>
          <w:sz w:val="26"/>
          <w:szCs w:val="26"/>
        </w:rPr>
        <w:t xml:space="preserve"> </w:t>
      </w:r>
      <w:r w:rsidR="00EC5C1C">
        <w:rPr>
          <w:rFonts w:ascii="Times New Roman" w:hAnsi="Times New Roman" w:cs="Times New Roman"/>
          <w:sz w:val="26"/>
          <w:szCs w:val="26"/>
        </w:rPr>
        <w:t xml:space="preserve">муниципального </w:t>
      </w:r>
      <w:r w:rsidR="002E6C27" w:rsidRPr="00034067">
        <w:rPr>
          <w:rFonts w:ascii="Times New Roman" w:hAnsi="Times New Roman" w:cs="Times New Roman"/>
          <w:sz w:val="26"/>
          <w:szCs w:val="26"/>
        </w:rPr>
        <w:t>района имеется передвижной электрогенератор мощностью 30 кВт</w:t>
      </w:r>
      <w:r w:rsidR="00DC7E13" w:rsidRPr="00034067">
        <w:rPr>
          <w:rFonts w:ascii="Times New Roman" w:hAnsi="Times New Roman" w:cs="Times New Roman"/>
          <w:sz w:val="26"/>
          <w:szCs w:val="26"/>
        </w:rPr>
        <w:t>, который может обеспечить работу любой котельной, на которой произошло аварийное отключение электроэнергии.</w:t>
      </w:r>
      <w:r w:rsidR="00265F78">
        <w:rPr>
          <w:rFonts w:ascii="Times New Roman" w:hAnsi="Times New Roman" w:cs="Times New Roman"/>
          <w:sz w:val="26"/>
          <w:szCs w:val="26"/>
        </w:rPr>
        <w:t xml:space="preserve"> На всех котельных ИП Горохов С.Ж. установлены стационарные генераторы мощностью 100 кВт, которые автоматически запускаются при пропадании напряжения в электрической сети.</w:t>
      </w:r>
    </w:p>
    <w:p w:rsidR="00EC5C1C" w:rsidRDefault="00334F08"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Pr>
          <w:rFonts w:ascii="Times New Roman" w:hAnsi="Times New Roman" w:cs="Times New Roman"/>
          <w:sz w:val="26"/>
          <w:szCs w:val="26"/>
        </w:rPr>
        <w:t xml:space="preserve"> </w:t>
      </w:r>
      <w:r w:rsidR="005B5FD7" w:rsidRPr="006B32DA">
        <w:rPr>
          <w:rFonts w:ascii="Times New Roman" w:hAnsi="Times New Roman" w:cs="Times New Roman"/>
          <w:sz w:val="26"/>
          <w:szCs w:val="26"/>
        </w:rPr>
        <w:t>Техническое состояние основного и вспомогательного оборудования на муниципальных котельных, в целом</w:t>
      </w:r>
      <w:r w:rsidR="00294524">
        <w:rPr>
          <w:rFonts w:ascii="Times New Roman" w:hAnsi="Times New Roman" w:cs="Times New Roman"/>
          <w:sz w:val="26"/>
          <w:szCs w:val="26"/>
        </w:rPr>
        <w:t xml:space="preserve"> является</w:t>
      </w:r>
      <w:r w:rsidR="005B5FD7" w:rsidRPr="006B32DA">
        <w:rPr>
          <w:rFonts w:ascii="Times New Roman" w:hAnsi="Times New Roman" w:cs="Times New Roman"/>
          <w:sz w:val="26"/>
          <w:szCs w:val="26"/>
        </w:rPr>
        <w:t xml:space="preserve"> удовлетворительным. </w:t>
      </w:r>
    </w:p>
    <w:p w:rsidR="005B5FD7" w:rsidRPr="006B32DA" w:rsidRDefault="00301AA2" w:rsidP="005B5FD7">
      <w:pPr>
        <w:pStyle w:val="ConsPlusNormal"/>
        <w:widowControl/>
        <w:numPr>
          <w:ilvl w:val="0"/>
          <w:numId w:val="1"/>
        </w:numPr>
        <w:tabs>
          <w:tab w:val="clear" w:pos="644"/>
          <w:tab w:val="left" w:pos="0"/>
          <w:tab w:val="num" w:pos="284"/>
        </w:tabs>
        <w:ind w:left="426"/>
        <w:jc w:val="both"/>
        <w:rPr>
          <w:rFonts w:ascii="Times New Roman" w:hAnsi="Times New Roman" w:cs="Times New Roman"/>
          <w:sz w:val="26"/>
          <w:szCs w:val="26"/>
        </w:rPr>
      </w:pPr>
      <w:r>
        <w:rPr>
          <w:rFonts w:ascii="Times New Roman" w:hAnsi="Times New Roman" w:cs="Times New Roman"/>
          <w:sz w:val="26"/>
          <w:szCs w:val="26"/>
        </w:rPr>
        <w:t xml:space="preserve"> </w:t>
      </w:r>
      <w:r w:rsidR="005B5FD7" w:rsidRPr="006B32DA">
        <w:rPr>
          <w:rFonts w:ascii="Times New Roman" w:hAnsi="Times New Roman" w:cs="Times New Roman"/>
          <w:sz w:val="26"/>
          <w:szCs w:val="26"/>
        </w:rPr>
        <w:t xml:space="preserve">Техническое состояние многих участков тепловых сетей не обеспечивает </w:t>
      </w:r>
      <w:proofErr w:type="spellStart"/>
      <w:r w:rsidR="005B5FD7" w:rsidRPr="006B32DA">
        <w:rPr>
          <w:rFonts w:ascii="Times New Roman" w:hAnsi="Times New Roman" w:cs="Times New Roman"/>
          <w:sz w:val="26"/>
          <w:szCs w:val="26"/>
        </w:rPr>
        <w:t>энергоэффективность</w:t>
      </w:r>
      <w:proofErr w:type="spellEnd"/>
      <w:r w:rsidR="005B5FD7" w:rsidRPr="006B32DA">
        <w:rPr>
          <w:rFonts w:ascii="Times New Roman" w:hAnsi="Times New Roman" w:cs="Times New Roman"/>
          <w:sz w:val="26"/>
          <w:szCs w:val="26"/>
        </w:rPr>
        <w:t xml:space="preserve"> процесса транспортировки теплоносителя. По причине </w:t>
      </w:r>
      <w:r w:rsidR="005B5FD7" w:rsidRPr="006B32DA">
        <w:rPr>
          <w:rFonts w:ascii="Times New Roman" w:hAnsi="Times New Roman" w:cs="Times New Roman"/>
          <w:sz w:val="26"/>
          <w:szCs w:val="26"/>
        </w:rPr>
        <w:lastRenderedPageBreak/>
        <w:t>физического износа тепловой изоляции фактические тепловые потери зна</w:t>
      </w:r>
      <w:r w:rsidR="003508C1">
        <w:rPr>
          <w:rFonts w:ascii="Times New Roman" w:hAnsi="Times New Roman" w:cs="Times New Roman"/>
          <w:sz w:val="26"/>
          <w:szCs w:val="26"/>
        </w:rPr>
        <w:t>чительно превышают нормативные.</w:t>
      </w:r>
    </w:p>
    <w:p w:rsidR="00265F78" w:rsidRPr="00265F78" w:rsidRDefault="00334ADA" w:rsidP="004E0138">
      <w:pPr>
        <w:pStyle w:val="ConsPlusNormal"/>
        <w:widowControl/>
        <w:numPr>
          <w:ilvl w:val="0"/>
          <w:numId w:val="1"/>
        </w:numPr>
        <w:tabs>
          <w:tab w:val="clear" w:pos="644"/>
          <w:tab w:val="num" w:pos="284"/>
          <w:tab w:val="left" w:pos="426"/>
        </w:tabs>
        <w:ind w:left="426" w:hanging="426"/>
        <w:jc w:val="both"/>
        <w:rPr>
          <w:rFonts w:ascii="Times New Roman" w:hAnsi="Times New Roman" w:cs="Times New Roman"/>
          <w:b/>
          <w:sz w:val="26"/>
          <w:szCs w:val="26"/>
        </w:rPr>
      </w:pPr>
      <w:r>
        <w:rPr>
          <w:rFonts w:ascii="Times New Roman" w:hAnsi="Times New Roman" w:cs="Times New Roman"/>
          <w:sz w:val="26"/>
          <w:szCs w:val="26"/>
        </w:rPr>
        <w:t xml:space="preserve"> </w:t>
      </w:r>
      <w:r w:rsidR="005B5FD7" w:rsidRPr="006B32DA">
        <w:rPr>
          <w:rFonts w:ascii="Times New Roman" w:hAnsi="Times New Roman" w:cs="Times New Roman"/>
          <w:sz w:val="26"/>
          <w:szCs w:val="26"/>
        </w:rPr>
        <w:t>Техническое состояние тепловых узлов потребителей, которые являются коллективной собственностью жителей домов, зависит от деятельности управляющих организаций и органов самоуправления домов.</w:t>
      </w:r>
      <w:r w:rsidR="006C7AA1">
        <w:rPr>
          <w:rFonts w:ascii="Times New Roman" w:hAnsi="Times New Roman" w:cs="Times New Roman"/>
          <w:sz w:val="26"/>
          <w:szCs w:val="26"/>
        </w:rPr>
        <w:t xml:space="preserve"> </w:t>
      </w:r>
      <w:r w:rsidR="002F4315" w:rsidRPr="00CC0F13">
        <w:rPr>
          <w:rFonts w:ascii="Times New Roman" w:hAnsi="Times New Roman" w:cs="Times New Roman"/>
          <w:sz w:val="26"/>
          <w:szCs w:val="26"/>
        </w:rPr>
        <w:t>Значительная</w:t>
      </w:r>
      <w:r w:rsidR="002A33DB" w:rsidRPr="00CC0F13">
        <w:rPr>
          <w:rFonts w:ascii="Times New Roman" w:hAnsi="Times New Roman" w:cs="Times New Roman"/>
          <w:sz w:val="26"/>
          <w:szCs w:val="26"/>
        </w:rPr>
        <w:t xml:space="preserve"> часть</w:t>
      </w:r>
      <w:r w:rsidR="00EE07B7" w:rsidRPr="00CC0F13">
        <w:rPr>
          <w:rFonts w:ascii="Times New Roman" w:hAnsi="Times New Roman" w:cs="Times New Roman"/>
          <w:sz w:val="26"/>
          <w:szCs w:val="26"/>
        </w:rPr>
        <w:t xml:space="preserve"> многоквартирны</w:t>
      </w:r>
      <w:r w:rsidR="002A33DB" w:rsidRPr="00CC0F13">
        <w:rPr>
          <w:rFonts w:ascii="Times New Roman" w:hAnsi="Times New Roman" w:cs="Times New Roman"/>
          <w:sz w:val="26"/>
          <w:szCs w:val="26"/>
        </w:rPr>
        <w:t>х</w:t>
      </w:r>
      <w:r w:rsidR="00EE07B7" w:rsidRPr="00CC0F13">
        <w:rPr>
          <w:rFonts w:ascii="Times New Roman" w:hAnsi="Times New Roman" w:cs="Times New Roman"/>
          <w:sz w:val="26"/>
          <w:szCs w:val="26"/>
        </w:rPr>
        <w:t xml:space="preserve"> жил</w:t>
      </w:r>
      <w:r w:rsidR="002A33DB" w:rsidRPr="00CC0F13">
        <w:rPr>
          <w:rFonts w:ascii="Times New Roman" w:hAnsi="Times New Roman" w:cs="Times New Roman"/>
          <w:sz w:val="26"/>
          <w:szCs w:val="26"/>
        </w:rPr>
        <w:t>ых</w:t>
      </w:r>
      <w:r w:rsidR="00EE07B7" w:rsidRPr="00CC0F13">
        <w:rPr>
          <w:rFonts w:ascii="Times New Roman" w:hAnsi="Times New Roman" w:cs="Times New Roman"/>
          <w:sz w:val="26"/>
          <w:szCs w:val="26"/>
        </w:rPr>
        <w:t xml:space="preserve"> дом</w:t>
      </w:r>
      <w:r w:rsidR="002A33DB" w:rsidRPr="00CC0F13">
        <w:rPr>
          <w:rFonts w:ascii="Times New Roman" w:hAnsi="Times New Roman" w:cs="Times New Roman"/>
          <w:sz w:val="26"/>
          <w:szCs w:val="26"/>
        </w:rPr>
        <w:t>ов,</w:t>
      </w:r>
      <w:r w:rsidR="006C7AA1" w:rsidRPr="00CC0F13">
        <w:rPr>
          <w:rFonts w:ascii="Times New Roman" w:hAnsi="Times New Roman" w:cs="Times New Roman"/>
          <w:sz w:val="26"/>
          <w:szCs w:val="26"/>
        </w:rPr>
        <w:t xml:space="preserve"> </w:t>
      </w:r>
      <w:r w:rsidR="002A33DB" w:rsidRPr="00CC0F13">
        <w:rPr>
          <w:rFonts w:ascii="Times New Roman" w:hAnsi="Times New Roman" w:cs="Times New Roman"/>
          <w:sz w:val="26"/>
          <w:szCs w:val="26"/>
        </w:rPr>
        <w:t xml:space="preserve">учреждений и организаций </w:t>
      </w:r>
      <w:r w:rsidR="002F4315" w:rsidRPr="00CC0F13">
        <w:rPr>
          <w:rFonts w:ascii="Times New Roman" w:hAnsi="Times New Roman" w:cs="Times New Roman"/>
          <w:sz w:val="26"/>
          <w:szCs w:val="26"/>
        </w:rPr>
        <w:t xml:space="preserve">не </w:t>
      </w:r>
      <w:r w:rsidR="002A33DB" w:rsidRPr="00CC0F13">
        <w:rPr>
          <w:rFonts w:ascii="Times New Roman" w:hAnsi="Times New Roman" w:cs="Times New Roman"/>
          <w:sz w:val="26"/>
          <w:szCs w:val="26"/>
        </w:rPr>
        <w:t>установила узлы</w:t>
      </w:r>
      <w:r w:rsidR="00EE07B7" w:rsidRPr="00CC0F13">
        <w:rPr>
          <w:rFonts w:ascii="Times New Roman" w:hAnsi="Times New Roman" w:cs="Times New Roman"/>
          <w:sz w:val="26"/>
          <w:szCs w:val="26"/>
        </w:rPr>
        <w:t xml:space="preserve"> учета тепловой энергии</w:t>
      </w:r>
      <w:r w:rsidR="00265F78">
        <w:rPr>
          <w:rFonts w:ascii="Times New Roman" w:hAnsi="Times New Roman" w:cs="Times New Roman"/>
          <w:sz w:val="26"/>
          <w:szCs w:val="26"/>
        </w:rPr>
        <w:t>.</w:t>
      </w:r>
    </w:p>
    <w:p w:rsidR="004B065D" w:rsidRPr="00265F78" w:rsidRDefault="006C7AA1" w:rsidP="004E0138">
      <w:pPr>
        <w:pStyle w:val="ConsPlusNormal"/>
        <w:widowControl/>
        <w:numPr>
          <w:ilvl w:val="0"/>
          <w:numId w:val="1"/>
        </w:numPr>
        <w:tabs>
          <w:tab w:val="clear" w:pos="644"/>
          <w:tab w:val="num" w:pos="284"/>
          <w:tab w:val="left" w:pos="426"/>
        </w:tabs>
        <w:ind w:left="426" w:hanging="426"/>
        <w:jc w:val="both"/>
        <w:rPr>
          <w:rFonts w:ascii="Times New Roman" w:hAnsi="Times New Roman" w:cs="Times New Roman"/>
          <w:b/>
          <w:sz w:val="26"/>
          <w:szCs w:val="26"/>
        </w:rPr>
      </w:pPr>
      <w:r>
        <w:rPr>
          <w:rFonts w:ascii="Times New Roman" w:hAnsi="Times New Roman" w:cs="Times New Roman"/>
          <w:color w:val="FF0000"/>
          <w:sz w:val="26"/>
          <w:szCs w:val="26"/>
        </w:rPr>
        <w:t xml:space="preserve"> </w:t>
      </w:r>
      <w:r w:rsidR="00265F78" w:rsidRPr="00265F78">
        <w:rPr>
          <w:rFonts w:ascii="Times New Roman" w:hAnsi="Times New Roman" w:cs="Times New Roman"/>
          <w:sz w:val="26"/>
          <w:szCs w:val="26"/>
        </w:rPr>
        <w:t xml:space="preserve">Управление системой теплоснабжения производит администрация Костромского муниципального района. Для оперативного решения вопросов создана единая дежурно-диспетчерская служба (ЕДДС). В ее полномочия входит принятие оперативных решений по функционированию систем теплоснабжения района, в том числе по ликвидации повреждений, инцидентов и аварийных ситуаций. Распоряжения ЕДДС </w:t>
      </w:r>
      <w:proofErr w:type="gramStart"/>
      <w:r w:rsidR="00265F78" w:rsidRPr="00265F78">
        <w:rPr>
          <w:rFonts w:ascii="Times New Roman" w:hAnsi="Times New Roman" w:cs="Times New Roman"/>
          <w:sz w:val="26"/>
          <w:szCs w:val="26"/>
        </w:rPr>
        <w:t>обязательны к исполнению</w:t>
      </w:r>
      <w:proofErr w:type="gramEnd"/>
      <w:r w:rsidR="00265F78" w:rsidRPr="00265F78">
        <w:rPr>
          <w:rFonts w:ascii="Times New Roman" w:hAnsi="Times New Roman" w:cs="Times New Roman"/>
          <w:sz w:val="26"/>
          <w:szCs w:val="26"/>
        </w:rPr>
        <w:t xml:space="preserve"> всеми теплоснабжающими организациями района.</w:t>
      </w:r>
    </w:p>
    <w:p w:rsidR="00B053E8" w:rsidRPr="00AA407A" w:rsidRDefault="00B053E8" w:rsidP="00B053E8">
      <w:pPr>
        <w:tabs>
          <w:tab w:val="left" w:pos="0"/>
        </w:tabs>
        <w:ind w:firstLine="567"/>
        <w:jc w:val="both"/>
        <w:rPr>
          <w:bCs/>
          <w:sz w:val="26"/>
          <w:szCs w:val="26"/>
        </w:rPr>
      </w:pPr>
      <w:r w:rsidRPr="00AA407A">
        <w:rPr>
          <w:bCs/>
          <w:sz w:val="26"/>
          <w:szCs w:val="26"/>
        </w:rPr>
        <w:t xml:space="preserve">В </w:t>
      </w:r>
      <w:r>
        <w:rPr>
          <w:bCs/>
          <w:sz w:val="26"/>
          <w:szCs w:val="26"/>
        </w:rPr>
        <w:t xml:space="preserve">теплоснабжающих организациях </w:t>
      </w:r>
      <w:r w:rsidRPr="00AA407A">
        <w:rPr>
          <w:bCs/>
          <w:sz w:val="26"/>
          <w:szCs w:val="26"/>
        </w:rPr>
        <w:t>МУП «Коммунсервис</w:t>
      </w:r>
      <w:r w:rsidRPr="00303512">
        <w:rPr>
          <w:rFonts w:eastAsia="Times New Roman"/>
          <w:sz w:val="26"/>
          <w:szCs w:val="26"/>
          <w:lang w:eastAsia="ru-RU"/>
        </w:rPr>
        <w:t>»</w:t>
      </w:r>
      <w:r w:rsidRPr="00303512">
        <w:rPr>
          <w:bCs/>
          <w:sz w:val="26"/>
          <w:szCs w:val="26"/>
        </w:rPr>
        <w:t xml:space="preserve"> </w:t>
      </w:r>
      <w:r>
        <w:rPr>
          <w:bCs/>
          <w:sz w:val="26"/>
          <w:szCs w:val="26"/>
        </w:rPr>
        <w:t xml:space="preserve">и ИП Горохов С.Ж. </w:t>
      </w:r>
      <w:r w:rsidRPr="00AA407A">
        <w:rPr>
          <w:bCs/>
          <w:sz w:val="26"/>
          <w:szCs w:val="26"/>
        </w:rPr>
        <w:t>создан</w:t>
      </w:r>
      <w:r>
        <w:rPr>
          <w:bCs/>
          <w:sz w:val="26"/>
          <w:szCs w:val="26"/>
        </w:rPr>
        <w:t>ы</w:t>
      </w:r>
      <w:r w:rsidRPr="00AA407A">
        <w:rPr>
          <w:bCs/>
          <w:sz w:val="26"/>
          <w:szCs w:val="26"/>
        </w:rPr>
        <w:t xml:space="preserve"> собственные </w:t>
      </w:r>
      <w:proofErr w:type="spellStart"/>
      <w:r w:rsidRPr="00AA407A">
        <w:rPr>
          <w:sz w:val="26"/>
          <w:szCs w:val="26"/>
        </w:rPr>
        <w:t>аварийно</w:t>
      </w:r>
      <w:proofErr w:type="spellEnd"/>
      <w:r w:rsidRPr="00AA407A">
        <w:rPr>
          <w:sz w:val="26"/>
          <w:szCs w:val="26"/>
        </w:rPr>
        <w:t xml:space="preserve"> - диспетчерск</w:t>
      </w:r>
      <w:r>
        <w:rPr>
          <w:sz w:val="26"/>
          <w:szCs w:val="26"/>
        </w:rPr>
        <w:t>ие</w:t>
      </w:r>
      <w:r w:rsidRPr="00AA407A">
        <w:rPr>
          <w:sz w:val="26"/>
          <w:szCs w:val="26"/>
        </w:rPr>
        <w:t xml:space="preserve"> служб</w:t>
      </w:r>
      <w:r>
        <w:rPr>
          <w:sz w:val="26"/>
          <w:szCs w:val="26"/>
        </w:rPr>
        <w:t>ы</w:t>
      </w:r>
      <w:r w:rsidRPr="00AA407A">
        <w:rPr>
          <w:sz w:val="26"/>
          <w:szCs w:val="26"/>
        </w:rPr>
        <w:t xml:space="preserve"> (АДС)</w:t>
      </w:r>
      <w:r w:rsidRPr="00AA407A">
        <w:rPr>
          <w:bCs/>
          <w:sz w:val="26"/>
          <w:szCs w:val="26"/>
        </w:rPr>
        <w:t>, в которых осуществляют дежурство по графику руководители и специалисты предприяти</w:t>
      </w:r>
      <w:r>
        <w:rPr>
          <w:bCs/>
          <w:sz w:val="26"/>
          <w:szCs w:val="26"/>
        </w:rPr>
        <w:t>й</w:t>
      </w:r>
      <w:r w:rsidRPr="00AA407A">
        <w:rPr>
          <w:bCs/>
          <w:sz w:val="26"/>
          <w:szCs w:val="26"/>
        </w:rPr>
        <w:t>.</w:t>
      </w:r>
    </w:p>
    <w:p w:rsidR="00B053E8" w:rsidRDefault="00B053E8" w:rsidP="00B053E8">
      <w:pPr>
        <w:tabs>
          <w:tab w:val="left" w:pos="0"/>
        </w:tabs>
        <w:ind w:firstLine="567"/>
        <w:jc w:val="both"/>
        <w:rPr>
          <w:bCs/>
          <w:sz w:val="26"/>
          <w:szCs w:val="26"/>
        </w:rPr>
      </w:pPr>
      <w:proofErr w:type="gramStart"/>
      <w:r w:rsidRPr="00AA407A">
        <w:rPr>
          <w:bCs/>
          <w:sz w:val="26"/>
          <w:szCs w:val="26"/>
        </w:rPr>
        <w:t>Контроль за</w:t>
      </w:r>
      <w:proofErr w:type="gramEnd"/>
      <w:r w:rsidRPr="00AA407A">
        <w:rPr>
          <w:bCs/>
          <w:sz w:val="26"/>
          <w:szCs w:val="26"/>
        </w:rPr>
        <w:t xml:space="preserve"> работой и состоянием систем теплоснабжения осуществляет также глава сельского поселения.</w:t>
      </w:r>
    </w:p>
    <w:p w:rsidR="002B24B3" w:rsidRDefault="00C670C0" w:rsidP="00B053E8">
      <w:pPr>
        <w:pStyle w:val="ConsPlusNormal"/>
        <w:widowControl/>
        <w:tabs>
          <w:tab w:val="left" w:pos="0"/>
        </w:tabs>
        <w:ind w:left="66" w:firstLine="0"/>
        <w:jc w:val="both"/>
        <w:rPr>
          <w:rFonts w:ascii="Times New Roman" w:hAnsi="Times New Roman" w:cs="Times New Roman"/>
          <w:sz w:val="26"/>
          <w:szCs w:val="26"/>
        </w:rPr>
      </w:pPr>
      <w:r>
        <w:rPr>
          <w:rFonts w:ascii="Times New Roman" w:hAnsi="Times New Roman" w:cs="Times New Roman"/>
          <w:sz w:val="26"/>
          <w:szCs w:val="26"/>
        </w:rPr>
        <w:tab/>
      </w:r>
      <w:r w:rsidR="00682546" w:rsidRPr="006B32DA">
        <w:rPr>
          <w:rFonts w:ascii="Times New Roman" w:hAnsi="Times New Roman" w:cs="Times New Roman"/>
          <w:sz w:val="26"/>
          <w:szCs w:val="26"/>
        </w:rPr>
        <w:t xml:space="preserve">Расчет </w:t>
      </w:r>
      <w:proofErr w:type="gramStart"/>
      <w:r w:rsidR="00682546" w:rsidRPr="006B32DA">
        <w:rPr>
          <w:rFonts w:ascii="Times New Roman" w:hAnsi="Times New Roman" w:cs="Times New Roman"/>
          <w:sz w:val="26"/>
          <w:szCs w:val="26"/>
        </w:rPr>
        <w:t xml:space="preserve">показателей надежности систем теплоснабжения </w:t>
      </w:r>
      <w:r w:rsidR="002A10F1">
        <w:rPr>
          <w:rFonts w:ascii="Times New Roman" w:hAnsi="Times New Roman" w:cs="Times New Roman"/>
          <w:sz w:val="26"/>
          <w:szCs w:val="26"/>
        </w:rPr>
        <w:t>Сущев</w:t>
      </w:r>
      <w:r w:rsidR="00290C0A" w:rsidRPr="00290C0A">
        <w:rPr>
          <w:rFonts w:ascii="Times New Roman" w:hAnsi="Times New Roman" w:cs="Times New Roman"/>
          <w:sz w:val="26"/>
          <w:szCs w:val="26"/>
        </w:rPr>
        <w:t>ского сельского поселения</w:t>
      </w:r>
      <w:proofErr w:type="gramEnd"/>
      <w:r w:rsidR="00290C0A" w:rsidRPr="00290C0A">
        <w:rPr>
          <w:rFonts w:ascii="Times New Roman" w:hAnsi="Times New Roman" w:cs="Times New Roman"/>
          <w:sz w:val="26"/>
          <w:szCs w:val="26"/>
        </w:rPr>
        <w:t xml:space="preserve"> </w:t>
      </w:r>
      <w:r w:rsidR="00682546" w:rsidRPr="006B32DA">
        <w:rPr>
          <w:rFonts w:ascii="Times New Roman" w:hAnsi="Times New Roman" w:cs="Times New Roman"/>
          <w:sz w:val="26"/>
          <w:szCs w:val="26"/>
        </w:rPr>
        <w:t xml:space="preserve">приведен в разделе </w:t>
      </w:r>
      <w:r w:rsidR="00134EB8">
        <w:rPr>
          <w:rFonts w:ascii="Times New Roman" w:hAnsi="Times New Roman" w:cs="Times New Roman"/>
          <w:sz w:val="26"/>
          <w:szCs w:val="26"/>
        </w:rPr>
        <w:t>8</w:t>
      </w:r>
      <w:r w:rsidR="00713F8D">
        <w:rPr>
          <w:rFonts w:ascii="Times New Roman" w:hAnsi="Times New Roman" w:cs="Times New Roman"/>
          <w:sz w:val="26"/>
          <w:szCs w:val="26"/>
        </w:rPr>
        <w:t xml:space="preserve">, п. </w:t>
      </w:r>
      <w:r w:rsidR="00134EB8">
        <w:rPr>
          <w:rFonts w:ascii="Times New Roman" w:hAnsi="Times New Roman" w:cs="Times New Roman"/>
          <w:sz w:val="26"/>
          <w:szCs w:val="26"/>
        </w:rPr>
        <w:t>8</w:t>
      </w:r>
      <w:r w:rsidR="00713F8D">
        <w:rPr>
          <w:rFonts w:ascii="Times New Roman" w:hAnsi="Times New Roman" w:cs="Times New Roman"/>
          <w:sz w:val="26"/>
          <w:szCs w:val="26"/>
        </w:rPr>
        <w:t>.2</w:t>
      </w:r>
      <w:r w:rsidR="00682546" w:rsidRPr="006B32DA">
        <w:rPr>
          <w:rFonts w:ascii="Times New Roman" w:hAnsi="Times New Roman" w:cs="Times New Roman"/>
          <w:sz w:val="26"/>
          <w:szCs w:val="26"/>
        </w:rPr>
        <w:t>.</w:t>
      </w:r>
    </w:p>
    <w:p w:rsidR="005B5FD7" w:rsidRPr="006B32DA" w:rsidRDefault="005B5FD7" w:rsidP="005B5FD7">
      <w:pPr>
        <w:pStyle w:val="ConsPlusNormal"/>
        <w:widowControl/>
        <w:tabs>
          <w:tab w:val="left" w:pos="0"/>
        </w:tabs>
        <w:spacing w:before="120" w:after="120"/>
        <w:ind w:firstLine="567"/>
        <w:jc w:val="both"/>
        <w:rPr>
          <w:rFonts w:ascii="Times New Roman" w:hAnsi="Times New Roman" w:cs="Times New Roman"/>
          <w:sz w:val="26"/>
          <w:szCs w:val="26"/>
        </w:rPr>
      </w:pPr>
      <w:r w:rsidRPr="00A00CBA">
        <w:rPr>
          <w:rFonts w:ascii="Times New Roman" w:hAnsi="Times New Roman" w:cs="Times New Roman"/>
          <w:b/>
          <w:sz w:val="26"/>
          <w:szCs w:val="26"/>
        </w:rPr>
        <w:t>1.1</w:t>
      </w:r>
      <w:r w:rsidR="003A12D9">
        <w:rPr>
          <w:rFonts w:ascii="Times New Roman" w:hAnsi="Times New Roman" w:cs="Times New Roman"/>
          <w:b/>
          <w:sz w:val="26"/>
          <w:szCs w:val="26"/>
        </w:rPr>
        <w:t>0</w:t>
      </w:r>
      <w:r w:rsidR="006D58F6">
        <w:rPr>
          <w:rFonts w:ascii="Times New Roman" w:hAnsi="Times New Roman" w:cs="Times New Roman"/>
          <w:b/>
          <w:sz w:val="26"/>
          <w:szCs w:val="26"/>
        </w:rPr>
        <w:t>.</w:t>
      </w:r>
      <w:r w:rsidRPr="00A00CBA">
        <w:rPr>
          <w:rFonts w:ascii="Times New Roman" w:hAnsi="Times New Roman" w:cs="Times New Roman"/>
          <w:b/>
          <w:sz w:val="26"/>
          <w:szCs w:val="26"/>
        </w:rPr>
        <w:t xml:space="preserve"> Технико</w:t>
      </w:r>
      <w:r w:rsidRPr="006B32DA">
        <w:rPr>
          <w:rFonts w:ascii="Times New Roman" w:hAnsi="Times New Roman" w:cs="Times New Roman"/>
          <w:b/>
          <w:sz w:val="26"/>
          <w:szCs w:val="26"/>
        </w:rPr>
        <w:t>-экономические показатели теплоснабжающих организаций</w:t>
      </w:r>
    </w:p>
    <w:p w:rsidR="006F2A38" w:rsidRDefault="00AC5E0A" w:rsidP="006F2A38">
      <w:pPr>
        <w:pStyle w:val="ConsPlusNormal"/>
        <w:widowControl/>
        <w:tabs>
          <w:tab w:val="left" w:pos="0"/>
        </w:tabs>
        <w:spacing w:after="120"/>
        <w:ind w:firstLine="142"/>
        <w:jc w:val="center"/>
        <w:rPr>
          <w:rFonts w:ascii="Times New Roman" w:hAnsi="Times New Roman" w:cs="Times New Roman"/>
          <w:sz w:val="26"/>
          <w:szCs w:val="26"/>
        </w:rPr>
      </w:pPr>
      <w:r w:rsidRPr="006B32DA">
        <w:rPr>
          <w:rFonts w:ascii="Times New Roman" w:hAnsi="Times New Roman" w:cs="Times New Roman"/>
          <w:sz w:val="26"/>
          <w:szCs w:val="26"/>
        </w:rPr>
        <w:t>Таблица 1.1</w:t>
      </w:r>
      <w:r w:rsidR="003A12D9">
        <w:rPr>
          <w:rFonts w:ascii="Times New Roman" w:hAnsi="Times New Roman" w:cs="Times New Roman"/>
          <w:sz w:val="26"/>
          <w:szCs w:val="26"/>
        </w:rPr>
        <w:t>0</w:t>
      </w:r>
      <w:r w:rsidRPr="006B32DA">
        <w:rPr>
          <w:rFonts w:ascii="Times New Roman" w:hAnsi="Times New Roman" w:cs="Times New Roman"/>
          <w:sz w:val="26"/>
          <w:szCs w:val="26"/>
        </w:rPr>
        <w:t>.1</w:t>
      </w:r>
      <w:r w:rsidR="000D3547">
        <w:rPr>
          <w:rFonts w:ascii="Times New Roman" w:hAnsi="Times New Roman" w:cs="Times New Roman"/>
          <w:sz w:val="26"/>
          <w:szCs w:val="26"/>
        </w:rPr>
        <w:t xml:space="preserve">. </w:t>
      </w:r>
      <w:r w:rsidR="005B5FD7" w:rsidRPr="006B32DA">
        <w:rPr>
          <w:rFonts w:ascii="Times New Roman" w:hAnsi="Times New Roman" w:cs="Times New Roman"/>
          <w:sz w:val="26"/>
          <w:szCs w:val="26"/>
        </w:rPr>
        <w:t>Технико-экономические показатели теплоснабжающ</w:t>
      </w:r>
      <w:r w:rsidR="004C2958">
        <w:rPr>
          <w:rFonts w:ascii="Times New Roman" w:hAnsi="Times New Roman" w:cs="Times New Roman"/>
          <w:sz w:val="26"/>
          <w:szCs w:val="26"/>
        </w:rPr>
        <w:t>их</w:t>
      </w:r>
      <w:r w:rsidR="005B5FD7" w:rsidRPr="006B32DA">
        <w:rPr>
          <w:rFonts w:ascii="Times New Roman" w:hAnsi="Times New Roman" w:cs="Times New Roman"/>
          <w:sz w:val="26"/>
          <w:szCs w:val="26"/>
        </w:rPr>
        <w:t xml:space="preserve"> организаци</w:t>
      </w:r>
      <w:r w:rsidR="004C2958">
        <w:rPr>
          <w:rFonts w:ascii="Times New Roman" w:hAnsi="Times New Roman" w:cs="Times New Roman"/>
          <w:sz w:val="26"/>
          <w:szCs w:val="26"/>
        </w:rPr>
        <w:t>й</w:t>
      </w:r>
      <w:r w:rsidR="00924DAC">
        <w:rPr>
          <w:rFonts w:ascii="Times New Roman" w:hAnsi="Times New Roman" w:cs="Times New Roman"/>
          <w:sz w:val="26"/>
          <w:szCs w:val="26"/>
        </w:rPr>
        <w:t xml:space="preserve"> </w:t>
      </w:r>
      <w:r w:rsidR="004C2958">
        <w:rPr>
          <w:rFonts w:ascii="Times New Roman" w:hAnsi="Times New Roman" w:cs="Times New Roman"/>
          <w:sz w:val="26"/>
          <w:szCs w:val="26"/>
        </w:rPr>
        <w:t>за</w:t>
      </w:r>
      <w:r w:rsidR="006029B1" w:rsidRPr="006B32DA">
        <w:rPr>
          <w:rFonts w:ascii="Times New Roman" w:hAnsi="Times New Roman" w:cs="Times New Roman"/>
          <w:sz w:val="26"/>
          <w:szCs w:val="26"/>
        </w:rPr>
        <w:t xml:space="preserve"> </w:t>
      </w:r>
      <w:r w:rsidR="006029B1">
        <w:rPr>
          <w:rFonts w:ascii="Times New Roman" w:hAnsi="Times New Roman" w:cs="Times New Roman"/>
          <w:sz w:val="26"/>
          <w:szCs w:val="26"/>
        </w:rPr>
        <w:t xml:space="preserve">2023 </w:t>
      </w:r>
      <w:r w:rsidR="005B5FD7" w:rsidRPr="006B32DA">
        <w:rPr>
          <w:rFonts w:ascii="Times New Roman" w:hAnsi="Times New Roman" w:cs="Times New Roman"/>
          <w:sz w:val="26"/>
          <w:szCs w:val="26"/>
        </w:rPr>
        <w:t>год</w:t>
      </w:r>
    </w:p>
    <w:tbl>
      <w:tblPr>
        <w:tblStyle w:val="TableGrid"/>
        <w:tblW w:w="10080" w:type="dxa"/>
        <w:tblInd w:w="170" w:type="dxa"/>
        <w:tblLayout w:type="fixed"/>
        <w:tblCellMar>
          <w:left w:w="28" w:type="dxa"/>
          <w:right w:w="28" w:type="dxa"/>
        </w:tblCellMar>
        <w:tblLook w:val="04A0" w:firstRow="1" w:lastRow="0" w:firstColumn="1" w:lastColumn="0" w:noHBand="0" w:noVBand="1"/>
      </w:tblPr>
      <w:tblGrid>
        <w:gridCol w:w="1418"/>
        <w:gridCol w:w="1842"/>
        <w:gridCol w:w="1050"/>
        <w:gridCol w:w="983"/>
        <w:gridCol w:w="969"/>
        <w:gridCol w:w="967"/>
        <w:gridCol w:w="1458"/>
        <w:gridCol w:w="1393"/>
      </w:tblGrid>
      <w:tr w:rsidR="00186BC7" w:rsidRPr="00641F3D" w:rsidTr="00B5071E">
        <w:trPr>
          <w:trHeight w:val="20"/>
        </w:trPr>
        <w:tc>
          <w:tcPr>
            <w:tcW w:w="1418" w:type="dxa"/>
            <w:vMerge w:val="restart"/>
            <w:tcBorders>
              <w:top w:val="single" w:sz="2" w:space="0" w:color="000000"/>
              <w:left w:val="single" w:sz="2" w:space="0" w:color="000000"/>
              <w:bottom w:val="single" w:sz="2" w:space="0" w:color="000000"/>
              <w:right w:val="single" w:sz="2" w:space="0" w:color="000000"/>
            </w:tcBorders>
            <w:vAlign w:val="center"/>
          </w:tcPr>
          <w:p w:rsidR="00186BC7" w:rsidRPr="00641F3D" w:rsidRDefault="00186BC7" w:rsidP="00B5071E">
            <w:pPr>
              <w:ind w:right="81"/>
              <w:jc w:val="center"/>
              <w:rPr>
                <w:szCs w:val="24"/>
              </w:rPr>
            </w:pPr>
            <w:r w:rsidRPr="00641F3D">
              <w:rPr>
                <w:szCs w:val="24"/>
              </w:rPr>
              <w:t>Показатели</w:t>
            </w:r>
          </w:p>
        </w:tc>
        <w:tc>
          <w:tcPr>
            <w:tcW w:w="1842" w:type="dxa"/>
            <w:tcBorders>
              <w:top w:val="single" w:sz="2" w:space="0" w:color="000000"/>
              <w:left w:val="single" w:sz="2" w:space="0" w:color="000000"/>
              <w:bottom w:val="single" w:sz="2" w:space="0" w:color="000000"/>
              <w:right w:val="single" w:sz="2" w:space="0" w:color="000000"/>
            </w:tcBorders>
          </w:tcPr>
          <w:p w:rsidR="00186BC7" w:rsidRPr="00641F3D" w:rsidRDefault="00186BC7" w:rsidP="00186BC7">
            <w:pPr>
              <w:ind w:firstLine="5"/>
              <w:jc w:val="center"/>
              <w:rPr>
                <w:szCs w:val="24"/>
              </w:rPr>
            </w:pPr>
            <w:r w:rsidRPr="00641F3D">
              <w:rPr>
                <w:szCs w:val="24"/>
              </w:rPr>
              <w:t>Производство теплоты</w:t>
            </w:r>
          </w:p>
        </w:tc>
        <w:tc>
          <w:tcPr>
            <w:tcW w:w="1050" w:type="dxa"/>
            <w:tcBorders>
              <w:top w:val="single" w:sz="2" w:space="0" w:color="000000"/>
              <w:left w:val="single" w:sz="2" w:space="0" w:color="000000"/>
              <w:bottom w:val="single" w:sz="2" w:space="0" w:color="000000"/>
              <w:right w:val="single" w:sz="2" w:space="0" w:color="000000"/>
            </w:tcBorders>
          </w:tcPr>
          <w:p w:rsidR="00186BC7" w:rsidRPr="00641F3D" w:rsidRDefault="00186BC7" w:rsidP="00973B9D">
            <w:pPr>
              <w:ind w:firstLine="10"/>
              <w:jc w:val="center"/>
              <w:rPr>
                <w:szCs w:val="24"/>
              </w:rPr>
            </w:pPr>
            <w:r w:rsidRPr="00641F3D">
              <w:rPr>
                <w:szCs w:val="24"/>
              </w:rPr>
              <w:t>Затраты на СН</w:t>
            </w:r>
          </w:p>
        </w:tc>
        <w:tc>
          <w:tcPr>
            <w:tcW w:w="983" w:type="dxa"/>
            <w:tcBorders>
              <w:top w:val="single" w:sz="2" w:space="0" w:color="000000"/>
              <w:left w:val="single" w:sz="2" w:space="0" w:color="000000"/>
              <w:bottom w:val="single" w:sz="2" w:space="0" w:color="000000"/>
              <w:right w:val="single" w:sz="2" w:space="0" w:color="000000"/>
            </w:tcBorders>
          </w:tcPr>
          <w:p w:rsidR="00186BC7" w:rsidRPr="00641F3D" w:rsidRDefault="00186BC7" w:rsidP="00186BC7">
            <w:pPr>
              <w:ind w:right="81" w:firstLine="5"/>
              <w:jc w:val="center"/>
              <w:rPr>
                <w:szCs w:val="24"/>
              </w:rPr>
            </w:pPr>
            <w:r w:rsidRPr="00641F3D">
              <w:rPr>
                <w:szCs w:val="24"/>
              </w:rPr>
              <w:t>Отпуск теплоты</w:t>
            </w:r>
          </w:p>
        </w:tc>
        <w:tc>
          <w:tcPr>
            <w:tcW w:w="969" w:type="dxa"/>
            <w:tcBorders>
              <w:top w:val="single" w:sz="2" w:space="0" w:color="000000"/>
              <w:left w:val="single" w:sz="2" w:space="0" w:color="000000"/>
              <w:bottom w:val="single" w:sz="2" w:space="0" w:color="000000"/>
              <w:right w:val="nil"/>
            </w:tcBorders>
          </w:tcPr>
          <w:p w:rsidR="00186BC7" w:rsidRPr="00641F3D" w:rsidRDefault="00186BC7" w:rsidP="00973B9D">
            <w:pPr>
              <w:ind w:right="53" w:firstLine="5"/>
              <w:jc w:val="center"/>
              <w:rPr>
                <w:szCs w:val="24"/>
              </w:rPr>
            </w:pPr>
            <w:proofErr w:type="gramStart"/>
            <w:r w:rsidRPr="00641F3D">
              <w:rPr>
                <w:szCs w:val="24"/>
              </w:rPr>
              <w:t>Сете</w:t>
            </w:r>
            <w:r w:rsidR="00B5071E" w:rsidRPr="00641F3D">
              <w:rPr>
                <w:szCs w:val="24"/>
              </w:rPr>
              <w:t>-</w:t>
            </w:r>
            <w:r w:rsidRPr="00641F3D">
              <w:rPr>
                <w:szCs w:val="24"/>
              </w:rPr>
              <w:t>вые</w:t>
            </w:r>
            <w:proofErr w:type="gramEnd"/>
            <w:r w:rsidRPr="00641F3D">
              <w:rPr>
                <w:szCs w:val="24"/>
              </w:rPr>
              <w:t xml:space="preserve"> потери</w:t>
            </w:r>
          </w:p>
        </w:tc>
        <w:tc>
          <w:tcPr>
            <w:tcW w:w="967" w:type="dxa"/>
            <w:tcBorders>
              <w:top w:val="single" w:sz="2" w:space="0" w:color="000000"/>
              <w:left w:val="single" w:sz="2" w:space="0" w:color="000000"/>
              <w:bottom w:val="single" w:sz="2" w:space="0" w:color="000000"/>
              <w:right w:val="single" w:sz="2" w:space="0" w:color="000000"/>
            </w:tcBorders>
          </w:tcPr>
          <w:p w:rsidR="00186BC7" w:rsidRPr="00641F3D" w:rsidRDefault="00186BC7" w:rsidP="00186BC7">
            <w:pPr>
              <w:ind w:right="14"/>
              <w:jc w:val="center"/>
              <w:rPr>
                <w:szCs w:val="24"/>
              </w:rPr>
            </w:pPr>
            <w:proofErr w:type="spellStart"/>
            <w:proofErr w:type="gramStart"/>
            <w:r w:rsidRPr="00641F3D">
              <w:rPr>
                <w:szCs w:val="24"/>
              </w:rPr>
              <w:t>Реали</w:t>
            </w:r>
            <w:r w:rsidR="00B5071E" w:rsidRPr="00641F3D">
              <w:rPr>
                <w:szCs w:val="24"/>
              </w:rPr>
              <w:t>-</w:t>
            </w:r>
            <w:r w:rsidRPr="00641F3D">
              <w:rPr>
                <w:szCs w:val="24"/>
              </w:rPr>
              <w:t>зация</w:t>
            </w:r>
            <w:proofErr w:type="spellEnd"/>
            <w:proofErr w:type="gramEnd"/>
          </w:p>
        </w:tc>
        <w:tc>
          <w:tcPr>
            <w:tcW w:w="1458" w:type="dxa"/>
            <w:tcBorders>
              <w:top w:val="single" w:sz="2" w:space="0" w:color="000000"/>
              <w:left w:val="single" w:sz="2" w:space="0" w:color="000000"/>
              <w:bottom w:val="single" w:sz="2" w:space="0" w:color="000000"/>
              <w:right w:val="single" w:sz="2" w:space="0" w:color="000000"/>
            </w:tcBorders>
          </w:tcPr>
          <w:p w:rsidR="00186BC7" w:rsidRPr="00641F3D" w:rsidRDefault="00186BC7" w:rsidP="00186BC7">
            <w:pPr>
              <w:ind w:right="81"/>
              <w:jc w:val="center"/>
              <w:rPr>
                <w:szCs w:val="24"/>
              </w:rPr>
            </w:pPr>
            <w:proofErr w:type="spellStart"/>
            <w:r w:rsidRPr="00641F3D">
              <w:rPr>
                <w:szCs w:val="24"/>
              </w:rPr>
              <w:t>Потребл</w:t>
            </w:r>
            <w:proofErr w:type="gramStart"/>
            <w:r w:rsidRPr="00641F3D">
              <w:rPr>
                <w:szCs w:val="24"/>
              </w:rPr>
              <w:t>е</w:t>
            </w:r>
            <w:proofErr w:type="spellEnd"/>
            <w:r w:rsidR="00973B9D" w:rsidRPr="00641F3D">
              <w:rPr>
                <w:szCs w:val="24"/>
              </w:rPr>
              <w:t>-</w:t>
            </w:r>
            <w:proofErr w:type="gramEnd"/>
            <w:r w:rsidRPr="00641F3D">
              <w:rPr>
                <w:szCs w:val="24"/>
              </w:rPr>
              <w:t xml:space="preserve"> </w:t>
            </w:r>
            <w:proofErr w:type="spellStart"/>
            <w:r w:rsidRPr="00641F3D">
              <w:rPr>
                <w:szCs w:val="24"/>
              </w:rPr>
              <w:t>ние</w:t>
            </w:r>
            <w:proofErr w:type="spellEnd"/>
            <w:r w:rsidRPr="00641F3D">
              <w:rPr>
                <w:szCs w:val="24"/>
              </w:rPr>
              <w:t xml:space="preserve"> топлива</w:t>
            </w:r>
          </w:p>
        </w:tc>
        <w:tc>
          <w:tcPr>
            <w:tcW w:w="1393" w:type="dxa"/>
            <w:tcBorders>
              <w:top w:val="single" w:sz="2" w:space="0" w:color="000000"/>
              <w:left w:val="single" w:sz="2" w:space="0" w:color="000000"/>
              <w:bottom w:val="single" w:sz="2" w:space="0" w:color="000000"/>
              <w:right w:val="single" w:sz="4" w:space="0" w:color="auto"/>
            </w:tcBorders>
          </w:tcPr>
          <w:p w:rsidR="00186BC7" w:rsidRPr="00641F3D" w:rsidRDefault="00186BC7" w:rsidP="00186BC7">
            <w:pPr>
              <w:ind w:firstLine="5"/>
              <w:jc w:val="center"/>
              <w:rPr>
                <w:szCs w:val="24"/>
              </w:rPr>
            </w:pPr>
            <w:proofErr w:type="spellStart"/>
            <w:proofErr w:type="gramStart"/>
            <w:r w:rsidRPr="00641F3D">
              <w:rPr>
                <w:szCs w:val="24"/>
              </w:rPr>
              <w:t>Потребле</w:t>
            </w:r>
            <w:r w:rsidR="00B5071E" w:rsidRPr="00641F3D">
              <w:rPr>
                <w:szCs w:val="24"/>
              </w:rPr>
              <w:t>-</w:t>
            </w:r>
            <w:r w:rsidRPr="00641F3D">
              <w:rPr>
                <w:szCs w:val="24"/>
              </w:rPr>
              <w:t>ние</w:t>
            </w:r>
            <w:proofErr w:type="spellEnd"/>
            <w:proofErr w:type="gramEnd"/>
            <w:r w:rsidRPr="00641F3D">
              <w:rPr>
                <w:szCs w:val="24"/>
              </w:rPr>
              <w:t xml:space="preserve"> эл. энергии</w:t>
            </w:r>
          </w:p>
        </w:tc>
      </w:tr>
      <w:tr w:rsidR="00186BC7" w:rsidRPr="00641F3D" w:rsidTr="00B5071E">
        <w:trPr>
          <w:trHeight w:val="20"/>
        </w:trPr>
        <w:tc>
          <w:tcPr>
            <w:tcW w:w="1418" w:type="dxa"/>
            <w:vMerge/>
            <w:tcBorders>
              <w:top w:val="nil"/>
              <w:left w:val="single" w:sz="2" w:space="0" w:color="000000"/>
              <w:bottom w:val="single" w:sz="2" w:space="0" w:color="000000"/>
              <w:right w:val="single" w:sz="2" w:space="0" w:color="000000"/>
            </w:tcBorders>
          </w:tcPr>
          <w:p w:rsidR="00186BC7" w:rsidRPr="00641F3D" w:rsidRDefault="00186BC7" w:rsidP="00186BC7">
            <w:pPr>
              <w:ind w:right="81"/>
              <w:rPr>
                <w:szCs w:val="24"/>
              </w:rPr>
            </w:pPr>
          </w:p>
        </w:tc>
        <w:tc>
          <w:tcPr>
            <w:tcW w:w="1842" w:type="dxa"/>
            <w:tcBorders>
              <w:top w:val="single" w:sz="2" w:space="0" w:color="000000"/>
              <w:left w:val="single" w:sz="2" w:space="0" w:color="000000"/>
              <w:bottom w:val="single" w:sz="2" w:space="0" w:color="000000"/>
              <w:right w:val="single" w:sz="2" w:space="0" w:color="000000"/>
            </w:tcBorders>
            <w:vAlign w:val="center"/>
          </w:tcPr>
          <w:p w:rsidR="00186BC7" w:rsidRPr="00641F3D" w:rsidRDefault="00186BC7" w:rsidP="00186BC7">
            <w:pPr>
              <w:ind w:right="81"/>
              <w:jc w:val="center"/>
              <w:rPr>
                <w:szCs w:val="24"/>
              </w:rPr>
            </w:pPr>
            <w:r w:rsidRPr="00641F3D">
              <w:rPr>
                <w:szCs w:val="24"/>
              </w:rPr>
              <w:t>Гкал</w:t>
            </w:r>
          </w:p>
        </w:tc>
        <w:tc>
          <w:tcPr>
            <w:tcW w:w="1050" w:type="dxa"/>
            <w:tcBorders>
              <w:top w:val="single" w:sz="2" w:space="0" w:color="000000"/>
              <w:left w:val="single" w:sz="2" w:space="0" w:color="000000"/>
              <w:bottom w:val="single" w:sz="2" w:space="0" w:color="000000"/>
              <w:right w:val="single" w:sz="2" w:space="0" w:color="000000"/>
            </w:tcBorders>
            <w:vAlign w:val="center"/>
          </w:tcPr>
          <w:p w:rsidR="00186BC7" w:rsidRPr="00641F3D" w:rsidRDefault="00186BC7" w:rsidP="00186BC7">
            <w:pPr>
              <w:ind w:right="81"/>
              <w:jc w:val="center"/>
              <w:rPr>
                <w:szCs w:val="24"/>
              </w:rPr>
            </w:pPr>
            <w:r w:rsidRPr="00641F3D">
              <w:rPr>
                <w:szCs w:val="24"/>
              </w:rPr>
              <w:t>Гкал</w:t>
            </w:r>
          </w:p>
        </w:tc>
        <w:tc>
          <w:tcPr>
            <w:tcW w:w="983" w:type="dxa"/>
            <w:tcBorders>
              <w:top w:val="single" w:sz="2" w:space="0" w:color="000000"/>
              <w:left w:val="single" w:sz="2" w:space="0" w:color="000000"/>
              <w:bottom w:val="single" w:sz="2" w:space="0" w:color="000000"/>
              <w:right w:val="single" w:sz="2" w:space="0" w:color="000000"/>
            </w:tcBorders>
            <w:vAlign w:val="center"/>
          </w:tcPr>
          <w:p w:rsidR="00186BC7" w:rsidRPr="00641F3D" w:rsidRDefault="00186BC7" w:rsidP="00186BC7">
            <w:pPr>
              <w:ind w:right="81"/>
              <w:jc w:val="center"/>
              <w:rPr>
                <w:szCs w:val="24"/>
              </w:rPr>
            </w:pPr>
            <w:r w:rsidRPr="00641F3D">
              <w:rPr>
                <w:szCs w:val="24"/>
              </w:rPr>
              <w:t>Гкал</w:t>
            </w:r>
          </w:p>
        </w:tc>
        <w:tc>
          <w:tcPr>
            <w:tcW w:w="969" w:type="dxa"/>
            <w:tcBorders>
              <w:top w:val="single" w:sz="2" w:space="0" w:color="000000"/>
              <w:left w:val="single" w:sz="2" w:space="0" w:color="000000"/>
              <w:bottom w:val="single" w:sz="2" w:space="0" w:color="000000"/>
              <w:right w:val="nil"/>
            </w:tcBorders>
            <w:vAlign w:val="center"/>
          </w:tcPr>
          <w:p w:rsidR="00186BC7" w:rsidRPr="00641F3D" w:rsidRDefault="00186BC7" w:rsidP="00186BC7">
            <w:pPr>
              <w:ind w:right="81"/>
              <w:jc w:val="center"/>
              <w:rPr>
                <w:szCs w:val="24"/>
              </w:rPr>
            </w:pPr>
            <w:r w:rsidRPr="00641F3D">
              <w:rPr>
                <w:szCs w:val="24"/>
              </w:rPr>
              <w:t>Гкал</w:t>
            </w:r>
          </w:p>
        </w:tc>
        <w:tc>
          <w:tcPr>
            <w:tcW w:w="967" w:type="dxa"/>
            <w:tcBorders>
              <w:top w:val="single" w:sz="2" w:space="0" w:color="000000"/>
              <w:left w:val="single" w:sz="2" w:space="0" w:color="000000"/>
              <w:bottom w:val="single" w:sz="2" w:space="0" w:color="000000"/>
              <w:right w:val="single" w:sz="2" w:space="0" w:color="000000"/>
            </w:tcBorders>
            <w:vAlign w:val="center"/>
          </w:tcPr>
          <w:p w:rsidR="00186BC7" w:rsidRPr="00641F3D" w:rsidRDefault="00186BC7" w:rsidP="00186BC7">
            <w:pPr>
              <w:ind w:right="81"/>
              <w:jc w:val="center"/>
              <w:rPr>
                <w:szCs w:val="24"/>
              </w:rPr>
            </w:pPr>
            <w:r w:rsidRPr="00641F3D">
              <w:rPr>
                <w:szCs w:val="24"/>
              </w:rPr>
              <w:t>Гкал</w:t>
            </w:r>
          </w:p>
        </w:tc>
        <w:tc>
          <w:tcPr>
            <w:tcW w:w="1458" w:type="dxa"/>
            <w:tcBorders>
              <w:top w:val="single" w:sz="2" w:space="0" w:color="000000"/>
              <w:left w:val="single" w:sz="2" w:space="0" w:color="000000"/>
              <w:bottom w:val="single" w:sz="2" w:space="0" w:color="000000"/>
              <w:right w:val="single" w:sz="2" w:space="0" w:color="000000"/>
            </w:tcBorders>
            <w:vAlign w:val="center"/>
          </w:tcPr>
          <w:p w:rsidR="00186BC7" w:rsidRPr="00641F3D" w:rsidRDefault="00186BC7" w:rsidP="00186BC7">
            <w:pPr>
              <w:ind w:right="81"/>
              <w:jc w:val="center"/>
              <w:rPr>
                <w:szCs w:val="24"/>
              </w:rPr>
            </w:pPr>
            <w:r w:rsidRPr="00641F3D">
              <w:rPr>
                <w:szCs w:val="24"/>
              </w:rPr>
              <w:t>тыс. м</w:t>
            </w:r>
            <w:r w:rsidRPr="00641F3D">
              <w:rPr>
                <w:szCs w:val="24"/>
                <w:vertAlign w:val="superscript"/>
              </w:rPr>
              <w:t>3</w:t>
            </w:r>
          </w:p>
        </w:tc>
        <w:tc>
          <w:tcPr>
            <w:tcW w:w="1393" w:type="dxa"/>
            <w:tcBorders>
              <w:top w:val="single" w:sz="2" w:space="0" w:color="000000"/>
              <w:left w:val="single" w:sz="2" w:space="0" w:color="000000"/>
              <w:bottom w:val="single" w:sz="2" w:space="0" w:color="000000"/>
              <w:right w:val="single" w:sz="4" w:space="0" w:color="auto"/>
            </w:tcBorders>
            <w:vAlign w:val="center"/>
          </w:tcPr>
          <w:p w:rsidR="00186BC7" w:rsidRPr="00641F3D" w:rsidRDefault="00186BC7" w:rsidP="00186BC7">
            <w:pPr>
              <w:ind w:right="81"/>
              <w:jc w:val="center"/>
              <w:rPr>
                <w:szCs w:val="24"/>
              </w:rPr>
            </w:pPr>
            <w:r w:rsidRPr="00641F3D">
              <w:rPr>
                <w:szCs w:val="24"/>
              </w:rPr>
              <w:t>кВт*</w:t>
            </w:r>
            <w:proofErr w:type="gramStart"/>
            <w:r w:rsidRPr="00641F3D">
              <w:rPr>
                <w:szCs w:val="24"/>
              </w:rPr>
              <w:t>ч</w:t>
            </w:r>
            <w:proofErr w:type="gramEnd"/>
          </w:p>
        </w:tc>
      </w:tr>
      <w:tr w:rsidR="00186BC7" w:rsidRPr="00641F3D" w:rsidTr="00013C9B">
        <w:trPr>
          <w:trHeight w:val="20"/>
        </w:trPr>
        <w:tc>
          <w:tcPr>
            <w:tcW w:w="10080" w:type="dxa"/>
            <w:gridSpan w:val="8"/>
            <w:tcBorders>
              <w:top w:val="single" w:sz="2" w:space="0" w:color="000000"/>
              <w:left w:val="single" w:sz="2" w:space="0" w:color="000000"/>
              <w:bottom w:val="single" w:sz="2" w:space="0" w:color="000000"/>
              <w:right w:val="single" w:sz="4" w:space="0" w:color="auto"/>
            </w:tcBorders>
          </w:tcPr>
          <w:p w:rsidR="00186BC7" w:rsidRPr="00641F3D" w:rsidRDefault="00290C0A" w:rsidP="004D0DD9">
            <w:pPr>
              <w:ind w:right="81"/>
              <w:jc w:val="center"/>
              <w:rPr>
                <w:szCs w:val="24"/>
              </w:rPr>
            </w:pPr>
            <w:r w:rsidRPr="00641F3D">
              <w:rPr>
                <w:szCs w:val="24"/>
              </w:rPr>
              <w:t>МУП "Коммунсервис"</w:t>
            </w:r>
          </w:p>
        </w:tc>
      </w:tr>
      <w:tr w:rsidR="004C2958" w:rsidRPr="00641F3D" w:rsidTr="00B5071E">
        <w:trPr>
          <w:trHeight w:val="20"/>
        </w:trPr>
        <w:tc>
          <w:tcPr>
            <w:tcW w:w="3260" w:type="dxa"/>
            <w:gridSpan w:val="2"/>
            <w:tcBorders>
              <w:top w:val="single" w:sz="2" w:space="0" w:color="000000"/>
              <w:left w:val="single" w:sz="2" w:space="0" w:color="000000"/>
              <w:bottom w:val="single" w:sz="2" w:space="0" w:color="000000"/>
              <w:right w:val="single" w:sz="2" w:space="0" w:color="000000"/>
            </w:tcBorders>
          </w:tcPr>
          <w:p w:rsidR="004C2958" w:rsidRPr="00641F3D" w:rsidRDefault="00EC5C1C" w:rsidP="00566CEF">
            <w:pPr>
              <w:jc w:val="center"/>
              <w:rPr>
                <w:color w:val="000000"/>
                <w:szCs w:val="24"/>
              </w:rPr>
            </w:pPr>
            <w:r w:rsidRPr="00641F3D">
              <w:rPr>
                <w:color w:val="000000"/>
                <w:szCs w:val="24"/>
              </w:rPr>
              <w:t>Котельная с. Сущево</w:t>
            </w:r>
          </w:p>
        </w:tc>
        <w:tc>
          <w:tcPr>
            <w:tcW w:w="1050" w:type="dxa"/>
            <w:tcBorders>
              <w:top w:val="single" w:sz="2" w:space="0" w:color="000000"/>
              <w:left w:val="single" w:sz="2" w:space="0" w:color="000000"/>
              <w:bottom w:val="single" w:sz="2" w:space="0" w:color="000000"/>
              <w:right w:val="single" w:sz="2" w:space="0" w:color="000000"/>
            </w:tcBorders>
            <w:vAlign w:val="center"/>
          </w:tcPr>
          <w:p w:rsidR="004C2958" w:rsidRPr="00641F3D" w:rsidRDefault="004C2958" w:rsidP="00566CEF">
            <w:pPr>
              <w:jc w:val="center"/>
              <w:rPr>
                <w:color w:val="000000"/>
                <w:szCs w:val="24"/>
              </w:rPr>
            </w:pPr>
          </w:p>
        </w:tc>
        <w:tc>
          <w:tcPr>
            <w:tcW w:w="983" w:type="dxa"/>
            <w:tcBorders>
              <w:top w:val="single" w:sz="2" w:space="0" w:color="000000"/>
              <w:left w:val="single" w:sz="2" w:space="0" w:color="000000"/>
              <w:bottom w:val="single" w:sz="2" w:space="0" w:color="000000"/>
              <w:right w:val="single" w:sz="2" w:space="0" w:color="000000"/>
            </w:tcBorders>
            <w:vAlign w:val="center"/>
          </w:tcPr>
          <w:p w:rsidR="004C2958" w:rsidRPr="00641F3D" w:rsidRDefault="004C2958" w:rsidP="00566CEF">
            <w:pPr>
              <w:jc w:val="center"/>
              <w:rPr>
                <w:color w:val="000000"/>
                <w:szCs w:val="24"/>
              </w:rPr>
            </w:pPr>
          </w:p>
        </w:tc>
        <w:tc>
          <w:tcPr>
            <w:tcW w:w="969" w:type="dxa"/>
            <w:tcBorders>
              <w:top w:val="single" w:sz="2" w:space="0" w:color="000000"/>
              <w:left w:val="single" w:sz="2" w:space="0" w:color="000000"/>
              <w:bottom w:val="single" w:sz="2" w:space="0" w:color="000000"/>
              <w:right w:val="nil"/>
            </w:tcBorders>
            <w:vAlign w:val="center"/>
          </w:tcPr>
          <w:p w:rsidR="004C2958" w:rsidRPr="00641F3D" w:rsidRDefault="004C2958" w:rsidP="00566CEF">
            <w:pPr>
              <w:jc w:val="center"/>
              <w:rPr>
                <w:color w:val="000000"/>
                <w:szCs w:val="24"/>
              </w:rPr>
            </w:pPr>
          </w:p>
        </w:tc>
        <w:tc>
          <w:tcPr>
            <w:tcW w:w="967" w:type="dxa"/>
            <w:tcBorders>
              <w:top w:val="single" w:sz="2" w:space="0" w:color="000000"/>
              <w:left w:val="single" w:sz="2" w:space="0" w:color="000000"/>
              <w:bottom w:val="single" w:sz="2" w:space="0" w:color="000000"/>
              <w:right w:val="single" w:sz="2" w:space="0" w:color="000000"/>
            </w:tcBorders>
            <w:vAlign w:val="center"/>
          </w:tcPr>
          <w:p w:rsidR="004C2958" w:rsidRPr="00641F3D" w:rsidRDefault="004C2958" w:rsidP="00566CEF">
            <w:pPr>
              <w:jc w:val="center"/>
              <w:rPr>
                <w:color w:val="000000"/>
                <w:szCs w:val="24"/>
              </w:rPr>
            </w:pPr>
          </w:p>
        </w:tc>
        <w:tc>
          <w:tcPr>
            <w:tcW w:w="1458" w:type="dxa"/>
            <w:tcBorders>
              <w:top w:val="single" w:sz="2" w:space="0" w:color="000000"/>
              <w:left w:val="single" w:sz="2" w:space="0" w:color="000000"/>
              <w:bottom w:val="single" w:sz="2" w:space="0" w:color="000000"/>
              <w:right w:val="single" w:sz="2" w:space="0" w:color="000000"/>
            </w:tcBorders>
            <w:vAlign w:val="center"/>
          </w:tcPr>
          <w:p w:rsidR="004C2958" w:rsidRPr="00641F3D" w:rsidRDefault="004C2958" w:rsidP="00566CEF">
            <w:pPr>
              <w:ind w:right="81"/>
              <w:jc w:val="center"/>
              <w:rPr>
                <w:szCs w:val="24"/>
              </w:rPr>
            </w:pPr>
          </w:p>
        </w:tc>
        <w:tc>
          <w:tcPr>
            <w:tcW w:w="1393" w:type="dxa"/>
            <w:tcBorders>
              <w:top w:val="single" w:sz="2" w:space="0" w:color="000000"/>
              <w:left w:val="single" w:sz="2" w:space="0" w:color="000000"/>
              <w:bottom w:val="single" w:sz="2" w:space="0" w:color="000000"/>
              <w:right w:val="single" w:sz="2" w:space="0" w:color="000000"/>
            </w:tcBorders>
            <w:vAlign w:val="center"/>
          </w:tcPr>
          <w:p w:rsidR="004C2958" w:rsidRPr="00641F3D" w:rsidRDefault="004C2958" w:rsidP="00566CEF">
            <w:pPr>
              <w:ind w:right="81"/>
              <w:jc w:val="center"/>
              <w:rPr>
                <w:szCs w:val="24"/>
              </w:rPr>
            </w:pPr>
          </w:p>
        </w:tc>
      </w:tr>
      <w:tr w:rsidR="0015367F" w:rsidRPr="00641F3D" w:rsidTr="00641F3D">
        <w:trPr>
          <w:trHeight w:val="20"/>
        </w:trPr>
        <w:tc>
          <w:tcPr>
            <w:tcW w:w="1418" w:type="dxa"/>
            <w:tcBorders>
              <w:top w:val="single" w:sz="2" w:space="0" w:color="000000"/>
              <w:left w:val="single" w:sz="2" w:space="0" w:color="000000"/>
              <w:bottom w:val="single" w:sz="2" w:space="0" w:color="000000"/>
              <w:right w:val="single" w:sz="2" w:space="0" w:color="000000"/>
            </w:tcBorders>
          </w:tcPr>
          <w:p w:rsidR="0015367F" w:rsidRPr="00641F3D" w:rsidRDefault="0015367F" w:rsidP="0015367F">
            <w:pPr>
              <w:ind w:right="81"/>
              <w:rPr>
                <w:szCs w:val="24"/>
              </w:rPr>
            </w:pPr>
            <w:r w:rsidRPr="00641F3D">
              <w:rPr>
                <w:szCs w:val="24"/>
              </w:rPr>
              <w:t>План</w:t>
            </w:r>
          </w:p>
        </w:tc>
        <w:tc>
          <w:tcPr>
            <w:tcW w:w="1842" w:type="dxa"/>
            <w:tcBorders>
              <w:top w:val="single" w:sz="2" w:space="0" w:color="000000"/>
              <w:left w:val="single" w:sz="2" w:space="0" w:color="000000"/>
              <w:bottom w:val="single" w:sz="2" w:space="0" w:color="000000"/>
              <w:right w:val="single" w:sz="2" w:space="0" w:color="000000"/>
            </w:tcBorders>
            <w:vAlign w:val="bottom"/>
          </w:tcPr>
          <w:p w:rsidR="0015367F" w:rsidRPr="00641F3D" w:rsidRDefault="0015367F" w:rsidP="0015367F">
            <w:pPr>
              <w:jc w:val="center"/>
              <w:rPr>
                <w:color w:val="000000"/>
                <w:szCs w:val="24"/>
              </w:rPr>
            </w:pPr>
            <w:r w:rsidRPr="00641F3D">
              <w:rPr>
                <w:color w:val="000000"/>
                <w:szCs w:val="24"/>
              </w:rPr>
              <w:t>3964</w:t>
            </w:r>
          </w:p>
        </w:tc>
        <w:tc>
          <w:tcPr>
            <w:tcW w:w="1050"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133</w:t>
            </w:r>
          </w:p>
        </w:tc>
        <w:tc>
          <w:tcPr>
            <w:tcW w:w="98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3831</w:t>
            </w:r>
          </w:p>
        </w:tc>
        <w:tc>
          <w:tcPr>
            <w:tcW w:w="969" w:type="dxa"/>
            <w:tcBorders>
              <w:top w:val="single" w:sz="2" w:space="0" w:color="000000"/>
              <w:left w:val="single" w:sz="2" w:space="0" w:color="000000"/>
              <w:bottom w:val="single" w:sz="2" w:space="0" w:color="000000"/>
              <w:right w:val="nil"/>
            </w:tcBorders>
            <w:vAlign w:val="center"/>
          </w:tcPr>
          <w:p w:rsidR="0015367F" w:rsidRPr="00641F3D" w:rsidRDefault="0015367F" w:rsidP="0015367F">
            <w:pPr>
              <w:jc w:val="center"/>
              <w:rPr>
                <w:color w:val="000000"/>
                <w:szCs w:val="24"/>
              </w:rPr>
            </w:pPr>
            <w:r w:rsidRPr="00641F3D">
              <w:rPr>
                <w:color w:val="000000"/>
                <w:szCs w:val="24"/>
              </w:rPr>
              <w:t>639</w:t>
            </w:r>
          </w:p>
        </w:tc>
        <w:tc>
          <w:tcPr>
            <w:tcW w:w="967"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3192</w:t>
            </w:r>
          </w:p>
        </w:tc>
        <w:tc>
          <w:tcPr>
            <w:tcW w:w="1458"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566,9</w:t>
            </w:r>
          </w:p>
        </w:tc>
        <w:tc>
          <w:tcPr>
            <w:tcW w:w="139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Pr>
                <w:color w:val="000000"/>
                <w:szCs w:val="24"/>
              </w:rPr>
              <w:t>-</w:t>
            </w:r>
          </w:p>
        </w:tc>
      </w:tr>
      <w:tr w:rsidR="0015367F" w:rsidRPr="00641F3D" w:rsidTr="00641F3D">
        <w:trPr>
          <w:trHeight w:val="20"/>
        </w:trPr>
        <w:tc>
          <w:tcPr>
            <w:tcW w:w="1418" w:type="dxa"/>
            <w:tcBorders>
              <w:top w:val="single" w:sz="2" w:space="0" w:color="000000"/>
              <w:left w:val="single" w:sz="2" w:space="0" w:color="000000"/>
              <w:bottom w:val="single" w:sz="2" w:space="0" w:color="000000"/>
              <w:right w:val="single" w:sz="2" w:space="0" w:color="000000"/>
            </w:tcBorders>
          </w:tcPr>
          <w:p w:rsidR="0015367F" w:rsidRPr="00641F3D" w:rsidRDefault="0015367F" w:rsidP="0015367F">
            <w:pPr>
              <w:ind w:right="81"/>
              <w:rPr>
                <w:szCs w:val="24"/>
              </w:rPr>
            </w:pPr>
            <w:r w:rsidRPr="00641F3D">
              <w:rPr>
                <w:szCs w:val="24"/>
              </w:rPr>
              <w:t>Факт</w:t>
            </w:r>
          </w:p>
        </w:tc>
        <w:tc>
          <w:tcPr>
            <w:tcW w:w="1842"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4607</w:t>
            </w:r>
          </w:p>
        </w:tc>
        <w:tc>
          <w:tcPr>
            <w:tcW w:w="1050"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154</w:t>
            </w:r>
          </w:p>
        </w:tc>
        <w:tc>
          <w:tcPr>
            <w:tcW w:w="98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4453</w:t>
            </w:r>
          </w:p>
        </w:tc>
        <w:tc>
          <w:tcPr>
            <w:tcW w:w="969" w:type="dxa"/>
            <w:tcBorders>
              <w:top w:val="single" w:sz="2" w:space="0" w:color="000000"/>
              <w:left w:val="single" w:sz="2" w:space="0" w:color="000000"/>
              <w:bottom w:val="single" w:sz="2" w:space="0" w:color="000000"/>
              <w:right w:val="nil"/>
            </w:tcBorders>
            <w:vAlign w:val="center"/>
          </w:tcPr>
          <w:p w:rsidR="0015367F" w:rsidRPr="00641F3D" w:rsidRDefault="0015367F" w:rsidP="0015367F">
            <w:pPr>
              <w:jc w:val="center"/>
              <w:rPr>
                <w:color w:val="000000"/>
                <w:szCs w:val="24"/>
              </w:rPr>
            </w:pPr>
            <w:r w:rsidRPr="00641F3D">
              <w:rPr>
                <w:color w:val="000000"/>
                <w:szCs w:val="24"/>
              </w:rPr>
              <w:t>1935</w:t>
            </w:r>
          </w:p>
        </w:tc>
        <w:tc>
          <w:tcPr>
            <w:tcW w:w="967"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2518</w:t>
            </w:r>
          </w:p>
        </w:tc>
        <w:tc>
          <w:tcPr>
            <w:tcW w:w="1458"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678,524</w:t>
            </w:r>
          </w:p>
        </w:tc>
        <w:tc>
          <w:tcPr>
            <w:tcW w:w="139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263613</w:t>
            </w:r>
          </w:p>
        </w:tc>
      </w:tr>
      <w:tr w:rsidR="0015367F" w:rsidRPr="00641F3D" w:rsidTr="00641F3D">
        <w:trPr>
          <w:trHeight w:val="20"/>
        </w:trPr>
        <w:tc>
          <w:tcPr>
            <w:tcW w:w="3260" w:type="dxa"/>
            <w:gridSpan w:val="2"/>
            <w:tcBorders>
              <w:top w:val="single" w:sz="2" w:space="0" w:color="000000"/>
              <w:left w:val="single" w:sz="2" w:space="0" w:color="000000"/>
              <w:bottom w:val="single" w:sz="2" w:space="0" w:color="000000"/>
              <w:right w:val="single" w:sz="2" w:space="0" w:color="000000"/>
            </w:tcBorders>
          </w:tcPr>
          <w:p w:rsidR="0015367F" w:rsidRPr="00641F3D" w:rsidRDefault="0015367F" w:rsidP="0015367F">
            <w:pPr>
              <w:ind w:right="81"/>
              <w:jc w:val="center"/>
              <w:rPr>
                <w:szCs w:val="24"/>
              </w:rPr>
            </w:pPr>
            <w:r w:rsidRPr="00641F3D">
              <w:rPr>
                <w:szCs w:val="24"/>
              </w:rPr>
              <w:t>Котельная п. Шувалово</w:t>
            </w:r>
          </w:p>
        </w:tc>
        <w:tc>
          <w:tcPr>
            <w:tcW w:w="1050"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ind w:right="81"/>
              <w:jc w:val="center"/>
              <w:rPr>
                <w:szCs w:val="24"/>
              </w:rPr>
            </w:pPr>
          </w:p>
        </w:tc>
        <w:tc>
          <w:tcPr>
            <w:tcW w:w="98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ind w:right="81"/>
              <w:jc w:val="center"/>
              <w:rPr>
                <w:szCs w:val="24"/>
              </w:rPr>
            </w:pPr>
          </w:p>
        </w:tc>
        <w:tc>
          <w:tcPr>
            <w:tcW w:w="969" w:type="dxa"/>
            <w:tcBorders>
              <w:top w:val="single" w:sz="2" w:space="0" w:color="000000"/>
              <w:left w:val="single" w:sz="2" w:space="0" w:color="000000"/>
              <w:bottom w:val="single" w:sz="2" w:space="0" w:color="000000"/>
              <w:right w:val="nil"/>
            </w:tcBorders>
            <w:vAlign w:val="center"/>
          </w:tcPr>
          <w:p w:rsidR="0015367F" w:rsidRPr="00641F3D" w:rsidRDefault="0015367F" w:rsidP="0015367F">
            <w:pPr>
              <w:ind w:right="81"/>
              <w:jc w:val="center"/>
              <w:rPr>
                <w:szCs w:val="24"/>
              </w:rPr>
            </w:pPr>
          </w:p>
        </w:tc>
        <w:tc>
          <w:tcPr>
            <w:tcW w:w="967"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ind w:right="81"/>
              <w:jc w:val="center"/>
              <w:rPr>
                <w:szCs w:val="24"/>
              </w:rPr>
            </w:pPr>
          </w:p>
        </w:tc>
        <w:tc>
          <w:tcPr>
            <w:tcW w:w="1458"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ind w:right="81"/>
              <w:jc w:val="center"/>
              <w:rPr>
                <w:szCs w:val="24"/>
              </w:rPr>
            </w:pPr>
          </w:p>
        </w:tc>
        <w:tc>
          <w:tcPr>
            <w:tcW w:w="139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ind w:right="81"/>
              <w:jc w:val="center"/>
              <w:rPr>
                <w:szCs w:val="24"/>
              </w:rPr>
            </w:pPr>
          </w:p>
        </w:tc>
      </w:tr>
      <w:tr w:rsidR="0015367F" w:rsidRPr="00641F3D" w:rsidTr="00641F3D">
        <w:trPr>
          <w:trHeight w:val="20"/>
        </w:trPr>
        <w:tc>
          <w:tcPr>
            <w:tcW w:w="1418" w:type="dxa"/>
            <w:tcBorders>
              <w:top w:val="single" w:sz="2" w:space="0" w:color="000000"/>
              <w:left w:val="single" w:sz="2" w:space="0" w:color="000000"/>
              <w:bottom w:val="single" w:sz="2" w:space="0" w:color="000000"/>
              <w:right w:val="single" w:sz="2" w:space="0" w:color="000000"/>
            </w:tcBorders>
          </w:tcPr>
          <w:p w:rsidR="0015367F" w:rsidRPr="00641F3D" w:rsidRDefault="0015367F" w:rsidP="0015367F">
            <w:pPr>
              <w:ind w:right="81"/>
              <w:rPr>
                <w:szCs w:val="24"/>
              </w:rPr>
            </w:pPr>
            <w:r w:rsidRPr="00641F3D">
              <w:rPr>
                <w:szCs w:val="24"/>
              </w:rPr>
              <w:t>План</w:t>
            </w:r>
          </w:p>
        </w:tc>
        <w:tc>
          <w:tcPr>
            <w:tcW w:w="1842"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5204</w:t>
            </w:r>
          </w:p>
        </w:tc>
        <w:tc>
          <w:tcPr>
            <w:tcW w:w="1050"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174</w:t>
            </w:r>
          </w:p>
        </w:tc>
        <w:tc>
          <w:tcPr>
            <w:tcW w:w="98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5031</w:t>
            </w:r>
          </w:p>
        </w:tc>
        <w:tc>
          <w:tcPr>
            <w:tcW w:w="969" w:type="dxa"/>
            <w:tcBorders>
              <w:top w:val="single" w:sz="2" w:space="0" w:color="000000"/>
              <w:left w:val="single" w:sz="2" w:space="0" w:color="000000"/>
              <w:bottom w:val="single" w:sz="2" w:space="0" w:color="000000"/>
              <w:right w:val="nil"/>
            </w:tcBorders>
            <w:vAlign w:val="center"/>
          </w:tcPr>
          <w:p w:rsidR="0015367F" w:rsidRPr="00641F3D" w:rsidRDefault="0015367F" w:rsidP="0015367F">
            <w:pPr>
              <w:jc w:val="center"/>
              <w:rPr>
                <w:color w:val="000000"/>
                <w:szCs w:val="24"/>
              </w:rPr>
            </w:pPr>
            <w:r w:rsidRPr="00641F3D">
              <w:rPr>
                <w:color w:val="000000"/>
                <w:szCs w:val="24"/>
              </w:rPr>
              <w:t>1201</w:t>
            </w:r>
          </w:p>
        </w:tc>
        <w:tc>
          <w:tcPr>
            <w:tcW w:w="967"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3830</w:t>
            </w:r>
          </w:p>
        </w:tc>
        <w:tc>
          <w:tcPr>
            <w:tcW w:w="1458"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817</w:t>
            </w:r>
          </w:p>
        </w:tc>
        <w:tc>
          <w:tcPr>
            <w:tcW w:w="139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Pr>
                <w:color w:val="000000"/>
                <w:szCs w:val="24"/>
              </w:rPr>
              <w:t>-</w:t>
            </w:r>
          </w:p>
        </w:tc>
      </w:tr>
      <w:tr w:rsidR="0015367F" w:rsidRPr="00641F3D" w:rsidTr="00641F3D">
        <w:trPr>
          <w:trHeight w:val="20"/>
        </w:trPr>
        <w:tc>
          <w:tcPr>
            <w:tcW w:w="1418" w:type="dxa"/>
            <w:tcBorders>
              <w:top w:val="single" w:sz="2" w:space="0" w:color="000000"/>
              <w:left w:val="single" w:sz="2" w:space="0" w:color="000000"/>
              <w:bottom w:val="single" w:sz="2" w:space="0" w:color="000000"/>
              <w:right w:val="single" w:sz="2" w:space="0" w:color="000000"/>
            </w:tcBorders>
          </w:tcPr>
          <w:p w:rsidR="0015367F" w:rsidRPr="00641F3D" w:rsidRDefault="0015367F" w:rsidP="0015367F">
            <w:pPr>
              <w:ind w:right="81"/>
              <w:rPr>
                <w:szCs w:val="24"/>
              </w:rPr>
            </w:pPr>
            <w:r w:rsidRPr="00641F3D">
              <w:rPr>
                <w:szCs w:val="24"/>
              </w:rPr>
              <w:t>Факт</w:t>
            </w:r>
          </w:p>
        </w:tc>
        <w:tc>
          <w:tcPr>
            <w:tcW w:w="1842"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7984</w:t>
            </w:r>
          </w:p>
        </w:tc>
        <w:tc>
          <w:tcPr>
            <w:tcW w:w="1050"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267</w:t>
            </w:r>
          </w:p>
        </w:tc>
        <w:tc>
          <w:tcPr>
            <w:tcW w:w="98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7717</w:t>
            </w:r>
          </w:p>
        </w:tc>
        <w:tc>
          <w:tcPr>
            <w:tcW w:w="969" w:type="dxa"/>
            <w:tcBorders>
              <w:top w:val="single" w:sz="2" w:space="0" w:color="000000"/>
              <w:left w:val="single" w:sz="2" w:space="0" w:color="000000"/>
              <w:bottom w:val="single" w:sz="2" w:space="0" w:color="000000"/>
              <w:right w:val="nil"/>
            </w:tcBorders>
            <w:vAlign w:val="center"/>
          </w:tcPr>
          <w:p w:rsidR="0015367F" w:rsidRPr="00641F3D" w:rsidRDefault="0015367F" w:rsidP="0015367F">
            <w:pPr>
              <w:jc w:val="center"/>
              <w:rPr>
                <w:color w:val="000000"/>
                <w:szCs w:val="24"/>
              </w:rPr>
            </w:pPr>
            <w:r w:rsidRPr="00641F3D">
              <w:rPr>
                <w:color w:val="000000"/>
                <w:szCs w:val="24"/>
              </w:rPr>
              <w:t>4472</w:t>
            </w:r>
          </w:p>
        </w:tc>
        <w:tc>
          <w:tcPr>
            <w:tcW w:w="967"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3245</w:t>
            </w:r>
          </w:p>
        </w:tc>
        <w:tc>
          <w:tcPr>
            <w:tcW w:w="1458"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1237,</w:t>
            </w:r>
            <w:r>
              <w:rPr>
                <w:color w:val="000000"/>
                <w:szCs w:val="24"/>
              </w:rPr>
              <w:t>7</w:t>
            </w:r>
          </w:p>
        </w:tc>
        <w:tc>
          <w:tcPr>
            <w:tcW w:w="139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r w:rsidRPr="00641F3D">
              <w:rPr>
                <w:color w:val="000000"/>
                <w:szCs w:val="24"/>
              </w:rPr>
              <w:t>361806</w:t>
            </w:r>
          </w:p>
        </w:tc>
      </w:tr>
      <w:tr w:rsidR="0015367F" w:rsidRPr="00641F3D" w:rsidTr="00641F3D">
        <w:trPr>
          <w:trHeight w:val="20"/>
        </w:trPr>
        <w:tc>
          <w:tcPr>
            <w:tcW w:w="3260" w:type="dxa"/>
            <w:gridSpan w:val="2"/>
            <w:tcBorders>
              <w:top w:val="single" w:sz="2" w:space="0" w:color="000000"/>
              <w:left w:val="single" w:sz="2" w:space="0" w:color="000000"/>
              <w:bottom w:val="single" w:sz="2" w:space="0" w:color="000000"/>
              <w:right w:val="single" w:sz="2" w:space="0" w:color="000000"/>
            </w:tcBorders>
          </w:tcPr>
          <w:p w:rsidR="0015367F" w:rsidRDefault="0015367F" w:rsidP="0015367F">
            <w:pPr>
              <w:jc w:val="center"/>
              <w:rPr>
                <w:szCs w:val="24"/>
              </w:rPr>
            </w:pPr>
            <w:r w:rsidRPr="00641F3D">
              <w:rPr>
                <w:szCs w:val="24"/>
              </w:rPr>
              <w:t xml:space="preserve">Итого </w:t>
            </w:r>
          </w:p>
          <w:p w:rsidR="0015367F" w:rsidRPr="00641F3D" w:rsidRDefault="0015367F" w:rsidP="0015367F">
            <w:pPr>
              <w:jc w:val="center"/>
              <w:rPr>
                <w:color w:val="000000"/>
                <w:szCs w:val="24"/>
              </w:rPr>
            </w:pPr>
            <w:r w:rsidRPr="00641F3D">
              <w:rPr>
                <w:szCs w:val="24"/>
              </w:rPr>
              <w:t>по МУП "Коммунсервис"</w:t>
            </w:r>
          </w:p>
        </w:tc>
        <w:tc>
          <w:tcPr>
            <w:tcW w:w="1050"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p>
        </w:tc>
        <w:tc>
          <w:tcPr>
            <w:tcW w:w="98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p>
        </w:tc>
        <w:tc>
          <w:tcPr>
            <w:tcW w:w="969" w:type="dxa"/>
            <w:tcBorders>
              <w:top w:val="single" w:sz="2" w:space="0" w:color="000000"/>
              <w:left w:val="single" w:sz="2" w:space="0" w:color="000000"/>
              <w:bottom w:val="single" w:sz="2" w:space="0" w:color="000000"/>
              <w:right w:val="nil"/>
            </w:tcBorders>
            <w:vAlign w:val="center"/>
          </w:tcPr>
          <w:p w:rsidR="0015367F" w:rsidRPr="00641F3D" w:rsidRDefault="0015367F" w:rsidP="0015367F">
            <w:pPr>
              <w:jc w:val="center"/>
              <w:rPr>
                <w:color w:val="000000"/>
                <w:szCs w:val="24"/>
              </w:rPr>
            </w:pPr>
          </w:p>
        </w:tc>
        <w:tc>
          <w:tcPr>
            <w:tcW w:w="967"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p>
        </w:tc>
        <w:tc>
          <w:tcPr>
            <w:tcW w:w="1458"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p>
        </w:tc>
        <w:tc>
          <w:tcPr>
            <w:tcW w:w="139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color w:val="000000"/>
                <w:szCs w:val="24"/>
              </w:rPr>
            </w:pPr>
          </w:p>
        </w:tc>
      </w:tr>
      <w:tr w:rsidR="0015367F" w:rsidRPr="00641F3D" w:rsidTr="00641F3D">
        <w:trPr>
          <w:trHeight w:val="20"/>
        </w:trPr>
        <w:tc>
          <w:tcPr>
            <w:tcW w:w="1418" w:type="dxa"/>
            <w:tcBorders>
              <w:top w:val="single" w:sz="2" w:space="0" w:color="000000"/>
              <w:left w:val="single" w:sz="2" w:space="0" w:color="000000"/>
              <w:bottom w:val="single" w:sz="2" w:space="0" w:color="000000"/>
              <w:right w:val="single" w:sz="2" w:space="0" w:color="000000"/>
            </w:tcBorders>
          </w:tcPr>
          <w:p w:rsidR="0015367F" w:rsidRPr="00641F3D" w:rsidRDefault="0015367F" w:rsidP="0015367F">
            <w:pPr>
              <w:ind w:right="81"/>
              <w:rPr>
                <w:szCs w:val="24"/>
              </w:rPr>
            </w:pPr>
            <w:r w:rsidRPr="00641F3D">
              <w:rPr>
                <w:szCs w:val="24"/>
              </w:rPr>
              <w:t>План</w:t>
            </w:r>
          </w:p>
        </w:tc>
        <w:tc>
          <w:tcPr>
            <w:tcW w:w="1842"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sidRPr="00641F3D">
              <w:rPr>
                <w:bCs/>
                <w:color w:val="000000"/>
                <w:szCs w:val="24"/>
              </w:rPr>
              <w:t>9168</w:t>
            </w:r>
          </w:p>
        </w:tc>
        <w:tc>
          <w:tcPr>
            <w:tcW w:w="1050"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sidRPr="00641F3D">
              <w:rPr>
                <w:bCs/>
                <w:color w:val="000000"/>
                <w:szCs w:val="24"/>
              </w:rPr>
              <w:t>306</w:t>
            </w:r>
          </w:p>
        </w:tc>
        <w:tc>
          <w:tcPr>
            <w:tcW w:w="98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sidRPr="00641F3D">
              <w:rPr>
                <w:bCs/>
                <w:color w:val="000000"/>
                <w:szCs w:val="24"/>
              </w:rPr>
              <w:t>8862</w:t>
            </w:r>
          </w:p>
        </w:tc>
        <w:tc>
          <w:tcPr>
            <w:tcW w:w="969" w:type="dxa"/>
            <w:tcBorders>
              <w:top w:val="single" w:sz="2" w:space="0" w:color="000000"/>
              <w:left w:val="single" w:sz="2" w:space="0" w:color="000000"/>
              <w:bottom w:val="single" w:sz="2" w:space="0" w:color="000000"/>
              <w:right w:val="nil"/>
            </w:tcBorders>
            <w:vAlign w:val="center"/>
          </w:tcPr>
          <w:p w:rsidR="0015367F" w:rsidRPr="00174787" w:rsidRDefault="0015367F" w:rsidP="0015367F">
            <w:pPr>
              <w:jc w:val="center"/>
              <w:rPr>
                <w:bCs/>
                <w:color w:val="000000"/>
                <w:szCs w:val="24"/>
              </w:rPr>
            </w:pPr>
            <w:r w:rsidRPr="00174787">
              <w:rPr>
                <w:bCs/>
                <w:color w:val="000000"/>
                <w:szCs w:val="24"/>
              </w:rPr>
              <w:t>1840</w:t>
            </w:r>
          </w:p>
        </w:tc>
        <w:tc>
          <w:tcPr>
            <w:tcW w:w="967" w:type="dxa"/>
            <w:tcBorders>
              <w:top w:val="single" w:sz="2" w:space="0" w:color="000000"/>
              <w:left w:val="single" w:sz="2" w:space="0" w:color="000000"/>
              <w:bottom w:val="single" w:sz="2" w:space="0" w:color="000000"/>
              <w:right w:val="single" w:sz="2" w:space="0" w:color="000000"/>
            </w:tcBorders>
            <w:vAlign w:val="center"/>
          </w:tcPr>
          <w:p w:rsidR="0015367F" w:rsidRPr="00174787" w:rsidRDefault="0015367F" w:rsidP="0015367F">
            <w:pPr>
              <w:jc w:val="center"/>
              <w:rPr>
                <w:bCs/>
                <w:color w:val="000000"/>
                <w:szCs w:val="24"/>
              </w:rPr>
            </w:pPr>
            <w:r w:rsidRPr="00174787">
              <w:rPr>
                <w:bCs/>
                <w:color w:val="000000"/>
                <w:szCs w:val="24"/>
              </w:rPr>
              <w:t>7021</w:t>
            </w:r>
          </w:p>
        </w:tc>
        <w:tc>
          <w:tcPr>
            <w:tcW w:w="1458" w:type="dxa"/>
            <w:tcBorders>
              <w:top w:val="single" w:sz="2" w:space="0" w:color="000000"/>
              <w:left w:val="single" w:sz="2" w:space="0" w:color="000000"/>
              <w:bottom w:val="single" w:sz="2" w:space="0" w:color="000000"/>
              <w:right w:val="single" w:sz="2" w:space="0" w:color="000000"/>
            </w:tcBorders>
            <w:vAlign w:val="center"/>
          </w:tcPr>
          <w:p w:rsidR="0015367F" w:rsidRPr="00174787" w:rsidRDefault="0015367F" w:rsidP="0015367F">
            <w:pPr>
              <w:jc w:val="center"/>
              <w:rPr>
                <w:bCs/>
                <w:color w:val="000000"/>
                <w:szCs w:val="24"/>
              </w:rPr>
            </w:pPr>
            <w:r w:rsidRPr="00174787">
              <w:rPr>
                <w:bCs/>
                <w:color w:val="000000"/>
                <w:szCs w:val="24"/>
              </w:rPr>
              <w:t>1384</w:t>
            </w:r>
          </w:p>
        </w:tc>
        <w:tc>
          <w:tcPr>
            <w:tcW w:w="139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Pr>
                <w:bCs/>
                <w:color w:val="000000"/>
                <w:szCs w:val="24"/>
              </w:rPr>
              <w:t>-</w:t>
            </w:r>
          </w:p>
        </w:tc>
      </w:tr>
      <w:tr w:rsidR="0015367F" w:rsidRPr="00641F3D" w:rsidTr="00641F3D">
        <w:trPr>
          <w:trHeight w:val="20"/>
        </w:trPr>
        <w:tc>
          <w:tcPr>
            <w:tcW w:w="1418" w:type="dxa"/>
            <w:tcBorders>
              <w:top w:val="single" w:sz="2" w:space="0" w:color="000000"/>
              <w:left w:val="single" w:sz="2" w:space="0" w:color="000000"/>
              <w:bottom w:val="single" w:sz="2" w:space="0" w:color="000000"/>
              <w:right w:val="single" w:sz="2" w:space="0" w:color="000000"/>
            </w:tcBorders>
          </w:tcPr>
          <w:p w:rsidR="0015367F" w:rsidRPr="00641F3D" w:rsidRDefault="0015367F" w:rsidP="0015367F">
            <w:pPr>
              <w:ind w:right="81"/>
              <w:rPr>
                <w:szCs w:val="24"/>
              </w:rPr>
            </w:pPr>
            <w:r w:rsidRPr="00641F3D">
              <w:rPr>
                <w:szCs w:val="24"/>
              </w:rPr>
              <w:t>Факт</w:t>
            </w:r>
          </w:p>
        </w:tc>
        <w:tc>
          <w:tcPr>
            <w:tcW w:w="1842"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sidRPr="00641F3D">
              <w:rPr>
                <w:bCs/>
                <w:color w:val="000000"/>
                <w:szCs w:val="24"/>
              </w:rPr>
              <w:t>12591</w:t>
            </w:r>
          </w:p>
        </w:tc>
        <w:tc>
          <w:tcPr>
            <w:tcW w:w="1050"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sidRPr="00641F3D">
              <w:rPr>
                <w:bCs/>
                <w:color w:val="000000"/>
                <w:szCs w:val="24"/>
              </w:rPr>
              <w:t>421</w:t>
            </w:r>
          </w:p>
        </w:tc>
        <w:tc>
          <w:tcPr>
            <w:tcW w:w="98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sidRPr="00641F3D">
              <w:rPr>
                <w:bCs/>
                <w:color w:val="000000"/>
                <w:szCs w:val="24"/>
              </w:rPr>
              <w:t>12170</w:t>
            </w:r>
          </w:p>
        </w:tc>
        <w:tc>
          <w:tcPr>
            <w:tcW w:w="969" w:type="dxa"/>
            <w:tcBorders>
              <w:top w:val="single" w:sz="2" w:space="0" w:color="000000"/>
              <w:left w:val="single" w:sz="2" w:space="0" w:color="000000"/>
              <w:bottom w:val="single" w:sz="2" w:space="0" w:color="000000"/>
              <w:right w:val="nil"/>
            </w:tcBorders>
            <w:vAlign w:val="center"/>
          </w:tcPr>
          <w:p w:rsidR="0015367F" w:rsidRPr="00641F3D" w:rsidRDefault="0015367F" w:rsidP="0015367F">
            <w:pPr>
              <w:jc w:val="center"/>
              <w:rPr>
                <w:bCs/>
                <w:color w:val="000000"/>
                <w:szCs w:val="24"/>
              </w:rPr>
            </w:pPr>
            <w:r w:rsidRPr="00641F3D">
              <w:rPr>
                <w:bCs/>
                <w:color w:val="000000"/>
                <w:szCs w:val="24"/>
              </w:rPr>
              <w:t>6407</w:t>
            </w:r>
          </w:p>
        </w:tc>
        <w:tc>
          <w:tcPr>
            <w:tcW w:w="967"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sidRPr="00641F3D">
              <w:rPr>
                <w:bCs/>
                <w:color w:val="000000"/>
                <w:szCs w:val="24"/>
              </w:rPr>
              <w:t>5763</w:t>
            </w:r>
          </w:p>
        </w:tc>
        <w:tc>
          <w:tcPr>
            <w:tcW w:w="1458"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sidRPr="00641F3D">
              <w:rPr>
                <w:bCs/>
                <w:color w:val="000000"/>
                <w:szCs w:val="24"/>
              </w:rPr>
              <w:t>1916</w:t>
            </w:r>
          </w:p>
        </w:tc>
        <w:tc>
          <w:tcPr>
            <w:tcW w:w="1393" w:type="dxa"/>
            <w:tcBorders>
              <w:top w:val="single" w:sz="2" w:space="0" w:color="000000"/>
              <w:left w:val="single" w:sz="2" w:space="0" w:color="000000"/>
              <w:bottom w:val="single" w:sz="2" w:space="0" w:color="000000"/>
              <w:right w:val="single" w:sz="2" w:space="0" w:color="000000"/>
            </w:tcBorders>
            <w:vAlign w:val="center"/>
          </w:tcPr>
          <w:p w:rsidR="0015367F" w:rsidRPr="00641F3D" w:rsidRDefault="0015367F" w:rsidP="0015367F">
            <w:pPr>
              <w:jc w:val="center"/>
              <w:rPr>
                <w:bCs/>
                <w:color w:val="000000"/>
                <w:szCs w:val="24"/>
              </w:rPr>
            </w:pPr>
            <w:r w:rsidRPr="00641F3D">
              <w:rPr>
                <w:bCs/>
                <w:color w:val="000000"/>
                <w:szCs w:val="24"/>
              </w:rPr>
              <w:t>625419</w:t>
            </w:r>
          </w:p>
        </w:tc>
      </w:tr>
      <w:tr w:rsidR="0074385C" w:rsidRPr="00641F3D" w:rsidTr="00B5071E">
        <w:trPr>
          <w:trHeight w:val="20"/>
        </w:trPr>
        <w:tc>
          <w:tcPr>
            <w:tcW w:w="1418" w:type="dxa"/>
            <w:tcBorders>
              <w:top w:val="single" w:sz="2" w:space="0" w:color="000000"/>
              <w:left w:val="single" w:sz="2" w:space="0" w:color="000000"/>
              <w:bottom w:val="single" w:sz="2" w:space="0" w:color="000000"/>
              <w:right w:val="single" w:sz="2" w:space="0" w:color="000000"/>
            </w:tcBorders>
          </w:tcPr>
          <w:p w:rsidR="0074385C" w:rsidRPr="00641F3D" w:rsidRDefault="0074385C" w:rsidP="00C171AA">
            <w:pPr>
              <w:ind w:right="81"/>
              <w:rPr>
                <w:szCs w:val="24"/>
              </w:rPr>
            </w:pPr>
          </w:p>
        </w:tc>
        <w:tc>
          <w:tcPr>
            <w:tcW w:w="1842"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pPr>
              <w:jc w:val="center"/>
              <w:rPr>
                <w:color w:val="000000"/>
                <w:szCs w:val="24"/>
              </w:rPr>
            </w:pPr>
          </w:p>
        </w:tc>
        <w:tc>
          <w:tcPr>
            <w:tcW w:w="1050"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pPr>
              <w:jc w:val="center"/>
              <w:rPr>
                <w:color w:val="000000"/>
                <w:szCs w:val="24"/>
              </w:rPr>
            </w:pPr>
          </w:p>
        </w:tc>
        <w:tc>
          <w:tcPr>
            <w:tcW w:w="983"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pPr>
              <w:jc w:val="center"/>
              <w:rPr>
                <w:color w:val="000000"/>
                <w:szCs w:val="24"/>
              </w:rPr>
            </w:pPr>
          </w:p>
        </w:tc>
        <w:tc>
          <w:tcPr>
            <w:tcW w:w="969" w:type="dxa"/>
            <w:tcBorders>
              <w:top w:val="single" w:sz="2" w:space="0" w:color="000000"/>
              <w:left w:val="single" w:sz="2" w:space="0" w:color="000000"/>
              <w:bottom w:val="single" w:sz="2" w:space="0" w:color="000000"/>
              <w:right w:val="nil"/>
            </w:tcBorders>
            <w:vAlign w:val="center"/>
          </w:tcPr>
          <w:p w:rsidR="0074385C" w:rsidRPr="00641F3D" w:rsidRDefault="0074385C">
            <w:pPr>
              <w:jc w:val="center"/>
              <w:rPr>
                <w:color w:val="000000"/>
                <w:szCs w:val="24"/>
              </w:rPr>
            </w:pPr>
          </w:p>
        </w:tc>
        <w:tc>
          <w:tcPr>
            <w:tcW w:w="967"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pPr>
              <w:jc w:val="center"/>
              <w:rPr>
                <w:color w:val="000000"/>
                <w:szCs w:val="24"/>
              </w:rPr>
            </w:pPr>
          </w:p>
        </w:tc>
        <w:tc>
          <w:tcPr>
            <w:tcW w:w="1458"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pPr>
              <w:jc w:val="center"/>
              <w:rPr>
                <w:color w:val="000000"/>
                <w:szCs w:val="24"/>
              </w:rPr>
            </w:pPr>
          </w:p>
        </w:tc>
        <w:tc>
          <w:tcPr>
            <w:tcW w:w="1393"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pPr>
              <w:jc w:val="center"/>
              <w:rPr>
                <w:color w:val="000000"/>
                <w:szCs w:val="24"/>
              </w:rPr>
            </w:pPr>
          </w:p>
        </w:tc>
      </w:tr>
      <w:tr w:rsidR="0074385C" w:rsidRPr="00641F3D" w:rsidTr="00013C9B">
        <w:trPr>
          <w:trHeight w:val="20"/>
        </w:trPr>
        <w:tc>
          <w:tcPr>
            <w:tcW w:w="10080" w:type="dxa"/>
            <w:gridSpan w:val="8"/>
            <w:tcBorders>
              <w:top w:val="single" w:sz="2" w:space="0" w:color="000000"/>
              <w:left w:val="single" w:sz="2" w:space="0" w:color="000000"/>
              <w:bottom w:val="single" w:sz="2" w:space="0" w:color="000000"/>
              <w:right w:val="single" w:sz="2" w:space="0" w:color="000000"/>
            </w:tcBorders>
          </w:tcPr>
          <w:p w:rsidR="0074385C" w:rsidRPr="00641F3D" w:rsidRDefault="0074385C" w:rsidP="00186BC7">
            <w:pPr>
              <w:ind w:right="81"/>
              <w:jc w:val="center"/>
              <w:rPr>
                <w:szCs w:val="24"/>
              </w:rPr>
            </w:pPr>
            <w:r w:rsidRPr="00641F3D">
              <w:rPr>
                <w:szCs w:val="24"/>
              </w:rPr>
              <w:t xml:space="preserve">ИП Горохов С.Ж. </w:t>
            </w:r>
          </w:p>
        </w:tc>
      </w:tr>
      <w:tr w:rsidR="0074385C" w:rsidRPr="00641F3D" w:rsidTr="00B5071E">
        <w:trPr>
          <w:trHeight w:val="20"/>
        </w:trPr>
        <w:tc>
          <w:tcPr>
            <w:tcW w:w="3260" w:type="dxa"/>
            <w:gridSpan w:val="2"/>
            <w:tcBorders>
              <w:top w:val="single" w:sz="2" w:space="0" w:color="000000"/>
              <w:left w:val="single" w:sz="2" w:space="0" w:color="000000"/>
              <w:bottom w:val="single" w:sz="2" w:space="0" w:color="000000"/>
              <w:right w:val="single" w:sz="2" w:space="0" w:color="000000"/>
            </w:tcBorders>
          </w:tcPr>
          <w:p w:rsidR="0074385C" w:rsidRPr="00641F3D" w:rsidRDefault="0074385C" w:rsidP="006F0341">
            <w:pPr>
              <w:jc w:val="center"/>
              <w:rPr>
                <w:color w:val="000000"/>
                <w:szCs w:val="24"/>
              </w:rPr>
            </w:pPr>
            <w:r w:rsidRPr="00641F3D">
              <w:rPr>
                <w:szCs w:val="24"/>
              </w:rPr>
              <w:t xml:space="preserve">Котельная п. </w:t>
            </w:r>
            <w:proofErr w:type="gramStart"/>
            <w:r w:rsidRPr="00641F3D">
              <w:rPr>
                <w:szCs w:val="24"/>
              </w:rPr>
              <w:t>Прибрежный</w:t>
            </w:r>
            <w:proofErr w:type="gramEnd"/>
          </w:p>
        </w:tc>
        <w:tc>
          <w:tcPr>
            <w:tcW w:w="1050"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rsidP="006F0341">
            <w:pPr>
              <w:jc w:val="center"/>
              <w:rPr>
                <w:color w:val="000000"/>
                <w:szCs w:val="24"/>
              </w:rPr>
            </w:pPr>
          </w:p>
        </w:tc>
        <w:tc>
          <w:tcPr>
            <w:tcW w:w="983"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rsidP="006F0341">
            <w:pPr>
              <w:jc w:val="center"/>
              <w:rPr>
                <w:color w:val="000000"/>
                <w:szCs w:val="24"/>
              </w:rPr>
            </w:pPr>
          </w:p>
        </w:tc>
        <w:tc>
          <w:tcPr>
            <w:tcW w:w="969" w:type="dxa"/>
            <w:tcBorders>
              <w:top w:val="single" w:sz="2" w:space="0" w:color="000000"/>
              <w:left w:val="single" w:sz="2" w:space="0" w:color="000000"/>
              <w:bottom w:val="single" w:sz="2" w:space="0" w:color="000000"/>
              <w:right w:val="nil"/>
            </w:tcBorders>
            <w:vAlign w:val="center"/>
          </w:tcPr>
          <w:p w:rsidR="0074385C" w:rsidRPr="00641F3D" w:rsidRDefault="0074385C" w:rsidP="006F0341">
            <w:pPr>
              <w:jc w:val="center"/>
              <w:rPr>
                <w:color w:val="000000"/>
                <w:szCs w:val="24"/>
              </w:rPr>
            </w:pPr>
          </w:p>
        </w:tc>
        <w:tc>
          <w:tcPr>
            <w:tcW w:w="967"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rsidP="006F0341">
            <w:pPr>
              <w:jc w:val="center"/>
              <w:rPr>
                <w:color w:val="000000"/>
                <w:szCs w:val="24"/>
              </w:rPr>
            </w:pPr>
          </w:p>
        </w:tc>
        <w:tc>
          <w:tcPr>
            <w:tcW w:w="1458"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rsidP="006F0341">
            <w:pPr>
              <w:jc w:val="center"/>
              <w:rPr>
                <w:color w:val="000000"/>
                <w:szCs w:val="24"/>
              </w:rPr>
            </w:pPr>
          </w:p>
        </w:tc>
        <w:tc>
          <w:tcPr>
            <w:tcW w:w="1393" w:type="dxa"/>
            <w:tcBorders>
              <w:top w:val="single" w:sz="2" w:space="0" w:color="000000"/>
              <w:left w:val="single" w:sz="2" w:space="0" w:color="000000"/>
              <w:bottom w:val="single" w:sz="2" w:space="0" w:color="000000"/>
              <w:right w:val="single" w:sz="2" w:space="0" w:color="000000"/>
            </w:tcBorders>
            <w:vAlign w:val="center"/>
          </w:tcPr>
          <w:p w:rsidR="0074385C" w:rsidRPr="00641F3D" w:rsidRDefault="0074385C" w:rsidP="006F0341">
            <w:pPr>
              <w:jc w:val="center"/>
              <w:rPr>
                <w:color w:val="000000"/>
                <w:szCs w:val="24"/>
              </w:rPr>
            </w:pPr>
          </w:p>
        </w:tc>
      </w:tr>
      <w:tr w:rsidR="00B238CA" w:rsidRPr="00641F3D" w:rsidTr="00B5071E">
        <w:trPr>
          <w:trHeight w:val="20"/>
        </w:trPr>
        <w:tc>
          <w:tcPr>
            <w:tcW w:w="1418" w:type="dxa"/>
            <w:tcBorders>
              <w:top w:val="single" w:sz="2" w:space="0" w:color="000000"/>
              <w:left w:val="single" w:sz="2" w:space="0" w:color="000000"/>
              <w:bottom w:val="single" w:sz="2" w:space="0" w:color="000000"/>
              <w:right w:val="single" w:sz="2" w:space="0" w:color="000000"/>
            </w:tcBorders>
          </w:tcPr>
          <w:p w:rsidR="00B238CA" w:rsidRPr="00641F3D" w:rsidRDefault="00B238CA" w:rsidP="006F0341">
            <w:pPr>
              <w:ind w:right="81"/>
              <w:rPr>
                <w:szCs w:val="24"/>
              </w:rPr>
            </w:pPr>
            <w:r w:rsidRPr="00641F3D">
              <w:rPr>
                <w:szCs w:val="24"/>
              </w:rPr>
              <w:t>План</w:t>
            </w:r>
          </w:p>
        </w:tc>
        <w:tc>
          <w:tcPr>
            <w:tcW w:w="1842" w:type="dxa"/>
            <w:tcBorders>
              <w:top w:val="single" w:sz="2" w:space="0" w:color="000000"/>
              <w:left w:val="single" w:sz="2" w:space="0" w:color="000000"/>
              <w:bottom w:val="single" w:sz="2" w:space="0" w:color="000000"/>
              <w:right w:val="single" w:sz="2" w:space="0" w:color="000000"/>
            </w:tcBorders>
            <w:vAlign w:val="center"/>
          </w:tcPr>
          <w:p w:rsidR="00B238CA" w:rsidRDefault="00B238CA">
            <w:pPr>
              <w:jc w:val="center"/>
              <w:rPr>
                <w:color w:val="000000"/>
                <w:szCs w:val="24"/>
              </w:rPr>
            </w:pPr>
            <w:r>
              <w:rPr>
                <w:color w:val="000000"/>
              </w:rPr>
              <w:t>9675</w:t>
            </w:r>
          </w:p>
        </w:tc>
        <w:tc>
          <w:tcPr>
            <w:tcW w:w="1050" w:type="dxa"/>
            <w:tcBorders>
              <w:top w:val="single" w:sz="2" w:space="0" w:color="000000"/>
              <w:left w:val="single" w:sz="2" w:space="0" w:color="000000"/>
              <w:bottom w:val="single" w:sz="2" w:space="0" w:color="000000"/>
              <w:right w:val="single" w:sz="2" w:space="0" w:color="000000"/>
            </w:tcBorders>
            <w:vAlign w:val="center"/>
          </w:tcPr>
          <w:p w:rsidR="00B238CA" w:rsidRDefault="00B238CA">
            <w:pPr>
              <w:jc w:val="center"/>
              <w:rPr>
                <w:color w:val="000000"/>
                <w:szCs w:val="24"/>
              </w:rPr>
            </w:pPr>
            <w:r>
              <w:rPr>
                <w:color w:val="000000"/>
              </w:rPr>
              <w:t>170</w:t>
            </w:r>
          </w:p>
        </w:tc>
        <w:tc>
          <w:tcPr>
            <w:tcW w:w="983" w:type="dxa"/>
            <w:tcBorders>
              <w:top w:val="single" w:sz="2" w:space="0" w:color="000000"/>
              <w:left w:val="single" w:sz="2" w:space="0" w:color="000000"/>
              <w:bottom w:val="single" w:sz="2" w:space="0" w:color="000000"/>
              <w:right w:val="single" w:sz="2" w:space="0" w:color="000000"/>
            </w:tcBorders>
            <w:vAlign w:val="center"/>
          </w:tcPr>
          <w:p w:rsidR="00B238CA" w:rsidRDefault="00B238CA">
            <w:pPr>
              <w:jc w:val="center"/>
              <w:rPr>
                <w:color w:val="000000"/>
                <w:szCs w:val="24"/>
              </w:rPr>
            </w:pPr>
            <w:r>
              <w:rPr>
                <w:color w:val="000000"/>
              </w:rPr>
              <w:t>9505</w:t>
            </w:r>
          </w:p>
        </w:tc>
        <w:tc>
          <w:tcPr>
            <w:tcW w:w="969" w:type="dxa"/>
            <w:tcBorders>
              <w:top w:val="single" w:sz="2" w:space="0" w:color="000000"/>
              <w:left w:val="single" w:sz="2" w:space="0" w:color="000000"/>
              <w:bottom w:val="single" w:sz="2" w:space="0" w:color="000000"/>
              <w:right w:val="nil"/>
            </w:tcBorders>
            <w:vAlign w:val="center"/>
          </w:tcPr>
          <w:p w:rsidR="00B238CA" w:rsidRDefault="00B238CA">
            <w:pPr>
              <w:jc w:val="center"/>
              <w:rPr>
                <w:color w:val="000000"/>
                <w:szCs w:val="24"/>
              </w:rPr>
            </w:pPr>
            <w:r>
              <w:rPr>
                <w:color w:val="000000"/>
              </w:rPr>
              <w:t>441</w:t>
            </w:r>
          </w:p>
        </w:tc>
        <w:tc>
          <w:tcPr>
            <w:tcW w:w="967" w:type="dxa"/>
            <w:tcBorders>
              <w:top w:val="single" w:sz="2" w:space="0" w:color="000000"/>
              <w:left w:val="single" w:sz="2" w:space="0" w:color="000000"/>
              <w:bottom w:val="single" w:sz="2" w:space="0" w:color="000000"/>
              <w:right w:val="single" w:sz="2" w:space="0" w:color="000000"/>
            </w:tcBorders>
            <w:vAlign w:val="center"/>
          </w:tcPr>
          <w:p w:rsidR="00B238CA" w:rsidRDefault="00B238CA">
            <w:pPr>
              <w:jc w:val="center"/>
              <w:rPr>
                <w:color w:val="000000"/>
                <w:szCs w:val="24"/>
              </w:rPr>
            </w:pPr>
            <w:r>
              <w:rPr>
                <w:color w:val="000000"/>
              </w:rPr>
              <w:t>9064</w:t>
            </w:r>
          </w:p>
        </w:tc>
        <w:tc>
          <w:tcPr>
            <w:tcW w:w="1458" w:type="dxa"/>
            <w:tcBorders>
              <w:top w:val="single" w:sz="2" w:space="0" w:color="000000"/>
              <w:left w:val="single" w:sz="2" w:space="0" w:color="000000"/>
              <w:bottom w:val="single" w:sz="2" w:space="0" w:color="000000"/>
              <w:right w:val="single" w:sz="2" w:space="0" w:color="000000"/>
            </w:tcBorders>
            <w:vAlign w:val="center"/>
          </w:tcPr>
          <w:p w:rsidR="00B238CA" w:rsidRDefault="00B238CA">
            <w:pPr>
              <w:jc w:val="center"/>
              <w:rPr>
                <w:color w:val="000000"/>
                <w:szCs w:val="24"/>
              </w:rPr>
            </w:pPr>
            <w:r>
              <w:rPr>
                <w:color w:val="000000"/>
              </w:rPr>
              <w:t>35,246</w:t>
            </w:r>
          </w:p>
        </w:tc>
        <w:tc>
          <w:tcPr>
            <w:tcW w:w="1393" w:type="dxa"/>
            <w:tcBorders>
              <w:top w:val="single" w:sz="2" w:space="0" w:color="000000"/>
              <w:left w:val="single" w:sz="2" w:space="0" w:color="000000"/>
              <w:bottom w:val="single" w:sz="2" w:space="0" w:color="000000"/>
              <w:right w:val="single" w:sz="2" w:space="0" w:color="000000"/>
            </w:tcBorders>
            <w:vAlign w:val="center"/>
          </w:tcPr>
          <w:p w:rsidR="00B238CA" w:rsidRDefault="00B238CA">
            <w:pPr>
              <w:jc w:val="center"/>
              <w:rPr>
                <w:color w:val="000000"/>
                <w:szCs w:val="24"/>
              </w:rPr>
            </w:pPr>
            <w:r>
              <w:rPr>
                <w:color w:val="000000"/>
              </w:rPr>
              <w:t>301000</w:t>
            </w:r>
          </w:p>
        </w:tc>
      </w:tr>
      <w:tr w:rsidR="00B238CA" w:rsidRPr="00641F3D" w:rsidTr="00B5071E">
        <w:trPr>
          <w:trHeight w:val="20"/>
        </w:trPr>
        <w:tc>
          <w:tcPr>
            <w:tcW w:w="1418" w:type="dxa"/>
            <w:tcBorders>
              <w:top w:val="single" w:sz="2" w:space="0" w:color="000000"/>
              <w:left w:val="single" w:sz="2" w:space="0" w:color="000000"/>
              <w:bottom w:val="single" w:sz="2" w:space="0" w:color="000000"/>
              <w:right w:val="single" w:sz="2" w:space="0" w:color="000000"/>
            </w:tcBorders>
          </w:tcPr>
          <w:p w:rsidR="00B238CA" w:rsidRPr="00641F3D" w:rsidRDefault="00B238CA" w:rsidP="00FB5030">
            <w:pPr>
              <w:ind w:right="81"/>
              <w:rPr>
                <w:szCs w:val="24"/>
              </w:rPr>
            </w:pPr>
            <w:r w:rsidRPr="00641F3D">
              <w:rPr>
                <w:szCs w:val="24"/>
              </w:rPr>
              <w:t>Факт</w:t>
            </w:r>
          </w:p>
        </w:tc>
        <w:tc>
          <w:tcPr>
            <w:tcW w:w="1842" w:type="dxa"/>
            <w:tcBorders>
              <w:top w:val="single" w:sz="2" w:space="0" w:color="000000"/>
              <w:left w:val="single" w:sz="2" w:space="0" w:color="000000"/>
              <w:bottom w:val="single" w:sz="2" w:space="0" w:color="000000"/>
              <w:right w:val="single" w:sz="2" w:space="0" w:color="000000"/>
            </w:tcBorders>
            <w:vAlign w:val="center"/>
          </w:tcPr>
          <w:p w:rsidR="00B238CA" w:rsidRPr="000E4168" w:rsidRDefault="004D13B7">
            <w:pPr>
              <w:jc w:val="center"/>
              <w:rPr>
                <w:color w:val="000000"/>
                <w:szCs w:val="24"/>
                <w:highlight w:val="yellow"/>
              </w:rPr>
            </w:pPr>
            <w:r w:rsidRPr="004D13B7">
              <w:rPr>
                <w:color w:val="000000"/>
              </w:rPr>
              <w:t>8547</w:t>
            </w:r>
          </w:p>
        </w:tc>
        <w:tc>
          <w:tcPr>
            <w:tcW w:w="1050" w:type="dxa"/>
            <w:tcBorders>
              <w:top w:val="single" w:sz="2" w:space="0" w:color="000000"/>
              <w:left w:val="single" w:sz="2" w:space="0" w:color="000000"/>
              <w:bottom w:val="single" w:sz="2" w:space="0" w:color="000000"/>
              <w:right w:val="single" w:sz="2" w:space="0" w:color="000000"/>
            </w:tcBorders>
            <w:vAlign w:val="center"/>
          </w:tcPr>
          <w:p w:rsidR="00B238CA" w:rsidRPr="004D13B7" w:rsidRDefault="00B238CA">
            <w:pPr>
              <w:jc w:val="center"/>
              <w:rPr>
                <w:color w:val="000000"/>
                <w:szCs w:val="24"/>
              </w:rPr>
            </w:pPr>
            <w:r w:rsidRPr="004D13B7">
              <w:rPr>
                <w:color w:val="000000"/>
              </w:rPr>
              <w:t>154</w:t>
            </w:r>
          </w:p>
        </w:tc>
        <w:tc>
          <w:tcPr>
            <w:tcW w:w="983" w:type="dxa"/>
            <w:tcBorders>
              <w:top w:val="single" w:sz="2" w:space="0" w:color="000000"/>
              <w:left w:val="single" w:sz="2" w:space="0" w:color="000000"/>
              <w:bottom w:val="single" w:sz="2" w:space="0" w:color="000000"/>
              <w:right w:val="single" w:sz="2" w:space="0" w:color="000000"/>
            </w:tcBorders>
            <w:vAlign w:val="center"/>
          </w:tcPr>
          <w:p w:rsidR="00B238CA" w:rsidRPr="004D13B7" w:rsidRDefault="00B238CA">
            <w:pPr>
              <w:jc w:val="center"/>
              <w:rPr>
                <w:color w:val="000000"/>
                <w:szCs w:val="24"/>
              </w:rPr>
            </w:pPr>
            <w:r w:rsidRPr="004D13B7">
              <w:rPr>
                <w:color w:val="000000"/>
              </w:rPr>
              <w:t>8393</w:t>
            </w:r>
          </w:p>
        </w:tc>
        <w:tc>
          <w:tcPr>
            <w:tcW w:w="969" w:type="dxa"/>
            <w:tcBorders>
              <w:top w:val="single" w:sz="2" w:space="0" w:color="000000"/>
              <w:left w:val="single" w:sz="2" w:space="0" w:color="000000"/>
              <w:bottom w:val="single" w:sz="2" w:space="0" w:color="000000"/>
              <w:right w:val="nil"/>
            </w:tcBorders>
            <w:vAlign w:val="center"/>
          </w:tcPr>
          <w:p w:rsidR="00B238CA" w:rsidRPr="004D13B7" w:rsidRDefault="00B238CA">
            <w:pPr>
              <w:jc w:val="center"/>
              <w:rPr>
                <w:color w:val="000000"/>
                <w:szCs w:val="24"/>
              </w:rPr>
            </w:pPr>
            <w:r w:rsidRPr="004D13B7">
              <w:rPr>
                <w:color w:val="000000"/>
              </w:rPr>
              <w:t>134</w:t>
            </w:r>
          </w:p>
        </w:tc>
        <w:tc>
          <w:tcPr>
            <w:tcW w:w="967" w:type="dxa"/>
            <w:tcBorders>
              <w:top w:val="single" w:sz="2" w:space="0" w:color="000000"/>
              <w:left w:val="single" w:sz="2" w:space="0" w:color="000000"/>
              <w:bottom w:val="single" w:sz="2" w:space="0" w:color="000000"/>
              <w:right w:val="single" w:sz="2" w:space="0" w:color="000000"/>
            </w:tcBorders>
            <w:vAlign w:val="center"/>
          </w:tcPr>
          <w:p w:rsidR="00B238CA" w:rsidRPr="004D13B7" w:rsidRDefault="00B238CA">
            <w:pPr>
              <w:jc w:val="center"/>
              <w:rPr>
                <w:color w:val="000000"/>
                <w:szCs w:val="24"/>
              </w:rPr>
            </w:pPr>
            <w:r w:rsidRPr="004D13B7">
              <w:rPr>
                <w:color w:val="000000"/>
              </w:rPr>
              <w:t>8259</w:t>
            </w:r>
          </w:p>
        </w:tc>
        <w:tc>
          <w:tcPr>
            <w:tcW w:w="1458" w:type="dxa"/>
            <w:tcBorders>
              <w:top w:val="single" w:sz="2" w:space="0" w:color="000000"/>
              <w:left w:val="single" w:sz="2" w:space="0" w:color="000000"/>
              <w:bottom w:val="single" w:sz="2" w:space="0" w:color="000000"/>
              <w:right w:val="single" w:sz="2" w:space="0" w:color="000000"/>
            </w:tcBorders>
            <w:vAlign w:val="center"/>
          </w:tcPr>
          <w:p w:rsidR="00B238CA" w:rsidRDefault="00B238CA">
            <w:pPr>
              <w:jc w:val="center"/>
              <w:rPr>
                <w:color w:val="000000"/>
                <w:szCs w:val="24"/>
              </w:rPr>
            </w:pPr>
            <w:r>
              <w:rPr>
                <w:color w:val="000000"/>
              </w:rPr>
              <w:t>28,260</w:t>
            </w:r>
          </w:p>
        </w:tc>
        <w:tc>
          <w:tcPr>
            <w:tcW w:w="1393" w:type="dxa"/>
            <w:tcBorders>
              <w:top w:val="single" w:sz="2" w:space="0" w:color="000000"/>
              <w:left w:val="single" w:sz="2" w:space="0" w:color="000000"/>
              <w:bottom w:val="single" w:sz="2" w:space="0" w:color="000000"/>
              <w:right w:val="single" w:sz="2" w:space="0" w:color="000000"/>
            </w:tcBorders>
            <w:vAlign w:val="center"/>
          </w:tcPr>
          <w:p w:rsidR="00B238CA" w:rsidRDefault="00B238CA">
            <w:pPr>
              <w:jc w:val="center"/>
              <w:rPr>
                <w:color w:val="000000"/>
                <w:szCs w:val="24"/>
              </w:rPr>
            </w:pPr>
            <w:r>
              <w:rPr>
                <w:color w:val="000000"/>
              </w:rPr>
              <w:t>289000</w:t>
            </w:r>
          </w:p>
        </w:tc>
      </w:tr>
    </w:tbl>
    <w:p w:rsidR="00CB412E" w:rsidRPr="00EE0A77" w:rsidRDefault="00CB412E" w:rsidP="00986C2C">
      <w:pPr>
        <w:pStyle w:val="ConsPlusNormal"/>
        <w:widowControl/>
        <w:tabs>
          <w:tab w:val="left" w:pos="0"/>
        </w:tabs>
        <w:spacing w:before="120"/>
        <w:ind w:firstLine="567"/>
        <w:jc w:val="both"/>
        <w:rPr>
          <w:rFonts w:ascii="Times New Roman" w:hAnsi="Times New Roman" w:cs="Times New Roman"/>
          <w:sz w:val="26"/>
          <w:szCs w:val="26"/>
        </w:rPr>
      </w:pPr>
      <w:r w:rsidRPr="00EE0A77">
        <w:rPr>
          <w:rFonts w:ascii="Times New Roman" w:hAnsi="Times New Roman" w:cs="Times New Roman"/>
          <w:sz w:val="26"/>
          <w:szCs w:val="26"/>
        </w:rPr>
        <w:t>Анализ технико-экономических показателей позволяет сделать следующие выводы:</w:t>
      </w:r>
    </w:p>
    <w:p w:rsidR="007D624C" w:rsidRDefault="00B5071E" w:rsidP="00B5071E">
      <w:pPr>
        <w:pStyle w:val="ConsPlusNormal"/>
        <w:widowControl/>
        <w:numPr>
          <w:ilvl w:val="0"/>
          <w:numId w:val="5"/>
        </w:numPr>
        <w:tabs>
          <w:tab w:val="left" w:pos="0"/>
        </w:tabs>
        <w:ind w:left="425" w:hanging="357"/>
        <w:jc w:val="both"/>
        <w:rPr>
          <w:rFonts w:ascii="Times New Roman" w:hAnsi="Times New Roman" w:cs="Times New Roman"/>
          <w:sz w:val="26"/>
          <w:szCs w:val="26"/>
        </w:rPr>
      </w:pPr>
      <w:r w:rsidRPr="00EE0A77">
        <w:rPr>
          <w:rFonts w:ascii="Times New Roman" w:hAnsi="Times New Roman" w:cs="Times New Roman"/>
          <w:sz w:val="26"/>
          <w:szCs w:val="26"/>
        </w:rPr>
        <w:t>Фактические потери в тепловых се</w:t>
      </w:r>
      <w:r w:rsidR="007077A1" w:rsidRPr="00EE0A77">
        <w:rPr>
          <w:rFonts w:ascii="Times New Roman" w:hAnsi="Times New Roman" w:cs="Times New Roman"/>
          <w:sz w:val="26"/>
          <w:szCs w:val="26"/>
        </w:rPr>
        <w:t>тях МУП "Коммунсервис"</w:t>
      </w:r>
      <w:r w:rsidRPr="00EE0A77">
        <w:rPr>
          <w:rFonts w:ascii="Times New Roman" w:hAnsi="Times New Roman" w:cs="Times New Roman"/>
          <w:sz w:val="26"/>
          <w:szCs w:val="26"/>
        </w:rPr>
        <w:t xml:space="preserve"> з</w:t>
      </w:r>
      <w:r w:rsidR="00C55790" w:rsidRPr="00EE0A77">
        <w:rPr>
          <w:rFonts w:ascii="Times New Roman" w:hAnsi="Times New Roman" w:cs="Times New Roman"/>
          <w:sz w:val="26"/>
          <w:szCs w:val="26"/>
        </w:rPr>
        <w:t>начительно превышают</w:t>
      </w:r>
      <w:r w:rsidR="00C55790" w:rsidRPr="00B5071E">
        <w:rPr>
          <w:rFonts w:ascii="Times New Roman" w:hAnsi="Times New Roman" w:cs="Times New Roman"/>
          <w:sz w:val="26"/>
          <w:szCs w:val="26"/>
        </w:rPr>
        <w:t xml:space="preserve"> нормативные</w:t>
      </w:r>
      <w:r w:rsidRPr="00B5071E">
        <w:rPr>
          <w:rFonts w:ascii="Times New Roman" w:hAnsi="Times New Roman" w:cs="Times New Roman"/>
          <w:sz w:val="26"/>
          <w:szCs w:val="26"/>
        </w:rPr>
        <w:t>.</w:t>
      </w:r>
      <w:r w:rsidR="00615823" w:rsidRPr="00B5071E">
        <w:rPr>
          <w:rFonts w:ascii="Times New Roman" w:hAnsi="Times New Roman" w:cs="Times New Roman"/>
          <w:sz w:val="26"/>
          <w:szCs w:val="26"/>
        </w:rPr>
        <w:t xml:space="preserve"> </w:t>
      </w:r>
    </w:p>
    <w:p w:rsidR="00615823" w:rsidRDefault="005069D9" w:rsidP="005069D9">
      <w:pPr>
        <w:pStyle w:val="ConsPlusNormal"/>
        <w:widowControl/>
        <w:numPr>
          <w:ilvl w:val="0"/>
          <w:numId w:val="5"/>
        </w:numPr>
        <w:tabs>
          <w:tab w:val="left" w:pos="0"/>
        </w:tabs>
        <w:ind w:left="425" w:hanging="357"/>
        <w:jc w:val="both"/>
        <w:rPr>
          <w:rFonts w:ascii="Times New Roman" w:hAnsi="Times New Roman" w:cs="Times New Roman"/>
          <w:sz w:val="26"/>
          <w:szCs w:val="26"/>
        </w:rPr>
      </w:pPr>
      <w:r>
        <w:rPr>
          <w:rFonts w:ascii="Times New Roman" w:hAnsi="Times New Roman" w:cs="Times New Roman"/>
          <w:sz w:val="26"/>
          <w:szCs w:val="26"/>
        </w:rPr>
        <w:t>Д</w:t>
      </w:r>
      <w:r w:rsidRPr="005069D9">
        <w:rPr>
          <w:rFonts w:ascii="Times New Roman" w:hAnsi="Times New Roman" w:cs="Times New Roman"/>
          <w:sz w:val="26"/>
          <w:szCs w:val="26"/>
        </w:rPr>
        <w:t xml:space="preserve">опущен </w:t>
      </w:r>
      <w:r>
        <w:rPr>
          <w:rFonts w:ascii="Times New Roman" w:hAnsi="Times New Roman" w:cs="Times New Roman"/>
          <w:sz w:val="26"/>
          <w:szCs w:val="26"/>
        </w:rPr>
        <w:t xml:space="preserve">значительный </w:t>
      </w:r>
      <w:r w:rsidRPr="005069D9">
        <w:rPr>
          <w:rFonts w:ascii="Times New Roman" w:hAnsi="Times New Roman" w:cs="Times New Roman"/>
          <w:sz w:val="26"/>
          <w:szCs w:val="26"/>
        </w:rPr>
        <w:t>перерасход топлива</w:t>
      </w:r>
      <w:r>
        <w:rPr>
          <w:rFonts w:ascii="Times New Roman" w:hAnsi="Times New Roman" w:cs="Times New Roman"/>
          <w:sz w:val="26"/>
          <w:szCs w:val="26"/>
        </w:rPr>
        <w:t xml:space="preserve"> </w:t>
      </w:r>
      <w:r w:rsidR="00615823" w:rsidRPr="005069D9">
        <w:rPr>
          <w:rFonts w:ascii="Times New Roman" w:hAnsi="Times New Roman" w:cs="Times New Roman"/>
          <w:sz w:val="26"/>
          <w:szCs w:val="26"/>
        </w:rPr>
        <w:t>котельными</w:t>
      </w:r>
      <w:r w:rsidR="00C55790" w:rsidRPr="005069D9">
        <w:rPr>
          <w:rFonts w:ascii="Times New Roman" w:hAnsi="Times New Roman" w:cs="Times New Roman"/>
          <w:sz w:val="26"/>
          <w:szCs w:val="26"/>
        </w:rPr>
        <w:t xml:space="preserve"> </w:t>
      </w:r>
      <w:r>
        <w:rPr>
          <w:rFonts w:ascii="Times New Roman" w:hAnsi="Times New Roman" w:cs="Times New Roman"/>
          <w:sz w:val="26"/>
          <w:szCs w:val="26"/>
        </w:rPr>
        <w:t xml:space="preserve">МУП "Коммунсервис", </w:t>
      </w:r>
      <w:proofErr w:type="gramStart"/>
      <w:r>
        <w:rPr>
          <w:rFonts w:ascii="Times New Roman" w:hAnsi="Times New Roman" w:cs="Times New Roman"/>
          <w:sz w:val="26"/>
          <w:szCs w:val="26"/>
        </w:rPr>
        <w:t>по-видимому</w:t>
      </w:r>
      <w:proofErr w:type="gramEnd"/>
      <w:r>
        <w:rPr>
          <w:rFonts w:ascii="Times New Roman" w:hAnsi="Times New Roman" w:cs="Times New Roman"/>
          <w:sz w:val="26"/>
          <w:szCs w:val="26"/>
        </w:rPr>
        <w:t xml:space="preserve"> из-за значительных потерь тепловой энергии в сетях и низкого </w:t>
      </w:r>
      <w:r w:rsidR="00265F78">
        <w:rPr>
          <w:rFonts w:ascii="Times New Roman" w:hAnsi="Times New Roman" w:cs="Times New Roman"/>
          <w:sz w:val="26"/>
          <w:szCs w:val="26"/>
        </w:rPr>
        <w:t>КПД</w:t>
      </w:r>
      <w:r>
        <w:rPr>
          <w:rFonts w:ascii="Times New Roman" w:hAnsi="Times New Roman" w:cs="Times New Roman"/>
          <w:sz w:val="26"/>
          <w:szCs w:val="26"/>
        </w:rPr>
        <w:t xml:space="preserve"> котлов при длительной работе на минимальной нагрузке. </w:t>
      </w:r>
    </w:p>
    <w:p w:rsidR="00265F78" w:rsidRDefault="00265F78" w:rsidP="005069D9">
      <w:pPr>
        <w:pStyle w:val="ConsPlusNormal"/>
        <w:widowControl/>
        <w:numPr>
          <w:ilvl w:val="0"/>
          <w:numId w:val="5"/>
        </w:numPr>
        <w:tabs>
          <w:tab w:val="left" w:pos="0"/>
        </w:tabs>
        <w:ind w:left="425" w:hanging="357"/>
        <w:jc w:val="both"/>
        <w:rPr>
          <w:rFonts w:ascii="Times New Roman" w:hAnsi="Times New Roman" w:cs="Times New Roman"/>
          <w:sz w:val="26"/>
          <w:szCs w:val="26"/>
        </w:rPr>
      </w:pPr>
      <w:r>
        <w:rPr>
          <w:rFonts w:ascii="Times New Roman" w:hAnsi="Times New Roman" w:cs="Times New Roman"/>
          <w:sz w:val="26"/>
          <w:szCs w:val="26"/>
        </w:rPr>
        <w:t>По котельной ИП Горохов С.Ж.  завышена плановая реализация тепловой энергии. Недополученные доходы составили 1.7 млн. руб. за 2023 год.</w:t>
      </w:r>
    </w:p>
    <w:p w:rsidR="005B5FD7" w:rsidRPr="00615823" w:rsidRDefault="005B5FD7" w:rsidP="00322B8B">
      <w:pPr>
        <w:pStyle w:val="ConsPlusNormal"/>
        <w:widowControl/>
        <w:tabs>
          <w:tab w:val="left" w:pos="0"/>
        </w:tabs>
        <w:spacing w:before="120" w:after="120"/>
        <w:ind w:left="992" w:firstLine="0"/>
        <w:jc w:val="both"/>
        <w:rPr>
          <w:rFonts w:ascii="Times New Roman" w:hAnsi="Times New Roman" w:cs="Times New Roman"/>
          <w:sz w:val="26"/>
          <w:szCs w:val="26"/>
        </w:rPr>
      </w:pPr>
      <w:r w:rsidRPr="00301AA2">
        <w:rPr>
          <w:rFonts w:ascii="Times New Roman" w:hAnsi="Times New Roman" w:cs="Times New Roman"/>
          <w:b/>
          <w:sz w:val="26"/>
          <w:szCs w:val="26"/>
        </w:rPr>
        <w:lastRenderedPageBreak/>
        <w:t>1.1</w:t>
      </w:r>
      <w:r w:rsidR="003A12D9" w:rsidRPr="00301AA2">
        <w:rPr>
          <w:rFonts w:ascii="Times New Roman" w:hAnsi="Times New Roman" w:cs="Times New Roman"/>
          <w:b/>
          <w:sz w:val="26"/>
          <w:szCs w:val="26"/>
        </w:rPr>
        <w:t>1</w:t>
      </w:r>
      <w:r w:rsidR="006D58F6">
        <w:rPr>
          <w:rFonts w:ascii="Times New Roman" w:hAnsi="Times New Roman" w:cs="Times New Roman"/>
          <w:b/>
          <w:sz w:val="26"/>
          <w:szCs w:val="26"/>
        </w:rPr>
        <w:t>.</w:t>
      </w:r>
      <w:r w:rsidRPr="00301AA2">
        <w:rPr>
          <w:rFonts w:ascii="Times New Roman" w:hAnsi="Times New Roman" w:cs="Times New Roman"/>
          <w:b/>
          <w:sz w:val="26"/>
          <w:szCs w:val="26"/>
        </w:rPr>
        <w:t xml:space="preserve"> Т</w:t>
      </w:r>
      <w:r w:rsidR="00A16270" w:rsidRPr="00301AA2">
        <w:rPr>
          <w:rFonts w:ascii="Times New Roman" w:hAnsi="Times New Roman" w:cs="Times New Roman"/>
          <w:b/>
          <w:sz w:val="26"/>
          <w:szCs w:val="26"/>
        </w:rPr>
        <w:t>арифы на тепловую энергию</w:t>
      </w:r>
      <w:r w:rsidR="00A16270">
        <w:rPr>
          <w:rFonts w:ascii="Times New Roman" w:hAnsi="Times New Roman" w:cs="Times New Roman"/>
          <w:b/>
          <w:sz w:val="26"/>
          <w:szCs w:val="26"/>
        </w:rPr>
        <w:t xml:space="preserve"> </w:t>
      </w:r>
      <w:r w:rsidR="00B623EF" w:rsidRPr="00B623EF">
        <w:rPr>
          <w:rFonts w:ascii="Times New Roman" w:hAnsi="Times New Roman" w:cs="Times New Roman"/>
          <w:b/>
          <w:sz w:val="26"/>
          <w:szCs w:val="26"/>
        </w:rPr>
        <w:t>и воду</w:t>
      </w:r>
      <w:r w:rsidR="00D72F34">
        <w:rPr>
          <w:rFonts w:ascii="Times New Roman" w:hAnsi="Times New Roman" w:cs="Times New Roman"/>
          <w:b/>
          <w:sz w:val="26"/>
          <w:szCs w:val="26"/>
        </w:rPr>
        <w:t>.</w:t>
      </w:r>
    </w:p>
    <w:p w:rsidR="00D047FC" w:rsidRPr="00B5071E" w:rsidRDefault="00D047FC" w:rsidP="00F0741B">
      <w:pPr>
        <w:pStyle w:val="ConsPlusNormal"/>
        <w:widowControl/>
        <w:tabs>
          <w:tab w:val="left" w:pos="0"/>
        </w:tabs>
        <w:spacing w:before="120" w:after="120"/>
        <w:ind w:firstLine="567"/>
        <w:jc w:val="both"/>
        <w:rPr>
          <w:rFonts w:ascii="Times New Roman" w:hAnsi="Times New Roman" w:cs="Times New Roman"/>
          <w:sz w:val="26"/>
          <w:szCs w:val="26"/>
        </w:rPr>
      </w:pPr>
      <w:r>
        <w:rPr>
          <w:rFonts w:ascii="Times New Roman" w:hAnsi="Times New Roman" w:cs="Times New Roman"/>
          <w:sz w:val="26"/>
          <w:szCs w:val="26"/>
        </w:rPr>
        <w:t>Т</w:t>
      </w:r>
      <w:r w:rsidRPr="004C55C0">
        <w:rPr>
          <w:rFonts w:ascii="Times New Roman" w:hAnsi="Times New Roman" w:cs="Times New Roman"/>
          <w:sz w:val="26"/>
          <w:szCs w:val="26"/>
        </w:rPr>
        <w:t>арифы на тепловую энергию и воду</w:t>
      </w:r>
      <w:r>
        <w:rPr>
          <w:rFonts w:ascii="Times New Roman" w:hAnsi="Times New Roman" w:cs="Times New Roman"/>
          <w:sz w:val="26"/>
          <w:szCs w:val="26"/>
        </w:rPr>
        <w:t xml:space="preserve"> устанавливаются региональным регулятором – </w:t>
      </w:r>
      <w:r w:rsidRPr="00B5071E">
        <w:rPr>
          <w:rFonts w:ascii="Times New Roman" w:hAnsi="Times New Roman" w:cs="Times New Roman"/>
          <w:sz w:val="26"/>
          <w:szCs w:val="26"/>
        </w:rPr>
        <w:t>департаментом государственного регулирования цен и тарифов Костромской области.</w:t>
      </w:r>
    </w:p>
    <w:p w:rsidR="005B5FD7" w:rsidRPr="004C55C0" w:rsidRDefault="00F0741B" w:rsidP="00F83D83">
      <w:pPr>
        <w:pStyle w:val="ConsPlusNormal"/>
        <w:widowControl/>
        <w:tabs>
          <w:tab w:val="left" w:pos="0"/>
        </w:tabs>
        <w:spacing w:before="120" w:after="120"/>
        <w:ind w:firstLine="0"/>
        <w:jc w:val="both"/>
        <w:rPr>
          <w:rFonts w:ascii="Times New Roman" w:hAnsi="Times New Roman" w:cs="Times New Roman"/>
          <w:sz w:val="26"/>
          <w:szCs w:val="26"/>
        </w:rPr>
      </w:pPr>
      <w:r w:rsidRPr="00B5071E">
        <w:rPr>
          <w:rFonts w:ascii="Times New Roman" w:hAnsi="Times New Roman" w:cs="Times New Roman"/>
          <w:sz w:val="26"/>
          <w:szCs w:val="26"/>
        </w:rPr>
        <w:t>Таблица 1.1</w:t>
      </w:r>
      <w:r w:rsidR="003A12D9" w:rsidRPr="00B5071E">
        <w:rPr>
          <w:rFonts w:ascii="Times New Roman" w:hAnsi="Times New Roman" w:cs="Times New Roman"/>
          <w:sz w:val="26"/>
          <w:szCs w:val="26"/>
        </w:rPr>
        <w:t>1</w:t>
      </w:r>
      <w:r w:rsidRPr="00B5071E">
        <w:rPr>
          <w:rFonts w:ascii="Times New Roman" w:hAnsi="Times New Roman" w:cs="Times New Roman"/>
          <w:sz w:val="26"/>
          <w:szCs w:val="26"/>
        </w:rPr>
        <w:t>.</w:t>
      </w:r>
      <w:r w:rsidRPr="00B5071E">
        <w:rPr>
          <w:rFonts w:ascii="Times New Roman" w:hAnsi="Times New Roman" w:cs="Times New Roman"/>
          <w:sz w:val="24"/>
          <w:szCs w:val="24"/>
        </w:rPr>
        <w:t>1</w:t>
      </w:r>
      <w:r w:rsidR="001B0920" w:rsidRPr="00B5071E">
        <w:rPr>
          <w:rFonts w:ascii="Times New Roman" w:hAnsi="Times New Roman" w:cs="Times New Roman"/>
          <w:sz w:val="24"/>
          <w:szCs w:val="24"/>
        </w:rPr>
        <w:t xml:space="preserve">. </w:t>
      </w:r>
      <w:r w:rsidR="005B5FD7" w:rsidRPr="00B5071E">
        <w:rPr>
          <w:rFonts w:ascii="Times New Roman" w:hAnsi="Times New Roman" w:cs="Times New Roman"/>
          <w:sz w:val="26"/>
          <w:szCs w:val="26"/>
        </w:rPr>
        <w:t>Установленные</w:t>
      </w:r>
      <w:r w:rsidR="005B5FD7" w:rsidRPr="004C55C0">
        <w:rPr>
          <w:rFonts w:ascii="Times New Roman" w:hAnsi="Times New Roman" w:cs="Times New Roman"/>
          <w:sz w:val="26"/>
          <w:szCs w:val="26"/>
        </w:rPr>
        <w:t xml:space="preserve"> </w:t>
      </w:r>
      <w:r w:rsidR="00F20AD6">
        <w:rPr>
          <w:rFonts w:ascii="Times New Roman" w:hAnsi="Times New Roman" w:cs="Times New Roman"/>
          <w:sz w:val="26"/>
          <w:szCs w:val="26"/>
        </w:rPr>
        <w:t>с 01.</w:t>
      </w:r>
      <w:r w:rsidR="006F0341">
        <w:rPr>
          <w:rFonts w:ascii="Times New Roman" w:hAnsi="Times New Roman" w:cs="Times New Roman"/>
          <w:sz w:val="26"/>
          <w:szCs w:val="26"/>
        </w:rPr>
        <w:t>07</w:t>
      </w:r>
      <w:r w:rsidR="00F20AD6">
        <w:rPr>
          <w:rFonts w:ascii="Times New Roman" w:hAnsi="Times New Roman" w:cs="Times New Roman"/>
          <w:sz w:val="26"/>
          <w:szCs w:val="26"/>
        </w:rPr>
        <w:t>.</w:t>
      </w:r>
      <w:r w:rsidR="005B5FD7" w:rsidRPr="004C55C0">
        <w:rPr>
          <w:rFonts w:ascii="Times New Roman" w:hAnsi="Times New Roman" w:cs="Times New Roman"/>
          <w:sz w:val="26"/>
          <w:szCs w:val="26"/>
        </w:rPr>
        <w:t>20</w:t>
      </w:r>
      <w:r w:rsidR="00F20AD6">
        <w:rPr>
          <w:rFonts w:ascii="Times New Roman" w:hAnsi="Times New Roman" w:cs="Times New Roman"/>
          <w:sz w:val="26"/>
          <w:szCs w:val="26"/>
        </w:rPr>
        <w:t>2</w:t>
      </w:r>
      <w:r w:rsidR="006F0341">
        <w:rPr>
          <w:rFonts w:ascii="Times New Roman" w:hAnsi="Times New Roman" w:cs="Times New Roman"/>
          <w:sz w:val="26"/>
          <w:szCs w:val="26"/>
        </w:rPr>
        <w:t>4</w:t>
      </w:r>
      <w:r w:rsidR="005B5FD7" w:rsidRPr="004C55C0">
        <w:rPr>
          <w:rFonts w:ascii="Times New Roman" w:hAnsi="Times New Roman" w:cs="Times New Roman"/>
          <w:sz w:val="26"/>
          <w:szCs w:val="26"/>
        </w:rPr>
        <w:t xml:space="preserve"> год</w:t>
      </w:r>
      <w:r w:rsidR="00F83D83">
        <w:rPr>
          <w:rFonts w:ascii="Times New Roman" w:hAnsi="Times New Roman" w:cs="Times New Roman"/>
          <w:sz w:val="26"/>
          <w:szCs w:val="26"/>
        </w:rPr>
        <w:t>а</w:t>
      </w:r>
      <w:r w:rsidR="005B5FD7" w:rsidRPr="004C55C0">
        <w:rPr>
          <w:rFonts w:ascii="Times New Roman" w:hAnsi="Times New Roman" w:cs="Times New Roman"/>
          <w:sz w:val="26"/>
          <w:szCs w:val="26"/>
        </w:rPr>
        <w:t xml:space="preserve"> т</w:t>
      </w:r>
      <w:r w:rsidR="00D2272A">
        <w:rPr>
          <w:rFonts w:ascii="Times New Roman" w:hAnsi="Times New Roman" w:cs="Times New Roman"/>
          <w:sz w:val="26"/>
          <w:szCs w:val="26"/>
        </w:rPr>
        <w:t xml:space="preserve">арифы на тепловую энергию </w:t>
      </w:r>
      <w:r w:rsidR="00920486">
        <w:rPr>
          <w:rFonts w:ascii="Times New Roman" w:hAnsi="Times New Roman" w:cs="Times New Roman"/>
          <w:sz w:val="26"/>
          <w:szCs w:val="26"/>
        </w:rPr>
        <w:t>и воду</w:t>
      </w:r>
    </w:p>
    <w:tbl>
      <w:tblPr>
        <w:tblW w:w="9984" w:type="dxa"/>
        <w:tblInd w:w="250" w:type="dxa"/>
        <w:tblLayout w:type="fixed"/>
        <w:tblCellMar>
          <w:left w:w="28" w:type="dxa"/>
          <w:right w:w="28" w:type="dxa"/>
        </w:tblCellMar>
        <w:tblLook w:val="0000" w:firstRow="0" w:lastRow="0" w:firstColumn="0" w:lastColumn="0" w:noHBand="0" w:noVBand="0"/>
      </w:tblPr>
      <w:tblGrid>
        <w:gridCol w:w="629"/>
        <w:gridCol w:w="3827"/>
        <w:gridCol w:w="1868"/>
        <w:gridCol w:w="1868"/>
        <w:gridCol w:w="1792"/>
      </w:tblGrid>
      <w:tr w:rsidR="00B623EF" w:rsidRPr="00D2272A" w:rsidTr="00B623EF">
        <w:trPr>
          <w:trHeight w:val="310"/>
        </w:trPr>
        <w:tc>
          <w:tcPr>
            <w:tcW w:w="629" w:type="dxa"/>
            <w:vMerge w:val="restart"/>
            <w:tcBorders>
              <w:top w:val="single" w:sz="4" w:space="0" w:color="000000"/>
              <w:left w:val="single" w:sz="4" w:space="0" w:color="000000"/>
            </w:tcBorders>
            <w:shd w:val="clear" w:color="auto" w:fill="auto"/>
            <w:vAlign w:val="center"/>
          </w:tcPr>
          <w:p w:rsidR="00B623EF" w:rsidRPr="00D2272A" w:rsidRDefault="00B623EF" w:rsidP="005B5FD7">
            <w:pPr>
              <w:pStyle w:val="ConsPlusNormal"/>
              <w:widowControl/>
              <w:tabs>
                <w:tab w:val="left" w:pos="0"/>
              </w:tabs>
              <w:ind w:firstLine="0"/>
              <w:jc w:val="center"/>
              <w:rPr>
                <w:rFonts w:ascii="Times New Roman" w:hAnsi="Times New Roman" w:cs="Times New Roman"/>
                <w:sz w:val="24"/>
                <w:szCs w:val="24"/>
              </w:rPr>
            </w:pPr>
            <w:r w:rsidRPr="00D2272A">
              <w:rPr>
                <w:rFonts w:ascii="Times New Roman" w:hAnsi="Times New Roman" w:cs="Times New Roman"/>
                <w:sz w:val="24"/>
                <w:szCs w:val="24"/>
              </w:rPr>
              <w:t xml:space="preserve">№ </w:t>
            </w:r>
            <w:proofErr w:type="gramStart"/>
            <w:r w:rsidRPr="00D2272A">
              <w:rPr>
                <w:rFonts w:ascii="Times New Roman" w:hAnsi="Times New Roman" w:cs="Times New Roman"/>
                <w:sz w:val="24"/>
                <w:szCs w:val="24"/>
              </w:rPr>
              <w:t>п</w:t>
            </w:r>
            <w:proofErr w:type="gramEnd"/>
            <w:r w:rsidRPr="00D2272A">
              <w:rPr>
                <w:rFonts w:ascii="Times New Roman" w:hAnsi="Times New Roman" w:cs="Times New Roman"/>
                <w:sz w:val="24"/>
                <w:szCs w:val="24"/>
              </w:rPr>
              <w:t>/п</w:t>
            </w:r>
          </w:p>
        </w:tc>
        <w:tc>
          <w:tcPr>
            <w:tcW w:w="3827" w:type="dxa"/>
            <w:vMerge w:val="restart"/>
            <w:tcBorders>
              <w:top w:val="single" w:sz="4" w:space="0" w:color="000000"/>
              <w:left w:val="single" w:sz="4" w:space="0" w:color="000000"/>
              <w:right w:val="single" w:sz="4" w:space="0" w:color="auto"/>
            </w:tcBorders>
            <w:shd w:val="clear" w:color="auto" w:fill="auto"/>
            <w:vAlign w:val="center"/>
          </w:tcPr>
          <w:p w:rsidR="00B623EF" w:rsidRPr="00D2272A" w:rsidRDefault="00B623EF" w:rsidP="005B5FD7">
            <w:pPr>
              <w:pStyle w:val="ConsPlusNormal"/>
              <w:widowControl/>
              <w:tabs>
                <w:tab w:val="left" w:pos="0"/>
              </w:tabs>
              <w:ind w:firstLine="0"/>
              <w:jc w:val="center"/>
              <w:rPr>
                <w:rFonts w:ascii="Times New Roman" w:hAnsi="Times New Roman" w:cs="Times New Roman"/>
                <w:sz w:val="24"/>
                <w:szCs w:val="24"/>
              </w:rPr>
            </w:pPr>
            <w:r w:rsidRPr="00D2272A">
              <w:rPr>
                <w:rFonts w:ascii="Times New Roman" w:hAnsi="Times New Roman" w:cs="Times New Roman"/>
                <w:sz w:val="24"/>
                <w:szCs w:val="24"/>
              </w:rPr>
              <w:t xml:space="preserve">Наименование теплоснабжающих и </w:t>
            </w:r>
            <w:proofErr w:type="spellStart"/>
            <w:r w:rsidRPr="00D2272A">
              <w:rPr>
                <w:rFonts w:ascii="Times New Roman" w:hAnsi="Times New Roman" w:cs="Times New Roman"/>
                <w:sz w:val="24"/>
                <w:szCs w:val="24"/>
              </w:rPr>
              <w:t>водоснабжающих</w:t>
            </w:r>
            <w:proofErr w:type="spellEnd"/>
            <w:r w:rsidRPr="00D2272A">
              <w:rPr>
                <w:rFonts w:ascii="Times New Roman" w:hAnsi="Times New Roman" w:cs="Times New Roman"/>
                <w:sz w:val="24"/>
                <w:szCs w:val="24"/>
              </w:rPr>
              <w:t xml:space="preserve"> организаций</w:t>
            </w:r>
          </w:p>
        </w:tc>
        <w:tc>
          <w:tcPr>
            <w:tcW w:w="37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623EF" w:rsidRPr="00D2272A" w:rsidRDefault="00B623EF" w:rsidP="005B5FD7">
            <w:pPr>
              <w:pStyle w:val="ConsPlusNormal"/>
              <w:widowControl/>
              <w:tabs>
                <w:tab w:val="left" w:pos="0"/>
              </w:tabs>
              <w:ind w:firstLine="0"/>
              <w:jc w:val="center"/>
              <w:rPr>
                <w:rFonts w:ascii="Times New Roman" w:hAnsi="Times New Roman" w:cs="Times New Roman"/>
                <w:sz w:val="24"/>
                <w:szCs w:val="24"/>
              </w:rPr>
            </w:pPr>
            <w:r w:rsidRPr="00D2272A">
              <w:rPr>
                <w:rFonts w:ascii="Times New Roman" w:hAnsi="Times New Roman" w:cs="Times New Roman"/>
                <w:sz w:val="24"/>
                <w:szCs w:val="24"/>
              </w:rPr>
              <w:t>Тепловая энергия, руб./Гкал</w:t>
            </w:r>
          </w:p>
          <w:p w:rsidR="00B623EF" w:rsidRPr="00D2272A" w:rsidRDefault="00B623EF" w:rsidP="00825F1B">
            <w:pPr>
              <w:pStyle w:val="ConsPlusNormal"/>
              <w:tabs>
                <w:tab w:val="left" w:pos="0"/>
              </w:tabs>
              <w:jc w:val="center"/>
              <w:rPr>
                <w:rFonts w:ascii="Times New Roman" w:hAnsi="Times New Roman" w:cs="Times New Roman"/>
                <w:sz w:val="24"/>
                <w:szCs w:val="24"/>
              </w:rPr>
            </w:pPr>
          </w:p>
        </w:tc>
        <w:tc>
          <w:tcPr>
            <w:tcW w:w="1792" w:type="dxa"/>
            <w:tcBorders>
              <w:top w:val="single" w:sz="4" w:space="0" w:color="auto"/>
              <w:left w:val="single" w:sz="4" w:space="0" w:color="auto"/>
              <w:bottom w:val="single" w:sz="4" w:space="0" w:color="auto"/>
              <w:right w:val="single" w:sz="4" w:space="0" w:color="auto"/>
            </w:tcBorders>
          </w:tcPr>
          <w:p w:rsidR="00B623EF" w:rsidRPr="00D2272A" w:rsidRDefault="00B623EF" w:rsidP="005B5FD7">
            <w:pPr>
              <w:pStyle w:val="ConsPlusNormal"/>
              <w:widowControl/>
              <w:tabs>
                <w:tab w:val="left" w:pos="0"/>
              </w:tabs>
              <w:ind w:firstLine="0"/>
              <w:jc w:val="center"/>
              <w:rPr>
                <w:rFonts w:ascii="Times New Roman" w:hAnsi="Times New Roman" w:cs="Times New Roman"/>
                <w:sz w:val="24"/>
                <w:szCs w:val="24"/>
              </w:rPr>
            </w:pPr>
            <w:r w:rsidRPr="00B22A0D">
              <w:rPr>
                <w:rFonts w:ascii="Times New Roman" w:hAnsi="Times New Roman" w:cs="Times New Roman"/>
                <w:sz w:val="24"/>
                <w:szCs w:val="24"/>
              </w:rPr>
              <w:t>Питьевая вода, руб./м</w:t>
            </w:r>
            <w:r w:rsidRPr="00B22A0D">
              <w:rPr>
                <w:rFonts w:ascii="Times New Roman" w:hAnsi="Times New Roman" w:cs="Times New Roman"/>
                <w:sz w:val="24"/>
                <w:szCs w:val="24"/>
                <w:vertAlign w:val="superscript"/>
              </w:rPr>
              <w:t>3</w:t>
            </w:r>
          </w:p>
        </w:tc>
      </w:tr>
      <w:tr w:rsidR="00B623EF" w:rsidRPr="00D2272A" w:rsidTr="00B623EF">
        <w:trPr>
          <w:trHeight w:val="310"/>
        </w:trPr>
        <w:tc>
          <w:tcPr>
            <w:tcW w:w="629" w:type="dxa"/>
            <w:vMerge/>
            <w:tcBorders>
              <w:left w:val="single" w:sz="4" w:space="0" w:color="000000"/>
              <w:bottom w:val="single" w:sz="4" w:space="0" w:color="000000"/>
            </w:tcBorders>
            <w:shd w:val="clear" w:color="auto" w:fill="auto"/>
            <w:vAlign w:val="center"/>
          </w:tcPr>
          <w:p w:rsidR="00B623EF" w:rsidRPr="00D2272A" w:rsidRDefault="00B623EF" w:rsidP="005B5FD7">
            <w:pPr>
              <w:pStyle w:val="ConsPlusNormal"/>
              <w:widowControl/>
              <w:tabs>
                <w:tab w:val="left" w:pos="0"/>
              </w:tabs>
              <w:ind w:firstLine="0"/>
              <w:jc w:val="center"/>
              <w:rPr>
                <w:rFonts w:ascii="Times New Roman" w:hAnsi="Times New Roman" w:cs="Times New Roman"/>
                <w:sz w:val="24"/>
                <w:szCs w:val="24"/>
              </w:rPr>
            </w:pPr>
          </w:p>
        </w:tc>
        <w:tc>
          <w:tcPr>
            <w:tcW w:w="3827" w:type="dxa"/>
            <w:vMerge/>
            <w:tcBorders>
              <w:left w:val="single" w:sz="4" w:space="0" w:color="000000"/>
              <w:bottom w:val="single" w:sz="4" w:space="0" w:color="000000"/>
              <w:right w:val="single" w:sz="4" w:space="0" w:color="auto"/>
            </w:tcBorders>
            <w:shd w:val="clear" w:color="auto" w:fill="auto"/>
            <w:vAlign w:val="center"/>
          </w:tcPr>
          <w:p w:rsidR="00B623EF" w:rsidRPr="00D2272A" w:rsidRDefault="00B623EF" w:rsidP="005B5FD7">
            <w:pPr>
              <w:pStyle w:val="ConsPlusNormal"/>
              <w:widowControl/>
              <w:tabs>
                <w:tab w:val="left" w:pos="0"/>
              </w:tabs>
              <w:ind w:firstLine="0"/>
              <w:jc w:val="center"/>
              <w:rPr>
                <w:rFonts w:ascii="Times New Roman" w:hAnsi="Times New Roman" w:cs="Times New Roman"/>
                <w:sz w:val="24"/>
                <w:szCs w:val="24"/>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B623EF" w:rsidRPr="00D2272A" w:rsidRDefault="00B623EF" w:rsidP="005B5FD7">
            <w:pPr>
              <w:pStyle w:val="ConsPlusNormal"/>
              <w:widowControl/>
              <w:tabs>
                <w:tab w:val="left" w:pos="0"/>
              </w:tabs>
              <w:ind w:firstLine="0"/>
              <w:jc w:val="center"/>
              <w:rPr>
                <w:rFonts w:ascii="Times New Roman" w:hAnsi="Times New Roman" w:cs="Times New Roman"/>
                <w:sz w:val="24"/>
                <w:szCs w:val="24"/>
              </w:rPr>
            </w:pPr>
            <w:r w:rsidRPr="00D2272A">
              <w:rPr>
                <w:rFonts w:ascii="Times New Roman" w:hAnsi="Times New Roman" w:cs="Times New Roman"/>
                <w:sz w:val="24"/>
                <w:szCs w:val="24"/>
              </w:rPr>
              <w:t>без НДС</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B623EF" w:rsidRPr="00D2272A" w:rsidRDefault="00B623EF" w:rsidP="005B5FD7">
            <w:pPr>
              <w:pStyle w:val="ConsPlusNormal"/>
              <w:widowControl/>
              <w:tabs>
                <w:tab w:val="left" w:pos="0"/>
              </w:tabs>
              <w:ind w:firstLine="0"/>
              <w:jc w:val="center"/>
              <w:rPr>
                <w:rFonts w:ascii="Times New Roman" w:hAnsi="Times New Roman" w:cs="Times New Roman"/>
                <w:sz w:val="24"/>
                <w:szCs w:val="24"/>
              </w:rPr>
            </w:pPr>
            <w:r w:rsidRPr="00D2272A">
              <w:rPr>
                <w:rFonts w:ascii="Times New Roman" w:hAnsi="Times New Roman" w:cs="Times New Roman"/>
                <w:sz w:val="24"/>
                <w:szCs w:val="24"/>
              </w:rPr>
              <w:t>с НДС</w:t>
            </w:r>
          </w:p>
        </w:tc>
        <w:tc>
          <w:tcPr>
            <w:tcW w:w="1792" w:type="dxa"/>
            <w:tcBorders>
              <w:top w:val="single" w:sz="4" w:space="0" w:color="auto"/>
              <w:left w:val="single" w:sz="4" w:space="0" w:color="auto"/>
              <w:bottom w:val="single" w:sz="4" w:space="0" w:color="auto"/>
              <w:right w:val="single" w:sz="4" w:space="0" w:color="auto"/>
            </w:tcBorders>
          </w:tcPr>
          <w:p w:rsidR="00B623EF" w:rsidRPr="00D2272A" w:rsidRDefault="00B623EF" w:rsidP="005B5FD7">
            <w:pPr>
              <w:pStyle w:val="ConsPlusNormal"/>
              <w:widowControl/>
              <w:tabs>
                <w:tab w:val="left" w:pos="0"/>
              </w:tabs>
              <w:ind w:firstLine="0"/>
              <w:jc w:val="center"/>
              <w:rPr>
                <w:rFonts w:ascii="Times New Roman" w:hAnsi="Times New Roman" w:cs="Times New Roman"/>
                <w:sz w:val="24"/>
                <w:szCs w:val="24"/>
              </w:rPr>
            </w:pPr>
          </w:p>
        </w:tc>
      </w:tr>
      <w:tr w:rsidR="00B623EF" w:rsidRPr="00D2272A" w:rsidTr="00B623EF">
        <w:trPr>
          <w:trHeight w:val="313"/>
        </w:trPr>
        <w:tc>
          <w:tcPr>
            <w:tcW w:w="629" w:type="dxa"/>
            <w:tcBorders>
              <w:top w:val="single" w:sz="4" w:space="0" w:color="000000"/>
              <w:left w:val="single" w:sz="4" w:space="0" w:color="000000"/>
              <w:bottom w:val="single" w:sz="4" w:space="0" w:color="000000"/>
            </w:tcBorders>
            <w:shd w:val="clear" w:color="auto" w:fill="auto"/>
            <w:vAlign w:val="center"/>
          </w:tcPr>
          <w:p w:rsidR="00B623EF" w:rsidRPr="00D2272A" w:rsidRDefault="00B623EF" w:rsidP="006F0341">
            <w:pPr>
              <w:pStyle w:val="ConsPlusNormal"/>
              <w:widowControl/>
              <w:tabs>
                <w:tab w:val="left" w:pos="0"/>
              </w:tabs>
              <w:ind w:firstLine="0"/>
              <w:jc w:val="center"/>
              <w:rPr>
                <w:rFonts w:ascii="Times New Roman" w:hAnsi="Times New Roman" w:cs="Times New Roman"/>
                <w:bCs/>
                <w:sz w:val="24"/>
                <w:szCs w:val="24"/>
              </w:rPr>
            </w:pPr>
            <w:r w:rsidRPr="00D2272A">
              <w:rPr>
                <w:rFonts w:ascii="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auto"/>
            </w:tcBorders>
            <w:shd w:val="clear" w:color="auto" w:fill="auto"/>
            <w:vAlign w:val="center"/>
          </w:tcPr>
          <w:p w:rsidR="00B623EF" w:rsidRPr="00D2272A" w:rsidRDefault="00B623EF" w:rsidP="006D1E05">
            <w:pPr>
              <w:pStyle w:val="ConsPlusNormal"/>
              <w:widowControl/>
              <w:tabs>
                <w:tab w:val="left" w:pos="0"/>
              </w:tabs>
              <w:ind w:firstLine="0"/>
              <w:rPr>
                <w:rFonts w:ascii="Times New Roman" w:hAnsi="Times New Roman" w:cs="Times New Roman"/>
                <w:sz w:val="24"/>
                <w:szCs w:val="24"/>
              </w:rPr>
            </w:pPr>
            <w:r w:rsidRPr="00D2272A">
              <w:rPr>
                <w:rFonts w:ascii="Times New Roman" w:hAnsi="Times New Roman" w:cs="Times New Roman"/>
                <w:bCs/>
                <w:sz w:val="24"/>
                <w:szCs w:val="24"/>
              </w:rPr>
              <w:t>МУП "Коммунсервис"</w:t>
            </w:r>
            <w:r>
              <w:rPr>
                <w:rFonts w:ascii="Times New Roman" w:hAnsi="Times New Roman" w:cs="Times New Roman"/>
                <w:bCs/>
                <w:sz w:val="24"/>
                <w:szCs w:val="24"/>
              </w:rPr>
              <w:t xml:space="preserve"> </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B623EF" w:rsidRPr="00D2272A" w:rsidRDefault="00B623EF" w:rsidP="00D2272A">
            <w:pPr>
              <w:pStyle w:val="ConsPlusNormal"/>
              <w:tabs>
                <w:tab w:val="left" w:pos="0"/>
              </w:tabs>
              <w:ind w:firstLine="0"/>
              <w:jc w:val="center"/>
              <w:rPr>
                <w:rFonts w:ascii="Times New Roman" w:hAnsi="Times New Roman" w:cs="Times New Roman"/>
                <w:color w:val="000000"/>
                <w:sz w:val="24"/>
                <w:szCs w:val="24"/>
              </w:rPr>
            </w:pPr>
            <w:r w:rsidRPr="00D2272A">
              <w:rPr>
                <w:rFonts w:ascii="Times New Roman" w:hAnsi="Times New Roman" w:cs="Times New Roman"/>
                <w:color w:val="000000"/>
                <w:sz w:val="24"/>
                <w:szCs w:val="24"/>
              </w:rPr>
              <w:t>3138,87</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B623EF" w:rsidRPr="00D2272A" w:rsidRDefault="00B623EF" w:rsidP="00D2272A">
            <w:pPr>
              <w:pStyle w:val="ConsPlusNormal"/>
              <w:tabs>
                <w:tab w:val="left" w:pos="0"/>
              </w:tabs>
              <w:ind w:firstLine="0"/>
              <w:jc w:val="center"/>
              <w:rPr>
                <w:rFonts w:ascii="Times New Roman" w:hAnsi="Times New Roman" w:cs="Times New Roman"/>
                <w:color w:val="000000"/>
                <w:sz w:val="24"/>
                <w:szCs w:val="24"/>
              </w:rPr>
            </w:pPr>
            <w:r w:rsidRPr="00D2272A">
              <w:rPr>
                <w:rFonts w:ascii="Times New Roman" w:hAnsi="Times New Roman" w:cs="Times New Roman"/>
                <w:color w:val="000000"/>
                <w:sz w:val="24"/>
                <w:szCs w:val="24"/>
              </w:rPr>
              <w:t>3766,69</w:t>
            </w:r>
          </w:p>
        </w:tc>
        <w:tc>
          <w:tcPr>
            <w:tcW w:w="1792" w:type="dxa"/>
            <w:tcBorders>
              <w:top w:val="single" w:sz="4" w:space="0" w:color="auto"/>
              <w:left w:val="single" w:sz="4" w:space="0" w:color="auto"/>
              <w:bottom w:val="single" w:sz="4" w:space="0" w:color="auto"/>
              <w:right w:val="single" w:sz="4" w:space="0" w:color="auto"/>
            </w:tcBorders>
          </w:tcPr>
          <w:p w:rsidR="00B623EF" w:rsidRPr="00D2272A" w:rsidRDefault="00B623EF" w:rsidP="00D2272A">
            <w:pPr>
              <w:pStyle w:val="ConsPlusNormal"/>
              <w:tabs>
                <w:tab w:val="left" w:pos="0"/>
              </w:tabs>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59,15</w:t>
            </w:r>
          </w:p>
        </w:tc>
      </w:tr>
      <w:tr w:rsidR="00B623EF" w:rsidRPr="00D2272A" w:rsidTr="00B623EF">
        <w:trPr>
          <w:trHeight w:val="20"/>
        </w:trPr>
        <w:tc>
          <w:tcPr>
            <w:tcW w:w="629" w:type="dxa"/>
            <w:tcBorders>
              <w:top w:val="single" w:sz="4" w:space="0" w:color="000000"/>
              <w:left w:val="single" w:sz="4" w:space="0" w:color="000000"/>
              <w:bottom w:val="single" w:sz="4" w:space="0" w:color="000000"/>
            </w:tcBorders>
            <w:shd w:val="clear" w:color="auto" w:fill="auto"/>
            <w:vAlign w:val="center"/>
          </w:tcPr>
          <w:p w:rsidR="00B623EF" w:rsidRPr="00D2272A" w:rsidRDefault="00B623EF" w:rsidP="006F0341">
            <w:pPr>
              <w:pStyle w:val="ConsPlusNormal"/>
              <w:widowControl/>
              <w:tabs>
                <w:tab w:val="left" w:pos="0"/>
              </w:tabs>
              <w:ind w:firstLine="0"/>
              <w:jc w:val="center"/>
              <w:rPr>
                <w:rFonts w:ascii="Times New Roman" w:hAnsi="Times New Roman" w:cs="Times New Roman"/>
                <w:sz w:val="24"/>
                <w:szCs w:val="24"/>
              </w:rPr>
            </w:pPr>
            <w:r w:rsidRPr="00D2272A">
              <w:rPr>
                <w:rFonts w:ascii="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auto"/>
            </w:tcBorders>
            <w:shd w:val="clear" w:color="auto" w:fill="auto"/>
            <w:vAlign w:val="center"/>
          </w:tcPr>
          <w:p w:rsidR="00B623EF" w:rsidRPr="00D2272A" w:rsidRDefault="00B623EF" w:rsidP="006D1E05">
            <w:pPr>
              <w:pStyle w:val="ConsPlusNormal"/>
              <w:widowControl/>
              <w:tabs>
                <w:tab w:val="left" w:pos="0"/>
              </w:tabs>
              <w:ind w:firstLine="0"/>
              <w:rPr>
                <w:rFonts w:ascii="Times New Roman" w:hAnsi="Times New Roman" w:cs="Times New Roman"/>
                <w:bCs/>
                <w:sz w:val="24"/>
                <w:szCs w:val="24"/>
              </w:rPr>
            </w:pPr>
            <w:r>
              <w:rPr>
                <w:rFonts w:ascii="Times New Roman" w:hAnsi="Times New Roman" w:cs="Times New Roman"/>
                <w:bCs/>
                <w:sz w:val="24"/>
                <w:szCs w:val="24"/>
              </w:rPr>
              <w:t>ИП Горохов С.Ж.</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B623EF" w:rsidRPr="00D2272A" w:rsidRDefault="00B623EF" w:rsidP="00D2272A">
            <w:pPr>
              <w:pStyle w:val="ConsPlusNormal"/>
              <w:tabs>
                <w:tab w:val="left" w:pos="0"/>
              </w:tabs>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2107,69</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B623EF" w:rsidRPr="00D2272A" w:rsidRDefault="00B623EF" w:rsidP="00D2272A">
            <w:pPr>
              <w:pStyle w:val="ConsPlusNormal"/>
              <w:tabs>
                <w:tab w:val="left" w:pos="0"/>
              </w:tabs>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2107,69</w:t>
            </w:r>
          </w:p>
        </w:tc>
        <w:tc>
          <w:tcPr>
            <w:tcW w:w="1792" w:type="dxa"/>
            <w:tcBorders>
              <w:top w:val="single" w:sz="4" w:space="0" w:color="auto"/>
              <w:left w:val="single" w:sz="4" w:space="0" w:color="auto"/>
              <w:bottom w:val="single" w:sz="4" w:space="0" w:color="auto"/>
              <w:right w:val="single" w:sz="4" w:space="0" w:color="auto"/>
            </w:tcBorders>
          </w:tcPr>
          <w:p w:rsidR="00B623EF" w:rsidRDefault="00B623EF" w:rsidP="00D2272A">
            <w:pPr>
              <w:pStyle w:val="ConsPlusNormal"/>
              <w:tabs>
                <w:tab w:val="left" w:pos="0"/>
              </w:tabs>
              <w:ind w:firstLine="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rsidR="005B5FD7" w:rsidRPr="004C55C0" w:rsidRDefault="005B5FD7" w:rsidP="00724020">
      <w:pPr>
        <w:pStyle w:val="ConsPlusNormal"/>
        <w:widowControl/>
        <w:tabs>
          <w:tab w:val="left" w:pos="0"/>
        </w:tabs>
        <w:spacing w:before="120"/>
        <w:ind w:firstLine="567"/>
        <w:jc w:val="both"/>
        <w:rPr>
          <w:rFonts w:ascii="Times New Roman" w:hAnsi="Times New Roman" w:cs="Times New Roman"/>
          <w:sz w:val="26"/>
          <w:szCs w:val="26"/>
        </w:rPr>
      </w:pPr>
      <w:r w:rsidRPr="004C55C0">
        <w:rPr>
          <w:rFonts w:ascii="Times New Roman" w:hAnsi="Times New Roman" w:cs="Times New Roman"/>
          <w:sz w:val="26"/>
          <w:szCs w:val="26"/>
        </w:rPr>
        <w:t>Динамика изменения тарифов на тепловую эне</w:t>
      </w:r>
      <w:r w:rsidR="001B0920">
        <w:rPr>
          <w:rFonts w:ascii="Times New Roman" w:hAnsi="Times New Roman" w:cs="Times New Roman"/>
          <w:sz w:val="26"/>
          <w:szCs w:val="26"/>
        </w:rPr>
        <w:t>ргию приведена в таблице 1.1</w:t>
      </w:r>
      <w:r w:rsidR="00724020">
        <w:rPr>
          <w:rFonts w:ascii="Times New Roman" w:hAnsi="Times New Roman" w:cs="Times New Roman"/>
          <w:sz w:val="26"/>
          <w:szCs w:val="26"/>
        </w:rPr>
        <w:t>1</w:t>
      </w:r>
      <w:r w:rsidR="001B0920">
        <w:rPr>
          <w:rFonts w:ascii="Times New Roman" w:hAnsi="Times New Roman" w:cs="Times New Roman"/>
          <w:sz w:val="26"/>
          <w:szCs w:val="26"/>
        </w:rPr>
        <w:t xml:space="preserve">.2 и на диаграмме </w:t>
      </w:r>
      <w:r w:rsidR="00724020">
        <w:rPr>
          <w:rFonts w:ascii="Times New Roman" w:hAnsi="Times New Roman" w:cs="Times New Roman"/>
          <w:sz w:val="26"/>
          <w:szCs w:val="26"/>
        </w:rPr>
        <w:t xml:space="preserve">(рисунок </w:t>
      </w:r>
      <w:r w:rsidR="001B0920">
        <w:rPr>
          <w:rFonts w:ascii="Times New Roman" w:hAnsi="Times New Roman" w:cs="Times New Roman"/>
          <w:sz w:val="26"/>
          <w:szCs w:val="26"/>
        </w:rPr>
        <w:t>1.1</w:t>
      </w:r>
      <w:r w:rsidR="00724020">
        <w:rPr>
          <w:rFonts w:ascii="Times New Roman" w:hAnsi="Times New Roman" w:cs="Times New Roman"/>
          <w:sz w:val="26"/>
          <w:szCs w:val="26"/>
        </w:rPr>
        <w:t>1</w:t>
      </w:r>
      <w:r w:rsidR="001B0920">
        <w:rPr>
          <w:rFonts w:ascii="Times New Roman" w:hAnsi="Times New Roman" w:cs="Times New Roman"/>
          <w:sz w:val="26"/>
          <w:szCs w:val="26"/>
        </w:rPr>
        <w:t>.1</w:t>
      </w:r>
      <w:r w:rsidR="00724020">
        <w:rPr>
          <w:rFonts w:ascii="Times New Roman" w:hAnsi="Times New Roman" w:cs="Times New Roman"/>
          <w:sz w:val="26"/>
          <w:szCs w:val="26"/>
        </w:rPr>
        <w:t>).</w:t>
      </w:r>
    </w:p>
    <w:p w:rsidR="00682C48" w:rsidRDefault="001B0920" w:rsidP="00682C48">
      <w:pPr>
        <w:pStyle w:val="ConsPlusNormal"/>
        <w:widowControl/>
        <w:tabs>
          <w:tab w:val="left" w:pos="0"/>
        </w:tabs>
        <w:spacing w:before="120"/>
        <w:ind w:firstLine="567"/>
        <w:jc w:val="center"/>
        <w:rPr>
          <w:rFonts w:ascii="Times New Roman" w:hAnsi="Times New Roman" w:cs="Times New Roman"/>
          <w:sz w:val="26"/>
          <w:szCs w:val="26"/>
        </w:rPr>
      </w:pPr>
      <w:r w:rsidRPr="00B5071E">
        <w:rPr>
          <w:rFonts w:ascii="Times New Roman" w:hAnsi="Times New Roman" w:cs="Times New Roman"/>
          <w:sz w:val="26"/>
          <w:szCs w:val="26"/>
        </w:rPr>
        <w:t>Таблица 1.1</w:t>
      </w:r>
      <w:r w:rsidR="003A12D9" w:rsidRPr="00B5071E">
        <w:rPr>
          <w:rFonts w:ascii="Times New Roman" w:hAnsi="Times New Roman" w:cs="Times New Roman"/>
          <w:sz w:val="26"/>
          <w:szCs w:val="26"/>
        </w:rPr>
        <w:t>1.</w:t>
      </w:r>
      <w:r w:rsidRPr="00B5071E">
        <w:rPr>
          <w:rFonts w:ascii="Times New Roman" w:hAnsi="Times New Roman" w:cs="Times New Roman"/>
          <w:sz w:val="26"/>
          <w:szCs w:val="26"/>
        </w:rPr>
        <w:t xml:space="preserve">2. </w:t>
      </w:r>
      <w:r w:rsidR="005B5FD7" w:rsidRPr="00B5071E">
        <w:rPr>
          <w:rFonts w:ascii="Times New Roman" w:hAnsi="Times New Roman" w:cs="Times New Roman"/>
          <w:sz w:val="26"/>
          <w:szCs w:val="26"/>
        </w:rPr>
        <w:t>Динамика</w:t>
      </w:r>
      <w:r w:rsidR="005B5FD7" w:rsidRPr="004C55C0">
        <w:rPr>
          <w:rFonts w:ascii="Times New Roman" w:hAnsi="Times New Roman" w:cs="Times New Roman"/>
          <w:sz w:val="26"/>
          <w:szCs w:val="26"/>
        </w:rPr>
        <w:t xml:space="preserve"> изменения тарифов на тепловую энергию для теплоснабжающих </w:t>
      </w:r>
      <w:r w:rsidR="00DE0BB2">
        <w:rPr>
          <w:rFonts w:ascii="Times New Roman" w:hAnsi="Times New Roman" w:cs="Times New Roman"/>
          <w:sz w:val="26"/>
          <w:szCs w:val="26"/>
        </w:rPr>
        <w:t>о</w:t>
      </w:r>
      <w:r w:rsidR="005B5FD7" w:rsidRPr="004C55C0">
        <w:rPr>
          <w:rFonts w:ascii="Times New Roman" w:hAnsi="Times New Roman" w:cs="Times New Roman"/>
          <w:sz w:val="26"/>
          <w:szCs w:val="26"/>
        </w:rPr>
        <w:t xml:space="preserve">рганизаций </w:t>
      </w:r>
      <w:r w:rsidR="008B00A7">
        <w:rPr>
          <w:rFonts w:ascii="Times New Roman" w:hAnsi="Times New Roman" w:cs="Times New Roman"/>
          <w:sz w:val="26"/>
          <w:szCs w:val="26"/>
        </w:rPr>
        <w:t>Сущев</w:t>
      </w:r>
      <w:r w:rsidR="00D2272A" w:rsidRPr="00D2272A">
        <w:rPr>
          <w:rFonts w:ascii="Times New Roman" w:hAnsi="Times New Roman" w:cs="Times New Roman"/>
          <w:sz w:val="26"/>
          <w:szCs w:val="26"/>
        </w:rPr>
        <w:t xml:space="preserve">ского сельского поселения </w:t>
      </w:r>
    </w:p>
    <w:p w:rsidR="005B5FD7" w:rsidRPr="004C55C0" w:rsidRDefault="005B5FD7" w:rsidP="00682C48">
      <w:pPr>
        <w:pStyle w:val="ConsPlusNormal"/>
        <w:widowControl/>
        <w:tabs>
          <w:tab w:val="left" w:pos="0"/>
        </w:tabs>
        <w:spacing w:after="120"/>
        <w:ind w:firstLine="567"/>
        <w:jc w:val="center"/>
        <w:rPr>
          <w:rFonts w:ascii="Times New Roman" w:hAnsi="Times New Roman" w:cs="Times New Roman"/>
          <w:sz w:val="26"/>
          <w:szCs w:val="26"/>
        </w:rPr>
      </w:pPr>
      <w:r w:rsidRPr="004C55C0">
        <w:rPr>
          <w:rFonts w:ascii="Times New Roman" w:hAnsi="Times New Roman" w:cs="Times New Roman"/>
          <w:sz w:val="26"/>
          <w:szCs w:val="26"/>
        </w:rPr>
        <w:t>в период с 20</w:t>
      </w:r>
      <w:r w:rsidR="00682C48">
        <w:rPr>
          <w:rFonts w:ascii="Times New Roman" w:hAnsi="Times New Roman" w:cs="Times New Roman"/>
          <w:sz w:val="26"/>
          <w:szCs w:val="26"/>
        </w:rPr>
        <w:t>22</w:t>
      </w:r>
      <w:r w:rsidRPr="004C55C0">
        <w:rPr>
          <w:rFonts w:ascii="Times New Roman" w:hAnsi="Times New Roman" w:cs="Times New Roman"/>
          <w:sz w:val="26"/>
          <w:szCs w:val="26"/>
        </w:rPr>
        <w:t xml:space="preserve"> по 20</w:t>
      </w:r>
      <w:r w:rsidR="00782864">
        <w:rPr>
          <w:rFonts w:ascii="Times New Roman" w:hAnsi="Times New Roman" w:cs="Times New Roman"/>
          <w:sz w:val="26"/>
          <w:szCs w:val="26"/>
        </w:rPr>
        <w:t>2</w:t>
      </w:r>
      <w:r w:rsidR="00C61550">
        <w:rPr>
          <w:rFonts w:ascii="Times New Roman" w:hAnsi="Times New Roman" w:cs="Times New Roman"/>
          <w:sz w:val="26"/>
          <w:szCs w:val="26"/>
        </w:rPr>
        <w:t>4</w:t>
      </w:r>
      <w:r w:rsidRPr="004C55C0">
        <w:rPr>
          <w:rFonts w:ascii="Times New Roman" w:hAnsi="Times New Roman" w:cs="Times New Roman"/>
          <w:sz w:val="26"/>
          <w:szCs w:val="26"/>
        </w:rPr>
        <w:t xml:space="preserve"> год</w:t>
      </w:r>
      <w:r w:rsidR="00682C48">
        <w:rPr>
          <w:rFonts w:ascii="Times New Roman" w:hAnsi="Times New Roman" w:cs="Times New Roman"/>
          <w:sz w:val="26"/>
          <w:szCs w:val="26"/>
        </w:rPr>
        <w:t>ы</w:t>
      </w:r>
      <w:r w:rsidRPr="004C55C0">
        <w:rPr>
          <w:rFonts w:ascii="Times New Roman" w:hAnsi="Times New Roman" w:cs="Times New Roman"/>
          <w:sz w:val="26"/>
          <w:szCs w:val="26"/>
        </w:rPr>
        <w:t xml:space="preserve">, руб./Гкал </w:t>
      </w:r>
    </w:p>
    <w:tbl>
      <w:tblPr>
        <w:tblW w:w="10206" w:type="dxa"/>
        <w:tblInd w:w="28" w:type="dxa"/>
        <w:tblLayout w:type="fixed"/>
        <w:tblCellMar>
          <w:left w:w="28" w:type="dxa"/>
          <w:right w:w="28" w:type="dxa"/>
        </w:tblCellMar>
        <w:tblLook w:val="0000" w:firstRow="0" w:lastRow="0" w:firstColumn="0" w:lastColumn="0" w:noHBand="0" w:noVBand="0"/>
      </w:tblPr>
      <w:tblGrid>
        <w:gridCol w:w="2694"/>
        <w:gridCol w:w="1252"/>
        <w:gridCol w:w="1252"/>
        <w:gridCol w:w="1252"/>
        <w:gridCol w:w="1252"/>
        <w:gridCol w:w="1252"/>
        <w:gridCol w:w="1252"/>
      </w:tblGrid>
      <w:tr w:rsidR="00EA3862" w:rsidRPr="000623E6" w:rsidTr="00EA3862">
        <w:trPr>
          <w:trHeight w:val="20"/>
        </w:trPr>
        <w:tc>
          <w:tcPr>
            <w:tcW w:w="2694" w:type="dxa"/>
            <w:vMerge w:val="restart"/>
            <w:tcBorders>
              <w:top w:val="single" w:sz="4" w:space="0" w:color="000000"/>
              <w:left w:val="single" w:sz="4" w:space="0" w:color="000000"/>
              <w:right w:val="single" w:sz="4" w:space="0" w:color="auto"/>
            </w:tcBorders>
            <w:shd w:val="clear" w:color="auto" w:fill="auto"/>
            <w:vAlign w:val="center"/>
          </w:tcPr>
          <w:p w:rsidR="00EA3862" w:rsidRPr="000623E6" w:rsidRDefault="00EA3862" w:rsidP="00D82E47">
            <w:pPr>
              <w:pStyle w:val="ConsPlusNormal"/>
              <w:widowControl/>
              <w:tabs>
                <w:tab w:val="left" w:pos="0"/>
              </w:tabs>
              <w:ind w:firstLine="0"/>
              <w:jc w:val="center"/>
              <w:rPr>
                <w:rFonts w:ascii="Times New Roman" w:hAnsi="Times New Roman" w:cs="Times New Roman"/>
                <w:bCs/>
                <w:sz w:val="24"/>
                <w:szCs w:val="24"/>
              </w:rPr>
            </w:pPr>
            <w:r w:rsidRPr="000623E6">
              <w:rPr>
                <w:rFonts w:ascii="Times New Roman" w:hAnsi="Times New Roman" w:cs="Times New Roman"/>
                <w:sz w:val="24"/>
                <w:szCs w:val="24"/>
              </w:rPr>
              <w:t>Наименование теплоснабжающих организаций</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EA3862" w:rsidRPr="000623E6" w:rsidRDefault="00EA3862" w:rsidP="00EA3862">
            <w:pPr>
              <w:jc w:val="center"/>
              <w:rPr>
                <w:color w:val="000000"/>
                <w:szCs w:val="24"/>
              </w:rPr>
            </w:pPr>
            <w:r w:rsidRPr="000623E6">
              <w:rPr>
                <w:color w:val="000000"/>
                <w:szCs w:val="24"/>
              </w:rPr>
              <w:t>с 1.12.2022г. по 31.12.2023г</w:t>
            </w:r>
          </w:p>
        </w:tc>
        <w:tc>
          <w:tcPr>
            <w:tcW w:w="1252" w:type="dxa"/>
            <w:tcBorders>
              <w:top w:val="single" w:sz="4" w:space="0" w:color="auto"/>
              <w:left w:val="single" w:sz="4" w:space="0" w:color="auto"/>
              <w:bottom w:val="single" w:sz="4" w:space="0" w:color="auto"/>
              <w:right w:val="single" w:sz="4" w:space="0" w:color="auto"/>
            </w:tcBorders>
            <w:vAlign w:val="center"/>
          </w:tcPr>
          <w:p w:rsidR="00EA3862" w:rsidRPr="000623E6" w:rsidRDefault="00EA3862" w:rsidP="00EA3862">
            <w:pPr>
              <w:jc w:val="center"/>
              <w:rPr>
                <w:color w:val="000000"/>
                <w:szCs w:val="24"/>
              </w:rPr>
            </w:pPr>
            <w:r w:rsidRPr="000623E6">
              <w:rPr>
                <w:color w:val="000000"/>
                <w:szCs w:val="24"/>
              </w:rPr>
              <w:t>с 1.12.2022г. по 31.12.2023г</w:t>
            </w:r>
          </w:p>
        </w:tc>
        <w:tc>
          <w:tcPr>
            <w:tcW w:w="1252" w:type="dxa"/>
            <w:tcBorders>
              <w:top w:val="single" w:sz="4" w:space="0" w:color="auto"/>
              <w:left w:val="single" w:sz="4" w:space="0" w:color="auto"/>
              <w:bottom w:val="single" w:sz="4" w:space="0" w:color="auto"/>
              <w:right w:val="single" w:sz="4" w:space="0" w:color="auto"/>
            </w:tcBorders>
            <w:vAlign w:val="center"/>
          </w:tcPr>
          <w:p w:rsidR="00EA3862" w:rsidRPr="000623E6" w:rsidRDefault="00EA3862" w:rsidP="00EA3862">
            <w:pPr>
              <w:jc w:val="center"/>
              <w:rPr>
                <w:color w:val="000000"/>
                <w:szCs w:val="24"/>
              </w:rPr>
            </w:pPr>
            <w:r w:rsidRPr="000623E6">
              <w:rPr>
                <w:color w:val="000000"/>
                <w:szCs w:val="24"/>
              </w:rPr>
              <w:t>с 1.01.2024г. по 30.06.2024г</w:t>
            </w:r>
          </w:p>
        </w:tc>
        <w:tc>
          <w:tcPr>
            <w:tcW w:w="1252" w:type="dxa"/>
            <w:tcBorders>
              <w:top w:val="single" w:sz="4" w:space="0" w:color="auto"/>
              <w:left w:val="single" w:sz="4" w:space="0" w:color="auto"/>
              <w:bottom w:val="single" w:sz="4" w:space="0" w:color="auto"/>
              <w:right w:val="single" w:sz="4" w:space="0" w:color="auto"/>
            </w:tcBorders>
            <w:vAlign w:val="center"/>
          </w:tcPr>
          <w:p w:rsidR="00EA3862" w:rsidRPr="000623E6" w:rsidRDefault="00EA3862" w:rsidP="00EA3862">
            <w:pPr>
              <w:jc w:val="center"/>
              <w:rPr>
                <w:color w:val="000000"/>
                <w:szCs w:val="24"/>
              </w:rPr>
            </w:pPr>
            <w:r w:rsidRPr="000623E6">
              <w:rPr>
                <w:color w:val="000000"/>
                <w:szCs w:val="24"/>
              </w:rPr>
              <w:t>с 1.07.2024г</w:t>
            </w:r>
          </w:p>
        </w:tc>
        <w:tc>
          <w:tcPr>
            <w:tcW w:w="1252" w:type="dxa"/>
            <w:tcBorders>
              <w:top w:val="single" w:sz="4" w:space="0" w:color="auto"/>
              <w:left w:val="single" w:sz="4" w:space="0" w:color="auto"/>
              <w:bottom w:val="single" w:sz="4" w:space="0" w:color="auto"/>
              <w:right w:val="single" w:sz="4" w:space="0" w:color="auto"/>
            </w:tcBorders>
            <w:vAlign w:val="center"/>
          </w:tcPr>
          <w:p w:rsidR="00EA3862" w:rsidRPr="000623E6" w:rsidRDefault="00EA3862" w:rsidP="00EA3862">
            <w:pPr>
              <w:jc w:val="center"/>
              <w:rPr>
                <w:color w:val="000000"/>
                <w:szCs w:val="24"/>
              </w:rPr>
            </w:pPr>
            <w:r w:rsidRPr="000623E6">
              <w:rPr>
                <w:color w:val="000000"/>
                <w:szCs w:val="24"/>
              </w:rPr>
              <w:t>с 1.01.2024г</w:t>
            </w:r>
            <w:r w:rsidRPr="000623E6">
              <w:rPr>
                <w:szCs w:val="24"/>
              </w:rPr>
              <w:t xml:space="preserve"> </w:t>
            </w:r>
            <w:r w:rsidRPr="000623E6">
              <w:rPr>
                <w:color w:val="000000"/>
                <w:szCs w:val="24"/>
              </w:rPr>
              <w:t>по 30.06.2024г</w:t>
            </w:r>
          </w:p>
        </w:tc>
        <w:tc>
          <w:tcPr>
            <w:tcW w:w="1252" w:type="dxa"/>
            <w:tcBorders>
              <w:top w:val="single" w:sz="4" w:space="0" w:color="auto"/>
              <w:left w:val="single" w:sz="4" w:space="0" w:color="auto"/>
              <w:bottom w:val="single" w:sz="4" w:space="0" w:color="auto"/>
              <w:right w:val="single" w:sz="4" w:space="0" w:color="auto"/>
            </w:tcBorders>
            <w:vAlign w:val="center"/>
          </w:tcPr>
          <w:p w:rsidR="00EA3862" w:rsidRPr="000623E6" w:rsidRDefault="00EA3862" w:rsidP="00EA3862">
            <w:pPr>
              <w:jc w:val="center"/>
              <w:rPr>
                <w:color w:val="000000"/>
                <w:szCs w:val="24"/>
              </w:rPr>
            </w:pPr>
            <w:r w:rsidRPr="000623E6">
              <w:rPr>
                <w:color w:val="000000"/>
                <w:szCs w:val="24"/>
              </w:rPr>
              <w:t>с 1.07.2024г</w:t>
            </w:r>
          </w:p>
        </w:tc>
      </w:tr>
      <w:tr w:rsidR="000623E6" w:rsidRPr="000623E6" w:rsidTr="00D82E47">
        <w:trPr>
          <w:trHeight w:val="20"/>
        </w:trPr>
        <w:tc>
          <w:tcPr>
            <w:tcW w:w="2694" w:type="dxa"/>
            <w:vMerge/>
            <w:tcBorders>
              <w:left w:val="single" w:sz="4" w:space="0" w:color="000000"/>
              <w:bottom w:val="single" w:sz="4" w:space="0" w:color="000000"/>
              <w:right w:val="single" w:sz="4" w:space="0" w:color="auto"/>
            </w:tcBorders>
            <w:shd w:val="clear" w:color="auto" w:fill="auto"/>
            <w:vAlign w:val="center"/>
          </w:tcPr>
          <w:p w:rsidR="000623E6" w:rsidRPr="000623E6" w:rsidRDefault="000623E6" w:rsidP="00D82E47">
            <w:pPr>
              <w:pStyle w:val="ConsPlusNormal"/>
              <w:widowControl/>
              <w:tabs>
                <w:tab w:val="left" w:pos="0"/>
              </w:tabs>
              <w:ind w:firstLine="0"/>
              <w:jc w:val="center"/>
              <w:rPr>
                <w:rFonts w:ascii="Times New Roman" w:hAnsi="Times New Roman" w:cs="Times New Roman"/>
                <w:bCs/>
                <w:sz w:val="24"/>
                <w:szCs w:val="24"/>
              </w:rPr>
            </w:pPr>
          </w:p>
        </w:tc>
        <w:tc>
          <w:tcPr>
            <w:tcW w:w="1252" w:type="dxa"/>
            <w:tcBorders>
              <w:top w:val="single" w:sz="4" w:space="0" w:color="auto"/>
              <w:left w:val="single" w:sz="4" w:space="0" w:color="auto"/>
              <w:bottom w:val="single" w:sz="4" w:space="0" w:color="auto"/>
              <w:right w:val="single" w:sz="4" w:space="0" w:color="auto"/>
            </w:tcBorders>
            <w:shd w:val="clear" w:color="auto" w:fill="auto"/>
            <w:vAlign w:val="bottom"/>
          </w:tcPr>
          <w:p w:rsidR="000623E6" w:rsidRPr="000623E6" w:rsidRDefault="000623E6" w:rsidP="00680E85">
            <w:pPr>
              <w:suppressAutoHyphens w:val="0"/>
              <w:jc w:val="center"/>
              <w:rPr>
                <w:color w:val="000000"/>
                <w:szCs w:val="24"/>
              </w:rPr>
            </w:pPr>
            <w:r w:rsidRPr="000623E6">
              <w:rPr>
                <w:color w:val="000000"/>
                <w:szCs w:val="24"/>
              </w:rPr>
              <w:t>без НДС</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bottom"/>
          </w:tcPr>
          <w:p w:rsidR="000623E6" w:rsidRPr="000623E6" w:rsidRDefault="000623E6" w:rsidP="00680E85">
            <w:pPr>
              <w:suppressAutoHyphens w:val="0"/>
              <w:jc w:val="center"/>
              <w:rPr>
                <w:color w:val="000000"/>
                <w:szCs w:val="24"/>
              </w:rPr>
            </w:pPr>
            <w:r w:rsidRPr="000623E6">
              <w:rPr>
                <w:color w:val="000000"/>
                <w:szCs w:val="24"/>
              </w:rPr>
              <w:t>с НДС</w:t>
            </w:r>
          </w:p>
        </w:tc>
        <w:tc>
          <w:tcPr>
            <w:tcW w:w="25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623E6" w:rsidRPr="000623E6" w:rsidRDefault="000623E6" w:rsidP="00680E85">
            <w:pPr>
              <w:suppressAutoHyphens w:val="0"/>
              <w:jc w:val="center"/>
              <w:rPr>
                <w:color w:val="000000"/>
                <w:szCs w:val="24"/>
              </w:rPr>
            </w:pPr>
            <w:r w:rsidRPr="000623E6">
              <w:rPr>
                <w:color w:val="000000"/>
                <w:szCs w:val="24"/>
              </w:rPr>
              <w:t>без НДС</w:t>
            </w:r>
          </w:p>
        </w:tc>
        <w:tc>
          <w:tcPr>
            <w:tcW w:w="250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0623E6" w:rsidRPr="000623E6" w:rsidRDefault="000623E6" w:rsidP="00680E85">
            <w:pPr>
              <w:suppressAutoHyphens w:val="0"/>
              <w:jc w:val="center"/>
              <w:rPr>
                <w:color w:val="000000"/>
                <w:szCs w:val="24"/>
              </w:rPr>
            </w:pPr>
            <w:r w:rsidRPr="000623E6">
              <w:rPr>
                <w:color w:val="000000"/>
                <w:szCs w:val="24"/>
              </w:rPr>
              <w:t>с НДС</w:t>
            </w:r>
          </w:p>
        </w:tc>
      </w:tr>
      <w:tr w:rsidR="000623E6" w:rsidRPr="00322B8B" w:rsidTr="000623E6">
        <w:trPr>
          <w:trHeight w:val="20"/>
        </w:trPr>
        <w:tc>
          <w:tcPr>
            <w:tcW w:w="2694" w:type="dxa"/>
            <w:tcBorders>
              <w:top w:val="single" w:sz="4" w:space="0" w:color="000000"/>
              <w:left w:val="single" w:sz="4" w:space="0" w:color="000000"/>
              <w:bottom w:val="single" w:sz="4" w:space="0" w:color="000000"/>
              <w:right w:val="single" w:sz="4" w:space="0" w:color="auto"/>
            </w:tcBorders>
            <w:shd w:val="clear" w:color="auto" w:fill="auto"/>
            <w:vAlign w:val="center"/>
          </w:tcPr>
          <w:p w:rsidR="000623E6" w:rsidRPr="00322B8B" w:rsidRDefault="000623E6" w:rsidP="00141661">
            <w:pPr>
              <w:pStyle w:val="ConsPlusNormal"/>
              <w:widowControl/>
              <w:tabs>
                <w:tab w:val="left" w:pos="0"/>
              </w:tabs>
              <w:ind w:firstLine="0"/>
            </w:pPr>
            <w:r w:rsidRPr="00322B8B">
              <w:rPr>
                <w:rFonts w:ascii="Times New Roman" w:hAnsi="Times New Roman" w:cs="Times New Roman"/>
                <w:bCs/>
                <w:sz w:val="24"/>
                <w:szCs w:val="24"/>
              </w:rPr>
              <w:t>МУП "Коммунсервис"</w:t>
            </w:r>
            <w:r w:rsidR="008B00A7" w:rsidRPr="00322B8B">
              <w:t xml:space="preserve"> </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0623E6" w:rsidRPr="00322B8B" w:rsidRDefault="000623E6" w:rsidP="000623E6">
            <w:pPr>
              <w:jc w:val="center"/>
              <w:rPr>
                <w:color w:val="000000"/>
                <w:szCs w:val="24"/>
              </w:rPr>
            </w:pPr>
            <w:r w:rsidRPr="00322B8B">
              <w:rPr>
                <w:color w:val="000000"/>
                <w:szCs w:val="24"/>
              </w:rPr>
              <w:t>2874,35</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0623E6" w:rsidP="000623E6">
            <w:pPr>
              <w:jc w:val="center"/>
              <w:rPr>
                <w:color w:val="000000"/>
                <w:szCs w:val="24"/>
              </w:rPr>
            </w:pPr>
            <w:r w:rsidRPr="00322B8B">
              <w:rPr>
                <w:color w:val="000000"/>
                <w:szCs w:val="24"/>
              </w:rPr>
              <w:t>3449,22</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0623E6" w:rsidP="000623E6">
            <w:pPr>
              <w:jc w:val="center"/>
              <w:rPr>
                <w:color w:val="000000"/>
                <w:szCs w:val="24"/>
              </w:rPr>
            </w:pPr>
            <w:r w:rsidRPr="00322B8B">
              <w:rPr>
                <w:color w:val="000000"/>
                <w:szCs w:val="24"/>
              </w:rPr>
              <w:t>2874,35</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0623E6" w:rsidP="000623E6">
            <w:pPr>
              <w:jc w:val="center"/>
              <w:rPr>
                <w:color w:val="000000"/>
                <w:szCs w:val="24"/>
              </w:rPr>
            </w:pPr>
            <w:r w:rsidRPr="00322B8B">
              <w:rPr>
                <w:color w:val="000000"/>
                <w:szCs w:val="24"/>
              </w:rPr>
              <w:t>3138,87</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0623E6" w:rsidP="000623E6">
            <w:pPr>
              <w:jc w:val="center"/>
              <w:rPr>
                <w:color w:val="000000"/>
                <w:szCs w:val="24"/>
              </w:rPr>
            </w:pPr>
            <w:r w:rsidRPr="00322B8B">
              <w:rPr>
                <w:color w:val="000000"/>
                <w:szCs w:val="24"/>
              </w:rPr>
              <w:t>3449,22</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0623E6" w:rsidP="000623E6">
            <w:pPr>
              <w:jc w:val="center"/>
              <w:rPr>
                <w:color w:val="000000"/>
                <w:szCs w:val="24"/>
              </w:rPr>
            </w:pPr>
            <w:r w:rsidRPr="00322B8B">
              <w:rPr>
                <w:color w:val="000000"/>
                <w:szCs w:val="24"/>
              </w:rPr>
              <w:t>3766,69</w:t>
            </w:r>
          </w:p>
        </w:tc>
      </w:tr>
      <w:tr w:rsidR="000623E6" w:rsidRPr="000623E6" w:rsidTr="000623E6">
        <w:trPr>
          <w:trHeight w:val="20"/>
        </w:trPr>
        <w:tc>
          <w:tcPr>
            <w:tcW w:w="2694" w:type="dxa"/>
            <w:tcBorders>
              <w:top w:val="single" w:sz="4" w:space="0" w:color="000000"/>
              <w:left w:val="single" w:sz="4" w:space="0" w:color="000000"/>
              <w:bottom w:val="single" w:sz="4" w:space="0" w:color="000000"/>
              <w:right w:val="single" w:sz="4" w:space="0" w:color="auto"/>
            </w:tcBorders>
            <w:shd w:val="clear" w:color="auto" w:fill="auto"/>
            <w:vAlign w:val="center"/>
          </w:tcPr>
          <w:p w:rsidR="000623E6" w:rsidRPr="00322B8B" w:rsidRDefault="008B00A7" w:rsidP="00141661">
            <w:pPr>
              <w:pStyle w:val="ConsPlusNormal"/>
              <w:widowControl/>
              <w:tabs>
                <w:tab w:val="left" w:pos="0"/>
              </w:tabs>
              <w:ind w:firstLine="0"/>
              <w:rPr>
                <w:rFonts w:ascii="Times New Roman" w:hAnsi="Times New Roman" w:cs="Times New Roman"/>
                <w:bCs/>
                <w:sz w:val="24"/>
                <w:szCs w:val="24"/>
              </w:rPr>
            </w:pPr>
            <w:r w:rsidRPr="00322B8B">
              <w:rPr>
                <w:rFonts w:ascii="Times New Roman" w:hAnsi="Times New Roman" w:cs="Times New Roman"/>
                <w:bCs/>
                <w:sz w:val="24"/>
                <w:szCs w:val="24"/>
              </w:rPr>
              <w:t>ИП Горохов С.Ж.</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rsidR="000623E6" w:rsidRPr="00322B8B" w:rsidRDefault="00FB3299" w:rsidP="000623E6">
            <w:pPr>
              <w:jc w:val="center"/>
              <w:rPr>
                <w:color w:val="000000"/>
                <w:szCs w:val="24"/>
              </w:rPr>
            </w:pPr>
            <w:r w:rsidRPr="00322B8B">
              <w:rPr>
                <w:color w:val="000000"/>
                <w:szCs w:val="24"/>
              </w:rPr>
              <w:t>2131,50</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FB3299" w:rsidP="000623E6">
            <w:pPr>
              <w:jc w:val="center"/>
              <w:rPr>
                <w:color w:val="000000"/>
                <w:szCs w:val="24"/>
              </w:rPr>
            </w:pPr>
            <w:r w:rsidRPr="00322B8B">
              <w:rPr>
                <w:color w:val="000000"/>
                <w:szCs w:val="24"/>
              </w:rPr>
              <w:t>2131,50</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8B00A7" w:rsidP="000623E6">
            <w:pPr>
              <w:jc w:val="center"/>
              <w:rPr>
                <w:color w:val="000000"/>
                <w:szCs w:val="24"/>
              </w:rPr>
            </w:pPr>
            <w:r w:rsidRPr="00322B8B">
              <w:rPr>
                <w:color w:val="000000"/>
                <w:szCs w:val="24"/>
              </w:rPr>
              <w:t>2101,07</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8B00A7" w:rsidP="000623E6">
            <w:pPr>
              <w:jc w:val="center"/>
              <w:rPr>
                <w:color w:val="000000"/>
                <w:szCs w:val="24"/>
              </w:rPr>
            </w:pPr>
            <w:r w:rsidRPr="00322B8B">
              <w:rPr>
                <w:color w:val="000000"/>
                <w:szCs w:val="24"/>
              </w:rPr>
              <w:t>2107,69</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8B00A7" w:rsidP="000623E6">
            <w:pPr>
              <w:jc w:val="center"/>
              <w:rPr>
                <w:color w:val="000000"/>
                <w:szCs w:val="24"/>
              </w:rPr>
            </w:pPr>
            <w:r w:rsidRPr="00322B8B">
              <w:rPr>
                <w:color w:val="000000"/>
                <w:szCs w:val="24"/>
              </w:rPr>
              <w:t>2101,07</w:t>
            </w:r>
          </w:p>
        </w:tc>
        <w:tc>
          <w:tcPr>
            <w:tcW w:w="1252" w:type="dxa"/>
            <w:tcBorders>
              <w:top w:val="single" w:sz="4" w:space="0" w:color="auto"/>
              <w:left w:val="single" w:sz="4" w:space="0" w:color="auto"/>
              <w:bottom w:val="single" w:sz="4" w:space="0" w:color="auto"/>
              <w:right w:val="single" w:sz="4" w:space="0" w:color="auto"/>
            </w:tcBorders>
            <w:vAlign w:val="center"/>
          </w:tcPr>
          <w:p w:rsidR="000623E6" w:rsidRPr="00322B8B" w:rsidRDefault="008B00A7" w:rsidP="000623E6">
            <w:pPr>
              <w:jc w:val="center"/>
              <w:rPr>
                <w:color w:val="000000"/>
                <w:szCs w:val="24"/>
              </w:rPr>
            </w:pPr>
            <w:r w:rsidRPr="00322B8B">
              <w:rPr>
                <w:color w:val="000000"/>
                <w:szCs w:val="24"/>
              </w:rPr>
              <w:t>2107,69</w:t>
            </w:r>
          </w:p>
        </w:tc>
      </w:tr>
    </w:tbl>
    <w:p w:rsidR="000F03A0" w:rsidRDefault="00130253" w:rsidP="002E29EA">
      <w:pPr>
        <w:pStyle w:val="ConsPlusNormal"/>
        <w:widowControl/>
        <w:tabs>
          <w:tab w:val="left" w:pos="0"/>
        </w:tabs>
        <w:spacing w:before="120" w:after="120"/>
        <w:ind w:firstLine="0"/>
        <w:jc w:val="center"/>
      </w:pPr>
      <w:r>
        <w:rPr>
          <w:noProof/>
          <w:lang w:eastAsia="ru-RU"/>
        </w:rPr>
        <w:drawing>
          <wp:inline distT="0" distB="0" distL="0" distR="0" wp14:anchorId="6D3BF7CA" wp14:editId="309DE503">
            <wp:extent cx="6296025" cy="411480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0547" w:rsidRDefault="008D000E" w:rsidP="00F83D83">
      <w:pPr>
        <w:pStyle w:val="ConsPlusNormal"/>
        <w:widowControl/>
        <w:tabs>
          <w:tab w:val="left" w:pos="0"/>
        </w:tabs>
        <w:spacing w:before="120" w:after="120"/>
        <w:ind w:firstLine="0"/>
        <w:jc w:val="center"/>
      </w:pPr>
      <w:r w:rsidRPr="00A850DE">
        <w:rPr>
          <w:rFonts w:ascii="Times New Roman" w:hAnsi="Times New Roman" w:cs="Times New Roman"/>
          <w:sz w:val="26"/>
          <w:szCs w:val="26"/>
        </w:rPr>
        <w:t>Рисунок 1.1</w:t>
      </w:r>
      <w:r w:rsidR="00724020">
        <w:rPr>
          <w:rFonts w:ascii="Times New Roman" w:hAnsi="Times New Roman" w:cs="Times New Roman"/>
          <w:sz w:val="26"/>
          <w:szCs w:val="26"/>
        </w:rPr>
        <w:t>1</w:t>
      </w:r>
      <w:r w:rsidRPr="00A850DE">
        <w:rPr>
          <w:rFonts w:ascii="Times New Roman" w:hAnsi="Times New Roman" w:cs="Times New Roman"/>
          <w:sz w:val="26"/>
          <w:szCs w:val="26"/>
        </w:rPr>
        <w:t>.1 – Динамика изменения тарифов на тепловую энергию</w:t>
      </w:r>
      <w:r>
        <w:rPr>
          <w:rFonts w:ascii="Times New Roman" w:hAnsi="Times New Roman" w:cs="Times New Roman"/>
          <w:sz w:val="26"/>
          <w:szCs w:val="26"/>
        </w:rPr>
        <w:t xml:space="preserve"> </w:t>
      </w:r>
      <w:r w:rsidR="0032337B">
        <w:rPr>
          <w:rFonts w:ascii="Times New Roman" w:hAnsi="Times New Roman" w:cs="Times New Roman"/>
          <w:sz w:val="26"/>
          <w:szCs w:val="26"/>
        </w:rPr>
        <w:t>Сущев</w:t>
      </w:r>
      <w:r w:rsidR="0096249D" w:rsidRPr="0096249D">
        <w:rPr>
          <w:rFonts w:ascii="Times New Roman" w:hAnsi="Times New Roman" w:cs="Times New Roman"/>
          <w:sz w:val="26"/>
          <w:szCs w:val="26"/>
        </w:rPr>
        <w:t>ского сельского поселения</w:t>
      </w:r>
      <w:r w:rsidR="00F73AF0">
        <w:rPr>
          <w:rFonts w:ascii="Times New Roman" w:hAnsi="Times New Roman" w:cs="Times New Roman"/>
          <w:sz w:val="26"/>
          <w:szCs w:val="26"/>
        </w:rPr>
        <w:t xml:space="preserve"> (без НДС)</w:t>
      </w:r>
    </w:p>
    <w:p w:rsidR="00E17611" w:rsidRDefault="008075AD" w:rsidP="00BF321E">
      <w:pPr>
        <w:pStyle w:val="ConsPlusNormal"/>
        <w:widowControl/>
        <w:tabs>
          <w:tab w:val="left" w:pos="0"/>
        </w:tabs>
        <w:spacing w:before="120" w:after="120"/>
        <w:ind w:firstLine="567"/>
        <w:jc w:val="both"/>
        <w:rPr>
          <w:rFonts w:ascii="Times New Roman" w:hAnsi="Times New Roman" w:cs="Times New Roman"/>
          <w:color w:val="000000"/>
          <w:sz w:val="26"/>
          <w:szCs w:val="26"/>
        </w:rPr>
      </w:pPr>
      <w:proofErr w:type="gramStart"/>
      <w:r w:rsidRPr="008075AD">
        <w:rPr>
          <w:rFonts w:ascii="Times New Roman" w:hAnsi="Times New Roman" w:cs="Times New Roman"/>
          <w:sz w:val="26"/>
          <w:szCs w:val="26"/>
        </w:rPr>
        <w:t>При отсутствии у потребителей</w:t>
      </w:r>
      <w:r>
        <w:rPr>
          <w:rFonts w:ascii="Times New Roman" w:hAnsi="Times New Roman" w:cs="Times New Roman"/>
          <w:sz w:val="26"/>
          <w:szCs w:val="26"/>
        </w:rPr>
        <w:t>, относящихся к категории «население», узлов учета тепловой энергии расчеты за потребленную теплоту производятся по ре</w:t>
      </w:r>
      <w:r w:rsidR="00315F8C">
        <w:rPr>
          <w:rFonts w:ascii="Times New Roman" w:hAnsi="Times New Roman" w:cs="Times New Roman"/>
          <w:sz w:val="26"/>
          <w:szCs w:val="26"/>
        </w:rPr>
        <w:t xml:space="preserve">гиональным </w:t>
      </w:r>
      <w:r w:rsidR="00315F8C">
        <w:rPr>
          <w:rFonts w:ascii="Times New Roman" w:hAnsi="Times New Roman" w:cs="Times New Roman"/>
          <w:sz w:val="26"/>
          <w:szCs w:val="26"/>
        </w:rPr>
        <w:lastRenderedPageBreak/>
        <w:t>нормативам отопления</w:t>
      </w:r>
      <w:r>
        <w:rPr>
          <w:rFonts w:ascii="Times New Roman" w:hAnsi="Times New Roman" w:cs="Times New Roman"/>
          <w:sz w:val="26"/>
          <w:szCs w:val="26"/>
        </w:rPr>
        <w:t xml:space="preserve"> </w:t>
      </w:r>
      <w:r w:rsidR="00315F8C" w:rsidRPr="00315F8C">
        <w:rPr>
          <w:rFonts w:ascii="Times New Roman" w:hAnsi="Times New Roman" w:cs="Times New Roman"/>
          <w:sz w:val="26"/>
          <w:szCs w:val="26"/>
        </w:rPr>
        <w:t>«Нормативы потребления коммунальной услуги по отоплению в многоквартирных домах и жилых домах на территории Костромской области», утвержденные постановлением департамента ТЭК и ЖКХ Костромской области от 27.02.2017 г. №2-НП и введенные постановлением департамента ТЭК и ЖКХ Костромской области от 10.08.2018</w:t>
      </w:r>
      <w:proofErr w:type="gramEnd"/>
      <w:r w:rsidR="00315F8C" w:rsidRPr="00315F8C">
        <w:rPr>
          <w:rFonts w:ascii="Times New Roman" w:hAnsi="Times New Roman" w:cs="Times New Roman"/>
          <w:sz w:val="26"/>
          <w:szCs w:val="26"/>
        </w:rPr>
        <w:t xml:space="preserve"> г. №29 с 1 сентября 2018 года.</w:t>
      </w:r>
      <w:r w:rsidR="00315F8C">
        <w:rPr>
          <w:rFonts w:ascii="Times New Roman" w:hAnsi="Times New Roman" w:cs="Times New Roman"/>
          <w:sz w:val="26"/>
          <w:szCs w:val="26"/>
        </w:rPr>
        <w:t xml:space="preserve"> </w:t>
      </w:r>
    </w:p>
    <w:p w:rsidR="00BF321E" w:rsidRDefault="005B5FD7" w:rsidP="000B6BBA">
      <w:pPr>
        <w:pStyle w:val="ConsPlusNormal"/>
        <w:widowControl/>
        <w:spacing w:before="120" w:after="120"/>
        <w:ind w:left="567" w:hanging="567"/>
        <w:jc w:val="both"/>
        <w:rPr>
          <w:rFonts w:ascii="Times New Roman" w:hAnsi="Times New Roman" w:cs="Times New Roman"/>
          <w:b/>
          <w:sz w:val="26"/>
          <w:szCs w:val="26"/>
        </w:rPr>
      </w:pPr>
      <w:r w:rsidRPr="00230547">
        <w:rPr>
          <w:rFonts w:ascii="Times New Roman" w:hAnsi="Times New Roman" w:cs="Times New Roman"/>
          <w:b/>
          <w:sz w:val="26"/>
          <w:szCs w:val="26"/>
        </w:rPr>
        <w:t>1.1</w:t>
      </w:r>
      <w:r w:rsidR="00294524">
        <w:rPr>
          <w:rFonts w:ascii="Times New Roman" w:hAnsi="Times New Roman" w:cs="Times New Roman"/>
          <w:b/>
          <w:sz w:val="26"/>
          <w:szCs w:val="26"/>
        </w:rPr>
        <w:t>2</w:t>
      </w:r>
      <w:r w:rsidR="0057320B">
        <w:rPr>
          <w:rFonts w:ascii="Times New Roman" w:hAnsi="Times New Roman" w:cs="Times New Roman"/>
          <w:b/>
          <w:sz w:val="26"/>
          <w:szCs w:val="26"/>
        </w:rPr>
        <w:t>.</w:t>
      </w:r>
      <w:r w:rsidRPr="004C55C0">
        <w:rPr>
          <w:rFonts w:ascii="Times New Roman" w:hAnsi="Times New Roman" w:cs="Times New Roman"/>
          <w:b/>
          <w:sz w:val="26"/>
          <w:szCs w:val="26"/>
        </w:rPr>
        <w:t xml:space="preserve"> Описание существующих технических и технологических проблем в системах теплоснабжения </w:t>
      </w:r>
      <w:r w:rsidR="00D0005E">
        <w:rPr>
          <w:rFonts w:ascii="Times New Roman" w:hAnsi="Times New Roman" w:cs="Times New Roman"/>
          <w:b/>
          <w:sz w:val="26"/>
          <w:szCs w:val="26"/>
        </w:rPr>
        <w:t>Сущев</w:t>
      </w:r>
      <w:r w:rsidR="00BF321E" w:rsidRPr="00BF321E">
        <w:rPr>
          <w:rFonts w:ascii="Times New Roman" w:hAnsi="Times New Roman" w:cs="Times New Roman"/>
          <w:b/>
          <w:sz w:val="26"/>
          <w:szCs w:val="26"/>
        </w:rPr>
        <w:t>ского сельского поселения</w:t>
      </w:r>
    </w:p>
    <w:p w:rsidR="00D1269F" w:rsidRDefault="00C940C8" w:rsidP="001A6D04">
      <w:pPr>
        <w:pStyle w:val="ConsPlusNormal"/>
        <w:widowControl/>
        <w:numPr>
          <w:ilvl w:val="0"/>
          <w:numId w:val="2"/>
        </w:numPr>
        <w:spacing w:before="120"/>
        <w:ind w:left="426"/>
        <w:jc w:val="both"/>
        <w:rPr>
          <w:rFonts w:ascii="Times New Roman" w:hAnsi="Times New Roman" w:cs="Times New Roman"/>
          <w:sz w:val="26"/>
          <w:szCs w:val="26"/>
        </w:rPr>
      </w:pPr>
      <w:r w:rsidRPr="00C940C8">
        <w:rPr>
          <w:rFonts w:ascii="Times New Roman" w:hAnsi="Times New Roman" w:cs="Times New Roman"/>
          <w:sz w:val="26"/>
          <w:szCs w:val="26"/>
        </w:rPr>
        <w:t>Малое значение подключенной тепловой нагрузки на каждую котельную, а, следовательно, и малый доход от ее эксплуатации</w:t>
      </w:r>
      <w:r w:rsidR="00256229">
        <w:rPr>
          <w:rFonts w:ascii="Times New Roman" w:hAnsi="Times New Roman" w:cs="Times New Roman"/>
          <w:sz w:val="26"/>
          <w:szCs w:val="26"/>
        </w:rPr>
        <w:t>, образовавшееся в результате неправомерных согласований заявлений собственников помещений в МКД на перевод их квартир на поквартирное отопление.</w:t>
      </w:r>
      <w:r w:rsidRPr="00C940C8">
        <w:rPr>
          <w:rFonts w:ascii="Times New Roman" w:hAnsi="Times New Roman" w:cs="Times New Roman"/>
          <w:sz w:val="26"/>
          <w:szCs w:val="26"/>
        </w:rPr>
        <w:t xml:space="preserve"> </w:t>
      </w:r>
      <w:r w:rsidR="00DA4A33" w:rsidRPr="00DA4A33">
        <w:rPr>
          <w:rFonts w:ascii="Times New Roman" w:hAnsi="Times New Roman" w:cs="Times New Roman"/>
          <w:sz w:val="26"/>
          <w:szCs w:val="26"/>
        </w:rPr>
        <w:t>В результате снижения тепловых нагрузок теплоснабжающие организации имеют недополученные доходы, их деятельность становится убыточной</w:t>
      </w:r>
      <w:r w:rsidR="00256229">
        <w:rPr>
          <w:rFonts w:ascii="Times New Roman" w:hAnsi="Times New Roman" w:cs="Times New Roman"/>
          <w:sz w:val="26"/>
          <w:szCs w:val="26"/>
        </w:rPr>
        <w:t xml:space="preserve">, а организация </w:t>
      </w:r>
      <w:proofErr w:type="spellStart"/>
      <w:r w:rsidR="00256229">
        <w:rPr>
          <w:rFonts w:ascii="Times New Roman" w:hAnsi="Times New Roman" w:cs="Times New Roman"/>
          <w:sz w:val="26"/>
          <w:szCs w:val="26"/>
        </w:rPr>
        <w:t>дымоудаления</w:t>
      </w:r>
      <w:proofErr w:type="spellEnd"/>
      <w:r w:rsidR="00256229">
        <w:rPr>
          <w:rFonts w:ascii="Times New Roman" w:hAnsi="Times New Roman" w:cs="Times New Roman"/>
          <w:sz w:val="26"/>
          <w:szCs w:val="26"/>
        </w:rPr>
        <w:t xml:space="preserve"> и вентиляции в переоборудованных квартирах является опасной для </w:t>
      </w:r>
      <w:r w:rsidR="00D1269F">
        <w:rPr>
          <w:rFonts w:ascii="Times New Roman" w:hAnsi="Times New Roman" w:cs="Times New Roman"/>
          <w:sz w:val="26"/>
          <w:szCs w:val="26"/>
        </w:rPr>
        <w:t xml:space="preserve">всех </w:t>
      </w:r>
      <w:r w:rsidR="00256229">
        <w:rPr>
          <w:rFonts w:ascii="Times New Roman" w:hAnsi="Times New Roman" w:cs="Times New Roman"/>
          <w:sz w:val="26"/>
          <w:szCs w:val="26"/>
        </w:rPr>
        <w:t>проживающих</w:t>
      </w:r>
      <w:r w:rsidR="00D1269F">
        <w:rPr>
          <w:rFonts w:ascii="Times New Roman" w:hAnsi="Times New Roman" w:cs="Times New Roman"/>
          <w:sz w:val="26"/>
          <w:szCs w:val="26"/>
        </w:rPr>
        <w:t xml:space="preserve"> в МКД.</w:t>
      </w:r>
    </w:p>
    <w:p w:rsidR="00863E5C" w:rsidRPr="004C55C0" w:rsidRDefault="00D1269F" w:rsidP="00D1269F">
      <w:pPr>
        <w:pStyle w:val="ConsPlusNormal"/>
        <w:widowControl/>
        <w:numPr>
          <w:ilvl w:val="0"/>
          <w:numId w:val="2"/>
        </w:numPr>
        <w:spacing w:before="120"/>
        <w:ind w:left="426"/>
        <w:jc w:val="both"/>
        <w:rPr>
          <w:rFonts w:ascii="Times New Roman" w:hAnsi="Times New Roman" w:cs="Times New Roman"/>
          <w:sz w:val="26"/>
          <w:szCs w:val="26"/>
        </w:rPr>
      </w:pPr>
      <w:proofErr w:type="gramStart"/>
      <w:r>
        <w:rPr>
          <w:rFonts w:ascii="Times New Roman" w:hAnsi="Times New Roman" w:cs="Times New Roman"/>
          <w:sz w:val="26"/>
          <w:szCs w:val="26"/>
        </w:rPr>
        <w:t>В связи со снижением тепловых нагрузок на котельных в с. Сущево и в п. Шувалово возникла проблема в организации ГВС в летний период, поскольку в с. Сущево летом тепловая нагрузка на ГВС составляет 3,3% от тепловой мощности одного котла</w:t>
      </w:r>
      <w:r w:rsidR="00FE1C9F">
        <w:rPr>
          <w:rFonts w:ascii="Times New Roman" w:hAnsi="Times New Roman" w:cs="Times New Roman"/>
          <w:sz w:val="26"/>
          <w:szCs w:val="26"/>
        </w:rPr>
        <w:t xml:space="preserve"> ТВГ-1,5</w:t>
      </w:r>
      <w:r>
        <w:rPr>
          <w:rFonts w:ascii="Times New Roman" w:hAnsi="Times New Roman" w:cs="Times New Roman"/>
          <w:sz w:val="26"/>
          <w:szCs w:val="26"/>
        </w:rPr>
        <w:t>, а в</w:t>
      </w:r>
      <w:r w:rsidR="00FE1C9F">
        <w:rPr>
          <w:rFonts w:ascii="Times New Roman" w:hAnsi="Times New Roman" w:cs="Times New Roman"/>
          <w:sz w:val="26"/>
          <w:szCs w:val="26"/>
        </w:rPr>
        <w:t xml:space="preserve"> </w:t>
      </w:r>
      <w:r>
        <w:rPr>
          <w:rFonts w:ascii="Times New Roman" w:hAnsi="Times New Roman" w:cs="Times New Roman"/>
          <w:sz w:val="26"/>
          <w:szCs w:val="26"/>
        </w:rPr>
        <w:t>п. Шувалово</w:t>
      </w:r>
      <w:r w:rsidR="00FE1C9F">
        <w:rPr>
          <w:rFonts w:ascii="Times New Roman" w:hAnsi="Times New Roman" w:cs="Times New Roman"/>
          <w:sz w:val="26"/>
          <w:szCs w:val="26"/>
        </w:rPr>
        <w:t xml:space="preserve"> – 4,1 % от тепловой мощности 1 котла КВГ-4,65.</w:t>
      </w:r>
      <w:r>
        <w:rPr>
          <w:rFonts w:ascii="Times New Roman" w:hAnsi="Times New Roman" w:cs="Times New Roman"/>
          <w:sz w:val="26"/>
          <w:szCs w:val="26"/>
        </w:rPr>
        <w:t xml:space="preserve"> </w:t>
      </w:r>
      <w:proofErr w:type="gramEnd"/>
    </w:p>
    <w:p w:rsidR="0027124E" w:rsidRDefault="0027124E" w:rsidP="001A6D04">
      <w:pPr>
        <w:pStyle w:val="ConsPlusNormal"/>
        <w:widowControl/>
        <w:numPr>
          <w:ilvl w:val="0"/>
          <w:numId w:val="2"/>
        </w:numPr>
        <w:tabs>
          <w:tab w:val="left" w:pos="0"/>
        </w:tabs>
        <w:ind w:left="426"/>
        <w:jc w:val="both"/>
        <w:rPr>
          <w:rFonts w:ascii="Times New Roman" w:hAnsi="Times New Roman" w:cs="Times New Roman"/>
          <w:sz w:val="26"/>
          <w:szCs w:val="26"/>
        </w:rPr>
      </w:pPr>
      <w:r>
        <w:rPr>
          <w:rFonts w:ascii="Times New Roman" w:hAnsi="Times New Roman" w:cs="Times New Roman"/>
          <w:sz w:val="26"/>
          <w:szCs w:val="26"/>
        </w:rPr>
        <w:t>С</w:t>
      </w:r>
      <w:r w:rsidR="00B37348">
        <w:rPr>
          <w:rFonts w:ascii="Times New Roman" w:hAnsi="Times New Roman" w:cs="Times New Roman"/>
          <w:sz w:val="26"/>
          <w:szCs w:val="26"/>
        </w:rPr>
        <w:t>редний с</w:t>
      </w:r>
      <w:r>
        <w:rPr>
          <w:rFonts w:ascii="Times New Roman" w:hAnsi="Times New Roman" w:cs="Times New Roman"/>
          <w:sz w:val="26"/>
          <w:szCs w:val="26"/>
        </w:rPr>
        <w:t xml:space="preserve">рок эксплуатации котлов составляет: </w:t>
      </w:r>
    </w:p>
    <w:p w:rsidR="0027124E" w:rsidRDefault="005215C5" w:rsidP="001A6D04">
      <w:pPr>
        <w:pStyle w:val="ConsPlusNormal"/>
        <w:widowControl/>
        <w:ind w:left="426" w:firstLine="0"/>
        <w:jc w:val="both"/>
        <w:rPr>
          <w:rFonts w:ascii="Times New Roman" w:hAnsi="Times New Roman" w:cs="Times New Roman"/>
          <w:sz w:val="26"/>
          <w:szCs w:val="26"/>
        </w:rPr>
      </w:pPr>
      <w:r>
        <w:rPr>
          <w:rFonts w:ascii="Times New Roman" w:hAnsi="Times New Roman" w:cs="Times New Roman"/>
          <w:sz w:val="26"/>
          <w:szCs w:val="26"/>
        </w:rPr>
        <w:t>- котельная с.  Сущево –  17</w:t>
      </w:r>
      <w:r w:rsidR="0027124E">
        <w:rPr>
          <w:rFonts w:ascii="Times New Roman" w:hAnsi="Times New Roman" w:cs="Times New Roman"/>
          <w:sz w:val="26"/>
          <w:szCs w:val="26"/>
        </w:rPr>
        <w:t xml:space="preserve"> лет;</w:t>
      </w:r>
    </w:p>
    <w:p w:rsidR="0027124E" w:rsidRDefault="005215C5" w:rsidP="001A6D04">
      <w:pPr>
        <w:pStyle w:val="ConsPlusNormal"/>
        <w:widowControl/>
        <w:ind w:left="426" w:firstLine="0"/>
        <w:jc w:val="both"/>
        <w:rPr>
          <w:rFonts w:ascii="Times New Roman" w:hAnsi="Times New Roman" w:cs="Times New Roman"/>
          <w:sz w:val="26"/>
          <w:szCs w:val="26"/>
        </w:rPr>
      </w:pPr>
      <w:r>
        <w:rPr>
          <w:rFonts w:ascii="Times New Roman" w:hAnsi="Times New Roman" w:cs="Times New Roman"/>
          <w:sz w:val="26"/>
          <w:szCs w:val="26"/>
        </w:rPr>
        <w:t>-  котельная п. Шувалово –  25</w:t>
      </w:r>
      <w:r w:rsidR="0027124E">
        <w:rPr>
          <w:rFonts w:ascii="Times New Roman" w:hAnsi="Times New Roman" w:cs="Times New Roman"/>
          <w:sz w:val="26"/>
          <w:szCs w:val="26"/>
        </w:rPr>
        <w:t xml:space="preserve"> лет;</w:t>
      </w:r>
    </w:p>
    <w:p w:rsidR="0027124E" w:rsidRDefault="005215C5" w:rsidP="001A6D04">
      <w:pPr>
        <w:pStyle w:val="ConsPlusNormal"/>
        <w:widowControl/>
        <w:ind w:left="426" w:firstLine="0"/>
        <w:jc w:val="both"/>
        <w:rPr>
          <w:rFonts w:ascii="Times New Roman" w:hAnsi="Times New Roman" w:cs="Times New Roman"/>
          <w:sz w:val="26"/>
          <w:szCs w:val="26"/>
        </w:rPr>
      </w:pPr>
      <w:r>
        <w:rPr>
          <w:rFonts w:ascii="Times New Roman" w:hAnsi="Times New Roman" w:cs="Times New Roman"/>
          <w:sz w:val="26"/>
          <w:szCs w:val="26"/>
        </w:rPr>
        <w:t xml:space="preserve">- котельная п. Прибрежный – </w:t>
      </w:r>
      <w:r w:rsidR="0027124E">
        <w:rPr>
          <w:rFonts w:ascii="Times New Roman" w:hAnsi="Times New Roman" w:cs="Times New Roman"/>
          <w:sz w:val="26"/>
          <w:szCs w:val="26"/>
        </w:rPr>
        <w:t xml:space="preserve"> </w:t>
      </w:r>
      <w:r>
        <w:rPr>
          <w:rFonts w:ascii="Times New Roman" w:hAnsi="Times New Roman" w:cs="Times New Roman"/>
          <w:sz w:val="26"/>
          <w:szCs w:val="26"/>
        </w:rPr>
        <w:t>6</w:t>
      </w:r>
      <w:r w:rsidR="0027124E">
        <w:rPr>
          <w:rFonts w:ascii="Times New Roman" w:hAnsi="Times New Roman" w:cs="Times New Roman"/>
          <w:sz w:val="26"/>
          <w:szCs w:val="26"/>
        </w:rPr>
        <w:t xml:space="preserve"> лет;</w:t>
      </w:r>
    </w:p>
    <w:p w:rsidR="005B5FD7" w:rsidRDefault="009603E4" w:rsidP="001A6D04">
      <w:pPr>
        <w:pStyle w:val="ConsPlusNormal"/>
        <w:widowControl/>
        <w:spacing w:after="120"/>
        <w:ind w:left="426" w:firstLine="0"/>
        <w:jc w:val="both"/>
        <w:rPr>
          <w:rFonts w:ascii="Times New Roman" w:hAnsi="Times New Roman" w:cs="Times New Roman"/>
          <w:sz w:val="26"/>
          <w:szCs w:val="26"/>
        </w:rPr>
      </w:pPr>
      <w:r>
        <w:rPr>
          <w:rFonts w:ascii="Times New Roman" w:hAnsi="Times New Roman" w:cs="Times New Roman"/>
          <w:sz w:val="26"/>
          <w:szCs w:val="26"/>
        </w:rPr>
        <w:t>Котлы в котельной</w:t>
      </w:r>
      <w:r w:rsidR="005215C5">
        <w:rPr>
          <w:rFonts w:ascii="Times New Roman" w:hAnsi="Times New Roman" w:cs="Times New Roman"/>
          <w:sz w:val="26"/>
          <w:szCs w:val="26"/>
        </w:rPr>
        <w:t xml:space="preserve"> п. </w:t>
      </w:r>
      <w:r>
        <w:rPr>
          <w:rFonts w:ascii="Times New Roman" w:hAnsi="Times New Roman" w:cs="Times New Roman"/>
          <w:sz w:val="26"/>
          <w:szCs w:val="26"/>
        </w:rPr>
        <w:t xml:space="preserve">Шувалово выработали свой ресурс, в котельной с. Сущево выдают только </w:t>
      </w:r>
      <w:r w:rsidR="0026616D">
        <w:rPr>
          <w:rFonts w:ascii="Times New Roman" w:hAnsi="Times New Roman" w:cs="Times New Roman"/>
          <w:sz w:val="26"/>
          <w:szCs w:val="26"/>
        </w:rPr>
        <w:t>около 60%</w:t>
      </w:r>
      <w:r w:rsidR="005215C5">
        <w:rPr>
          <w:rFonts w:ascii="Times New Roman" w:hAnsi="Times New Roman" w:cs="Times New Roman"/>
          <w:sz w:val="26"/>
          <w:szCs w:val="26"/>
        </w:rPr>
        <w:t xml:space="preserve"> </w:t>
      </w:r>
      <w:r w:rsidR="0026616D">
        <w:rPr>
          <w:rFonts w:ascii="Times New Roman" w:hAnsi="Times New Roman" w:cs="Times New Roman"/>
          <w:sz w:val="26"/>
          <w:szCs w:val="26"/>
        </w:rPr>
        <w:t xml:space="preserve"> паспортной нагрузки. </w:t>
      </w:r>
      <w:r w:rsidR="007377FB">
        <w:rPr>
          <w:rFonts w:ascii="Times New Roman" w:hAnsi="Times New Roman" w:cs="Times New Roman"/>
          <w:sz w:val="26"/>
          <w:szCs w:val="26"/>
        </w:rPr>
        <w:t>Р</w:t>
      </w:r>
      <w:r w:rsidR="005B5FD7" w:rsidRPr="004C55C0">
        <w:rPr>
          <w:rFonts w:ascii="Times New Roman" w:hAnsi="Times New Roman" w:cs="Times New Roman"/>
          <w:sz w:val="26"/>
          <w:szCs w:val="26"/>
        </w:rPr>
        <w:t xml:space="preserve">еальная тепловая мощность </w:t>
      </w:r>
      <w:r w:rsidR="00226595">
        <w:rPr>
          <w:rFonts w:ascii="Times New Roman" w:hAnsi="Times New Roman" w:cs="Times New Roman"/>
          <w:sz w:val="26"/>
          <w:szCs w:val="26"/>
        </w:rPr>
        <w:t xml:space="preserve">старых котлов </w:t>
      </w:r>
      <w:r w:rsidR="001A025A">
        <w:rPr>
          <w:rFonts w:ascii="Times New Roman" w:hAnsi="Times New Roman" w:cs="Times New Roman"/>
          <w:sz w:val="26"/>
          <w:szCs w:val="26"/>
        </w:rPr>
        <w:t>значительно ниже</w:t>
      </w:r>
      <w:r w:rsidR="00226595">
        <w:rPr>
          <w:rFonts w:ascii="Times New Roman" w:hAnsi="Times New Roman" w:cs="Times New Roman"/>
          <w:sz w:val="26"/>
          <w:szCs w:val="26"/>
        </w:rPr>
        <w:t xml:space="preserve"> </w:t>
      </w:r>
      <w:proofErr w:type="gramStart"/>
      <w:r w:rsidR="00226595">
        <w:rPr>
          <w:rFonts w:ascii="Times New Roman" w:hAnsi="Times New Roman" w:cs="Times New Roman"/>
          <w:sz w:val="26"/>
          <w:szCs w:val="26"/>
        </w:rPr>
        <w:t>паспортной</w:t>
      </w:r>
      <w:proofErr w:type="gramEnd"/>
      <w:r w:rsidR="00226595">
        <w:rPr>
          <w:rFonts w:ascii="Times New Roman" w:hAnsi="Times New Roman" w:cs="Times New Roman"/>
          <w:sz w:val="26"/>
          <w:szCs w:val="26"/>
        </w:rPr>
        <w:t>.</w:t>
      </w:r>
      <w:r w:rsidR="00812616">
        <w:rPr>
          <w:rFonts w:ascii="Times New Roman" w:hAnsi="Times New Roman" w:cs="Times New Roman"/>
          <w:sz w:val="26"/>
          <w:szCs w:val="26"/>
        </w:rPr>
        <w:t xml:space="preserve"> </w:t>
      </w:r>
      <w:r w:rsidR="00226595">
        <w:rPr>
          <w:rFonts w:ascii="Times New Roman" w:hAnsi="Times New Roman" w:cs="Times New Roman"/>
          <w:sz w:val="26"/>
          <w:szCs w:val="26"/>
        </w:rPr>
        <w:t>В</w:t>
      </w:r>
      <w:r w:rsidR="005B5FD7" w:rsidRPr="004C55C0">
        <w:rPr>
          <w:rFonts w:ascii="Times New Roman" w:hAnsi="Times New Roman" w:cs="Times New Roman"/>
          <w:sz w:val="26"/>
          <w:szCs w:val="26"/>
        </w:rPr>
        <w:t>елика вероятность выхода таких котлов из строя, особенно при больших нагрузках в наиболее холодное время</w:t>
      </w:r>
      <w:r w:rsidR="00D056B1">
        <w:rPr>
          <w:rFonts w:ascii="Times New Roman" w:hAnsi="Times New Roman" w:cs="Times New Roman"/>
          <w:sz w:val="26"/>
          <w:szCs w:val="26"/>
        </w:rPr>
        <w:t xml:space="preserve"> отопительного периода</w:t>
      </w:r>
      <w:r w:rsidR="005B5FD7" w:rsidRPr="004C55C0">
        <w:rPr>
          <w:rFonts w:ascii="Times New Roman" w:hAnsi="Times New Roman" w:cs="Times New Roman"/>
          <w:sz w:val="26"/>
          <w:szCs w:val="26"/>
        </w:rPr>
        <w:t>.</w:t>
      </w:r>
      <w:r w:rsidR="00CA73D9">
        <w:rPr>
          <w:rFonts w:ascii="Times New Roman" w:hAnsi="Times New Roman" w:cs="Times New Roman"/>
          <w:sz w:val="26"/>
          <w:szCs w:val="26"/>
        </w:rPr>
        <w:t xml:space="preserve"> </w:t>
      </w:r>
    </w:p>
    <w:p w:rsidR="005B5FD7" w:rsidRDefault="0004129D" w:rsidP="001A6D04">
      <w:pPr>
        <w:pStyle w:val="ConsPlusNormal"/>
        <w:widowControl/>
        <w:numPr>
          <w:ilvl w:val="0"/>
          <w:numId w:val="2"/>
        </w:numPr>
        <w:spacing w:before="120" w:after="120"/>
        <w:ind w:left="426"/>
        <w:jc w:val="both"/>
        <w:rPr>
          <w:rFonts w:ascii="Times New Roman" w:hAnsi="Times New Roman" w:cs="Times New Roman"/>
          <w:sz w:val="26"/>
          <w:szCs w:val="26"/>
        </w:rPr>
      </w:pPr>
      <w:r w:rsidRPr="00552AE4">
        <w:rPr>
          <w:rFonts w:ascii="Times New Roman" w:hAnsi="Times New Roman" w:cs="Times New Roman"/>
          <w:sz w:val="26"/>
          <w:szCs w:val="26"/>
        </w:rPr>
        <w:t>Н</w:t>
      </w:r>
      <w:r w:rsidR="005B5FD7" w:rsidRPr="00552AE4">
        <w:rPr>
          <w:rFonts w:ascii="Times New Roman" w:hAnsi="Times New Roman" w:cs="Times New Roman"/>
          <w:sz w:val="26"/>
          <w:szCs w:val="26"/>
        </w:rPr>
        <w:t xml:space="preserve">есоответствие параметров </w:t>
      </w:r>
      <w:r w:rsidR="00B37348">
        <w:rPr>
          <w:rFonts w:ascii="Times New Roman" w:hAnsi="Times New Roman" w:cs="Times New Roman"/>
          <w:sz w:val="26"/>
          <w:szCs w:val="26"/>
        </w:rPr>
        <w:t xml:space="preserve">сетевых </w:t>
      </w:r>
      <w:r w:rsidR="005B5FD7" w:rsidRPr="00552AE4">
        <w:rPr>
          <w:rFonts w:ascii="Times New Roman" w:hAnsi="Times New Roman" w:cs="Times New Roman"/>
          <w:sz w:val="26"/>
          <w:szCs w:val="26"/>
        </w:rPr>
        <w:t xml:space="preserve">насосов подключенным </w:t>
      </w:r>
      <w:r w:rsidR="007325A0" w:rsidRPr="00552AE4">
        <w:rPr>
          <w:rFonts w:ascii="Times New Roman" w:hAnsi="Times New Roman" w:cs="Times New Roman"/>
          <w:sz w:val="26"/>
          <w:szCs w:val="26"/>
        </w:rPr>
        <w:t xml:space="preserve">тепловым </w:t>
      </w:r>
      <w:r w:rsidR="005B5FD7" w:rsidRPr="00552AE4">
        <w:rPr>
          <w:rFonts w:ascii="Times New Roman" w:hAnsi="Times New Roman" w:cs="Times New Roman"/>
          <w:sz w:val="26"/>
          <w:szCs w:val="26"/>
        </w:rPr>
        <w:t>нагрузкам</w:t>
      </w:r>
      <w:r w:rsidR="00D43EA3" w:rsidRPr="00552AE4">
        <w:rPr>
          <w:rFonts w:ascii="Times New Roman" w:hAnsi="Times New Roman" w:cs="Times New Roman"/>
          <w:sz w:val="26"/>
          <w:szCs w:val="26"/>
        </w:rPr>
        <w:t xml:space="preserve"> на </w:t>
      </w:r>
      <w:r w:rsidRPr="00552AE4">
        <w:rPr>
          <w:rFonts w:ascii="Times New Roman" w:hAnsi="Times New Roman" w:cs="Times New Roman"/>
          <w:sz w:val="26"/>
          <w:szCs w:val="26"/>
        </w:rPr>
        <w:t xml:space="preserve"> ко</w:t>
      </w:r>
      <w:r w:rsidR="00B37348">
        <w:rPr>
          <w:rFonts w:ascii="Times New Roman" w:hAnsi="Times New Roman" w:cs="Times New Roman"/>
          <w:sz w:val="26"/>
          <w:szCs w:val="26"/>
        </w:rPr>
        <w:t>тельных</w:t>
      </w:r>
      <w:r w:rsidR="00D43EA3" w:rsidRPr="00552AE4">
        <w:rPr>
          <w:rFonts w:ascii="Times New Roman" w:hAnsi="Times New Roman" w:cs="Times New Roman"/>
          <w:sz w:val="26"/>
          <w:szCs w:val="26"/>
        </w:rPr>
        <w:t xml:space="preserve"> </w:t>
      </w:r>
      <w:r w:rsidR="00B37348" w:rsidRPr="00B37348">
        <w:rPr>
          <w:rFonts w:ascii="Times New Roman" w:hAnsi="Times New Roman" w:cs="Times New Roman"/>
          <w:sz w:val="26"/>
          <w:szCs w:val="26"/>
        </w:rPr>
        <w:t xml:space="preserve">с.  Сущево </w:t>
      </w:r>
      <w:r w:rsidR="00B37348">
        <w:rPr>
          <w:rFonts w:ascii="Times New Roman" w:hAnsi="Times New Roman" w:cs="Times New Roman"/>
          <w:sz w:val="26"/>
          <w:szCs w:val="26"/>
        </w:rPr>
        <w:t xml:space="preserve">и </w:t>
      </w:r>
      <w:r w:rsidR="00D43EA3" w:rsidRPr="00552AE4">
        <w:rPr>
          <w:rFonts w:ascii="Times New Roman" w:hAnsi="Times New Roman" w:cs="Times New Roman"/>
          <w:sz w:val="26"/>
          <w:szCs w:val="26"/>
        </w:rPr>
        <w:t>п. Шувалово</w:t>
      </w:r>
      <w:r w:rsidR="005B5FD7" w:rsidRPr="00854343">
        <w:rPr>
          <w:rFonts w:ascii="Times New Roman" w:hAnsi="Times New Roman" w:cs="Times New Roman"/>
          <w:sz w:val="26"/>
          <w:szCs w:val="26"/>
        </w:rPr>
        <w:t>.</w:t>
      </w:r>
      <w:r w:rsidRPr="00854343">
        <w:rPr>
          <w:rFonts w:ascii="Times New Roman" w:hAnsi="Times New Roman" w:cs="Times New Roman"/>
          <w:sz w:val="26"/>
          <w:szCs w:val="26"/>
        </w:rPr>
        <w:t xml:space="preserve"> С</w:t>
      </w:r>
      <w:r w:rsidR="007325A0" w:rsidRPr="00854343">
        <w:rPr>
          <w:rFonts w:ascii="Times New Roman" w:hAnsi="Times New Roman" w:cs="Times New Roman"/>
          <w:sz w:val="26"/>
          <w:szCs w:val="26"/>
        </w:rPr>
        <w:t xml:space="preserve">етевые насосы завышены </w:t>
      </w:r>
      <w:r w:rsidR="00226595" w:rsidRPr="00854343">
        <w:rPr>
          <w:rFonts w:ascii="Times New Roman" w:hAnsi="Times New Roman" w:cs="Times New Roman"/>
          <w:sz w:val="26"/>
          <w:szCs w:val="26"/>
        </w:rPr>
        <w:t>как</w:t>
      </w:r>
      <w:r w:rsidR="007325A0" w:rsidRPr="00854343">
        <w:rPr>
          <w:rFonts w:ascii="Times New Roman" w:hAnsi="Times New Roman" w:cs="Times New Roman"/>
          <w:sz w:val="26"/>
          <w:szCs w:val="26"/>
        </w:rPr>
        <w:t xml:space="preserve"> по напору</w:t>
      </w:r>
      <w:r w:rsidR="00226595" w:rsidRPr="00854343">
        <w:rPr>
          <w:rFonts w:ascii="Times New Roman" w:hAnsi="Times New Roman" w:cs="Times New Roman"/>
          <w:sz w:val="26"/>
          <w:szCs w:val="26"/>
        </w:rPr>
        <w:t>, так</w:t>
      </w:r>
      <w:r w:rsidR="007325A0" w:rsidRPr="00854343">
        <w:rPr>
          <w:rFonts w:ascii="Times New Roman" w:hAnsi="Times New Roman" w:cs="Times New Roman"/>
          <w:sz w:val="26"/>
          <w:szCs w:val="26"/>
        </w:rPr>
        <w:t xml:space="preserve"> и по подаче. </w:t>
      </w:r>
    </w:p>
    <w:p w:rsidR="000D3C95" w:rsidRPr="00854343" w:rsidRDefault="005B5FD7" w:rsidP="001A6D04">
      <w:pPr>
        <w:pStyle w:val="ConsPlusNormal"/>
        <w:widowControl/>
        <w:numPr>
          <w:ilvl w:val="0"/>
          <w:numId w:val="2"/>
        </w:numPr>
        <w:tabs>
          <w:tab w:val="left" w:pos="0"/>
        </w:tabs>
        <w:spacing w:before="120" w:after="120"/>
        <w:ind w:left="426"/>
        <w:jc w:val="both"/>
        <w:rPr>
          <w:rFonts w:ascii="Times New Roman" w:hAnsi="Times New Roman" w:cs="Times New Roman"/>
          <w:sz w:val="26"/>
          <w:szCs w:val="26"/>
        </w:rPr>
      </w:pPr>
      <w:r w:rsidRPr="00854343">
        <w:rPr>
          <w:rFonts w:ascii="Times New Roman" w:hAnsi="Times New Roman" w:cs="Times New Roman"/>
          <w:sz w:val="26"/>
          <w:szCs w:val="26"/>
        </w:rPr>
        <w:t>Не отлаженность гидравлического режима тепловых</w:t>
      </w:r>
      <w:r w:rsidR="007325A0" w:rsidRPr="00854343">
        <w:rPr>
          <w:rFonts w:ascii="Times New Roman" w:hAnsi="Times New Roman" w:cs="Times New Roman"/>
          <w:sz w:val="26"/>
          <w:szCs w:val="26"/>
        </w:rPr>
        <w:t xml:space="preserve"> сетей</w:t>
      </w:r>
      <w:r w:rsidR="00120984" w:rsidRPr="00854343">
        <w:rPr>
          <w:rFonts w:ascii="Times New Roman" w:hAnsi="Times New Roman" w:cs="Times New Roman"/>
          <w:sz w:val="26"/>
          <w:szCs w:val="26"/>
        </w:rPr>
        <w:t>, что компенсируется увеличением мощности сетевых насосов</w:t>
      </w:r>
      <w:r w:rsidR="007325A0" w:rsidRPr="00854343">
        <w:rPr>
          <w:rFonts w:ascii="Times New Roman" w:hAnsi="Times New Roman" w:cs="Times New Roman"/>
          <w:sz w:val="26"/>
          <w:szCs w:val="26"/>
        </w:rPr>
        <w:t>. В результате</w:t>
      </w:r>
      <w:r w:rsidR="00C9175E" w:rsidRPr="00854343">
        <w:rPr>
          <w:rFonts w:ascii="Times New Roman" w:hAnsi="Times New Roman" w:cs="Times New Roman"/>
          <w:sz w:val="26"/>
          <w:szCs w:val="26"/>
        </w:rPr>
        <w:t>,</w:t>
      </w:r>
      <w:r w:rsidR="007325A0" w:rsidRPr="00854343">
        <w:rPr>
          <w:rFonts w:ascii="Times New Roman" w:hAnsi="Times New Roman" w:cs="Times New Roman"/>
          <w:sz w:val="26"/>
          <w:szCs w:val="26"/>
        </w:rPr>
        <w:t xml:space="preserve"> имеет </w:t>
      </w:r>
      <w:r w:rsidR="00E42546" w:rsidRPr="00854343">
        <w:rPr>
          <w:rFonts w:ascii="Times New Roman" w:hAnsi="Times New Roman" w:cs="Times New Roman"/>
          <w:sz w:val="26"/>
          <w:szCs w:val="26"/>
        </w:rPr>
        <w:t>место,</w:t>
      </w:r>
      <w:r w:rsidRPr="00854343">
        <w:rPr>
          <w:rFonts w:ascii="Times New Roman" w:hAnsi="Times New Roman" w:cs="Times New Roman"/>
          <w:sz w:val="26"/>
          <w:szCs w:val="26"/>
        </w:rPr>
        <w:t xml:space="preserve"> повышенный расход электроэнергии на </w:t>
      </w:r>
      <w:r w:rsidR="00863E5C" w:rsidRPr="00854343">
        <w:rPr>
          <w:rFonts w:ascii="Times New Roman" w:hAnsi="Times New Roman" w:cs="Times New Roman"/>
          <w:sz w:val="26"/>
          <w:szCs w:val="26"/>
        </w:rPr>
        <w:t>производство тепловой энергии</w:t>
      </w:r>
      <w:r w:rsidRPr="00854343">
        <w:rPr>
          <w:rFonts w:ascii="Times New Roman" w:hAnsi="Times New Roman" w:cs="Times New Roman"/>
          <w:sz w:val="26"/>
          <w:szCs w:val="26"/>
        </w:rPr>
        <w:t>.</w:t>
      </w:r>
      <w:r w:rsidR="00812616" w:rsidRPr="00854343">
        <w:rPr>
          <w:rFonts w:ascii="Times New Roman" w:hAnsi="Times New Roman" w:cs="Times New Roman"/>
          <w:sz w:val="26"/>
          <w:szCs w:val="26"/>
        </w:rPr>
        <w:t xml:space="preserve"> </w:t>
      </w:r>
      <w:r w:rsidR="000D3C95" w:rsidRPr="00854343">
        <w:rPr>
          <w:rFonts w:ascii="Times New Roman" w:hAnsi="Times New Roman" w:cs="Times New Roman"/>
          <w:sz w:val="26"/>
          <w:szCs w:val="26"/>
        </w:rPr>
        <w:t xml:space="preserve">Фактический удельный расход электроэнергии </w:t>
      </w:r>
      <w:r w:rsidR="00120984" w:rsidRPr="00854343">
        <w:rPr>
          <w:rFonts w:ascii="Times New Roman" w:hAnsi="Times New Roman" w:cs="Times New Roman"/>
          <w:sz w:val="26"/>
          <w:szCs w:val="26"/>
        </w:rPr>
        <w:t>значительно превышает</w:t>
      </w:r>
      <w:r w:rsidR="000D3C95" w:rsidRPr="00854343">
        <w:rPr>
          <w:rFonts w:ascii="Times New Roman" w:hAnsi="Times New Roman" w:cs="Times New Roman"/>
          <w:sz w:val="26"/>
          <w:szCs w:val="26"/>
        </w:rPr>
        <w:t xml:space="preserve"> отраслево</w:t>
      </w:r>
      <w:r w:rsidR="00120984" w:rsidRPr="00854343">
        <w:rPr>
          <w:rFonts w:ascii="Times New Roman" w:hAnsi="Times New Roman" w:cs="Times New Roman"/>
          <w:sz w:val="26"/>
          <w:szCs w:val="26"/>
        </w:rPr>
        <w:t>й норматив</w:t>
      </w:r>
      <w:r w:rsidR="000D3C95" w:rsidRPr="00854343">
        <w:rPr>
          <w:rFonts w:ascii="Times New Roman" w:hAnsi="Times New Roman" w:cs="Times New Roman"/>
          <w:sz w:val="26"/>
          <w:szCs w:val="26"/>
        </w:rPr>
        <w:t xml:space="preserve"> 20 кВт*</w:t>
      </w:r>
      <w:proofErr w:type="gramStart"/>
      <w:r w:rsidR="000D3C95" w:rsidRPr="00854343">
        <w:rPr>
          <w:rFonts w:ascii="Times New Roman" w:hAnsi="Times New Roman" w:cs="Times New Roman"/>
          <w:sz w:val="26"/>
          <w:szCs w:val="26"/>
        </w:rPr>
        <w:t>ч</w:t>
      </w:r>
      <w:proofErr w:type="gramEnd"/>
      <w:r w:rsidR="000D3C95" w:rsidRPr="00854343">
        <w:rPr>
          <w:rFonts w:ascii="Times New Roman" w:hAnsi="Times New Roman" w:cs="Times New Roman"/>
          <w:sz w:val="26"/>
          <w:szCs w:val="26"/>
        </w:rPr>
        <w:t>/Гкал.</w:t>
      </w:r>
    </w:p>
    <w:p w:rsidR="005B5FD7" w:rsidRPr="004C55C0" w:rsidRDefault="005B5FD7" w:rsidP="001A6D04">
      <w:pPr>
        <w:pStyle w:val="ConsPlusNormal"/>
        <w:widowControl/>
        <w:numPr>
          <w:ilvl w:val="0"/>
          <w:numId w:val="2"/>
        </w:numPr>
        <w:tabs>
          <w:tab w:val="left" w:pos="0"/>
        </w:tabs>
        <w:spacing w:before="120" w:after="120"/>
        <w:ind w:left="426"/>
        <w:jc w:val="both"/>
        <w:rPr>
          <w:rFonts w:ascii="Times New Roman" w:hAnsi="Times New Roman" w:cs="Times New Roman"/>
          <w:sz w:val="26"/>
          <w:szCs w:val="26"/>
        </w:rPr>
      </w:pPr>
      <w:r w:rsidRPr="004C55C0">
        <w:rPr>
          <w:rFonts w:ascii="Times New Roman" w:hAnsi="Times New Roman" w:cs="Times New Roman"/>
          <w:sz w:val="26"/>
          <w:szCs w:val="26"/>
        </w:rPr>
        <w:t>Отсутствие тепловой изоляции трубопроводов и аппаратов в пределах котельных, что создает сверхнормативные затраты на собственные нужды теплоисточников.</w:t>
      </w:r>
    </w:p>
    <w:p w:rsidR="00120984" w:rsidRDefault="005B5FD7" w:rsidP="001A6D04">
      <w:pPr>
        <w:pStyle w:val="ConsPlusNormal"/>
        <w:widowControl/>
        <w:numPr>
          <w:ilvl w:val="0"/>
          <w:numId w:val="2"/>
        </w:numPr>
        <w:tabs>
          <w:tab w:val="left" w:pos="0"/>
        </w:tabs>
        <w:spacing w:before="120" w:after="120"/>
        <w:ind w:left="426"/>
        <w:jc w:val="both"/>
        <w:rPr>
          <w:rFonts w:ascii="Times New Roman" w:hAnsi="Times New Roman" w:cs="Times New Roman"/>
          <w:sz w:val="26"/>
          <w:szCs w:val="26"/>
        </w:rPr>
      </w:pPr>
      <w:r w:rsidRPr="004C55C0">
        <w:rPr>
          <w:rFonts w:ascii="Times New Roman" w:hAnsi="Times New Roman" w:cs="Times New Roman"/>
          <w:sz w:val="26"/>
          <w:szCs w:val="26"/>
        </w:rPr>
        <w:t xml:space="preserve">Значительный физический износ тепловой изоляции </w:t>
      </w:r>
      <w:r w:rsidR="00656C8F">
        <w:rPr>
          <w:rFonts w:ascii="Times New Roman" w:hAnsi="Times New Roman" w:cs="Times New Roman"/>
          <w:sz w:val="26"/>
          <w:szCs w:val="26"/>
        </w:rPr>
        <w:t xml:space="preserve">отдельных участков </w:t>
      </w:r>
      <w:r w:rsidRPr="004C55C0">
        <w:rPr>
          <w:rFonts w:ascii="Times New Roman" w:hAnsi="Times New Roman" w:cs="Times New Roman"/>
          <w:sz w:val="26"/>
          <w:szCs w:val="26"/>
        </w:rPr>
        <w:t>тепловых сетей</w:t>
      </w:r>
      <w:r w:rsidR="00DA4A33">
        <w:rPr>
          <w:rFonts w:ascii="Times New Roman" w:hAnsi="Times New Roman" w:cs="Times New Roman"/>
          <w:sz w:val="26"/>
          <w:szCs w:val="26"/>
        </w:rPr>
        <w:t>,</w:t>
      </w:r>
      <w:r w:rsidR="00D056B1">
        <w:rPr>
          <w:rFonts w:ascii="Times New Roman" w:hAnsi="Times New Roman" w:cs="Times New Roman"/>
          <w:sz w:val="26"/>
          <w:szCs w:val="26"/>
        </w:rPr>
        <w:t xml:space="preserve"> </w:t>
      </w:r>
      <w:r w:rsidRPr="004C55C0">
        <w:rPr>
          <w:rFonts w:ascii="Times New Roman" w:hAnsi="Times New Roman" w:cs="Times New Roman"/>
          <w:sz w:val="26"/>
          <w:szCs w:val="26"/>
        </w:rPr>
        <w:t>что создает сверхнормативные потери при передаче тепловой энергии потребителям.</w:t>
      </w:r>
    </w:p>
    <w:p w:rsidR="001A6D04" w:rsidRDefault="001A6D04" w:rsidP="006D58F6">
      <w:pPr>
        <w:pStyle w:val="ConsPlusNormal"/>
        <w:widowControl/>
        <w:spacing w:before="120" w:after="120"/>
        <w:ind w:left="426" w:firstLine="0"/>
        <w:jc w:val="both"/>
        <w:rPr>
          <w:rFonts w:ascii="Times New Roman" w:hAnsi="Times New Roman" w:cs="Times New Roman"/>
          <w:sz w:val="26"/>
          <w:szCs w:val="26"/>
        </w:rPr>
      </w:pPr>
    </w:p>
    <w:p w:rsidR="006D58F6" w:rsidRDefault="006D58F6" w:rsidP="006D58F6">
      <w:pPr>
        <w:pStyle w:val="ConsPlusNormal"/>
        <w:widowControl/>
        <w:spacing w:before="120" w:after="120"/>
        <w:ind w:left="426" w:firstLine="0"/>
        <w:jc w:val="both"/>
        <w:rPr>
          <w:rFonts w:ascii="Times New Roman" w:hAnsi="Times New Roman" w:cs="Times New Roman"/>
          <w:sz w:val="26"/>
          <w:szCs w:val="26"/>
        </w:rPr>
      </w:pPr>
    </w:p>
    <w:p w:rsidR="006D58F6" w:rsidRDefault="006D58F6" w:rsidP="006D58F6">
      <w:pPr>
        <w:pStyle w:val="ConsPlusNormal"/>
        <w:widowControl/>
        <w:spacing w:before="120" w:after="120"/>
        <w:ind w:left="426" w:firstLine="0"/>
        <w:jc w:val="both"/>
        <w:rPr>
          <w:rFonts w:ascii="Times New Roman" w:hAnsi="Times New Roman" w:cs="Times New Roman"/>
          <w:sz w:val="26"/>
          <w:szCs w:val="26"/>
        </w:rPr>
      </w:pPr>
    </w:p>
    <w:p w:rsidR="006D58F6" w:rsidRDefault="006D58F6" w:rsidP="006D58F6">
      <w:pPr>
        <w:pStyle w:val="ConsPlusNormal"/>
        <w:widowControl/>
        <w:spacing w:before="120" w:after="120"/>
        <w:ind w:left="426" w:firstLine="0"/>
        <w:jc w:val="both"/>
        <w:rPr>
          <w:rFonts w:ascii="Times New Roman" w:hAnsi="Times New Roman" w:cs="Times New Roman"/>
          <w:sz w:val="26"/>
          <w:szCs w:val="26"/>
        </w:rPr>
      </w:pPr>
    </w:p>
    <w:p w:rsidR="006D58F6" w:rsidRDefault="006D58F6" w:rsidP="006D58F6">
      <w:pPr>
        <w:pStyle w:val="ConsPlusNormal"/>
        <w:widowControl/>
        <w:spacing w:before="120" w:after="120"/>
        <w:ind w:left="426" w:firstLine="0"/>
        <w:jc w:val="both"/>
        <w:rPr>
          <w:rFonts w:ascii="Times New Roman" w:hAnsi="Times New Roman" w:cs="Times New Roman"/>
          <w:sz w:val="26"/>
          <w:szCs w:val="26"/>
        </w:rPr>
      </w:pPr>
    </w:p>
    <w:p w:rsidR="006D58F6" w:rsidRDefault="006D58F6" w:rsidP="006D58F6">
      <w:pPr>
        <w:pStyle w:val="ConsPlusNormal"/>
        <w:widowControl/>
        <w:spacing w:before="120" w:after="120"/>
        <w:ind w:left="426" w:firstLine="0"/>
        <w:jc w:val="both"/>
        <w:rPr>
          <w:rFonts w:ascii="Times New Roman" w:hAnsi="Times New Roman" w:cs="Times New Roman"/>
          <w:sz w:val="26"/>
          <w:szCs w:val="26"/>
        </w:rPr>
      </w:pPr>
    </w:p>
    <w:p w:rsidR="007A7372" w:rsidRPr="006E1BAC" w:rsidRDefault="00A4207F" w:rsidP="005A43E8">
      <w:pPr>
        <w:pStyle w:val="ConsPlusNormal"/>
        <w:widowControl/>
        <w:tabs>
          <w:tab w:val="left" w:pos="0"/>
        </w:tabs>
        <w:spacing w:before="120" w:after="120"/>
        <w:ind w:firstLine="0"/>
        <w:jc w:val="center"/>
        <w:rPr>
          <w:rFonts w:ascii="Times New Roman" w:hAnsi="Times New Roman" w:cs="Times New Roman"/>
          <w:b/>
          <w:sz w:val="28"/>
          <w:szCs w:val="28"/>
        </w:rPr>
      </w:pPr>
      <w:r w:rsidRPr="00C9175E">
        <w:rPr>
          <w:rFonts w:ascii="Times New Roman" w:hAnsi="Times New Roman" w:cs="Times New Roman"/>
          <w:b/>
          <w:sz w:val="28"/>
          <w:szCs w:val="28"/>
        </w:rPr>
        <w:lastRenderedPageBreak/>
        <w:t>2</w:t>
      </w:r>
      <w:r w:rsidR="00A70B56" w:rsidRPr="00C9175E">
        <w:rPr>
          <w:rFonts w:ascii="Times New Roman" w:hAnsi="Times New Roman" w:cs="Times New Roman"/>
          <w:b/>
          <w:sz w:val="28"/>
          <w:szCs w:val="28"/>
        </w:rPr>
        <w:t>.</w:t>
      </w:r>
      <w:r w:rsidR="00812616" w:rsidRPr="00C9175E">
        <w:rPr>
          <w:rFonts w:ascii="Times New Roman" w:hAnsi="Times New Roman" w:cs="Times New Roman"/>
          <w:b/>
          <w:sz w:val="28"/>
          <w:szCs w:val="28"/>
        </w:rPr>
        <w:t xml:space="preserve"> </w:t>
      </w:r>
      <w:r w:rsidR="00E24397">
        <w:rPr>
          <w:rFonts w:ascii="Times New Roman" w:hAnsi="Times New Roman" w:cs="Times New Roman"/>
          <w:b/>
          <w:sz w:val="28"/>
          <w:szCs w:val="28"/>
        </w:rPr>
        <w:t>П</w:t>
      </w:r>
      <w:r w:rsidR="007A7372" w:rsidRPr="006E1BAC">
        <w:rPr>
          <w:rFonts w:ascii="Times New Roman" w:hAnsi="Times New Roman" w:cs="Times New Roman"/>
          <w:b/>
          <w:sz w:val="28"/>
          <w:szCs w:val="28"/>
        </w:rPr>
        <w:t>ерспективное потребление тепловой энергии на цели теплоснабжения</w:t>
      </w:r>
      <w:r w:rsidR="006D58F6">
        <w:rPr>
          <w:rFonts w:ascii="Times New Roman" w:hAnsi="Times New Roman" w:cs="Times New Roman"/>
          <w:b/>
          <w:sz w:val="28"/>
          <w:szCs w:val="28"/>
        </w:rPr>
        <w:t>.</w:t>
      </w:r>
    </w:p>
    <w:p w:rsidR="007A7372" w:rsidRPr="00E0460F" w:rsidRDefault="007A7372" w:rsidP="007A7372">
      <w:pPr>
        <w:pStyle w:val="ConsPlusNormal"/>
        <w:widowControl/>
        <w:tabs>
          <w:tab w:val="left" w:pos="0"/>
        </w:tabs>
        <w:spacing w:before="120" w:after="120"/>
        <w:ind w:firstLine="0"/>
        <w:jc w:val="both"/>
        <w:rPr>
          <w:rFonts w:ascii="Times New Roman" w:hAnsi="Times New Roman" w:cs="Times New Roman"/>
          <w:sz w:val="26"/>
          <w:szCs w:val="26"/>
        </w:rPr>
      </w:pPr>
      <w:r w:rsidRPr="00E0460F">
        <w:rPr>
          <w:rFonts w:ascii="Times New Roman" w:hAnsi="Times New Roman" w:cs="Times New Roman"/>
          <w:b/>
          <w:sz w:val="26"/>
          <w:szCs w:val="26"/>
        </w:rPr>
        <w:t>2.</w:t>
      </w:r>
      <w:r w:rsidRPr="009474A7">
        <w:rPr>
          <w:rFonts w:ascii="Times New Roman" w:hAnsi="Times New Roman" w:cs="Times New Roman"/>
          <w:b/>
          <w:sz w:val="26"/>
          <w:szCs w:val="26"/>
        </w:rPr>
        <w:t>1</w:t>
      </w:r>
      <w:r w:rsidR="006D58F6">
        <w:rPr>
          <w:rFonts w:ascii="Times New Roman" w:hAnsi="Times New Roman" w:cs="Times New Roman"/>
          <w:b/>
          <w:sz w:val="26"/>
          <w:szCs w:val="26"/>
        </w:rPr>
        <w:t>.</w:t>
      </w:r>
      <w:r w:rsidRPr="009474A7">
        <w:rPr>
          <w:rFonts w:ascii="Times New Roman" w:hAnsi="Times New Roman" w:cs="Times New Roman"/>
          <w:b/>
          <w:sz w:val="26"/>
          <w:szCs w:val="26"/>
        </w:rPr>
        <w:t xml:space="preserve"> Структура тепловых</w:t>
      </w:r>
      <w:r w:rsidRPr="00E0460F">
        <w:rPr>
          <w:rFonts w:ascii="Times New Roman" w:hAnsi="Times New Roman" w:cs="Times New Roman"/>
          <w:b/>
          <w:sz w:val="26"/>
          <w:szCs w:val="26"/>
        </w:rPr>
        <w:t xml:space="preserve"> нагрузок в</w:t>
      </w:r>
      <w:r w:rsidR="00E24397" w:rsidRPr="00E24397">
        <w:rPr>
          <w:rFonts w:ascii="Times New Roman" w:hAnsi="Times New Roman" w:cs="Times New Roman"/>
          <w:b/>
          <w:sz w:val="26"/>
          <w:szCs w:val="26"/>
        </w:rPr>
        <w:t xml:space="preserve"> зон</w:t>
      </w:r>
      <w:r w:rsidR="006D58F6">
        <w:rPr>
          <w:rFonts w:ascii="Times New Roman" w:hAnsi="Times New Roman" w:cs="Times New Roman"/>
          <w:b/>
          <w:sz w:val="26"/>
          <w:szCs w:val="26"/>
        </w:rPr>
        <w:t>ах</w:t>
      </w:r>
      <w:r w:rsidR="00E24397" w:rsidRPr="00E24397">
        <w:rPr>
          <w:rFonts w:ascii="Times New Roman" w:hAnsi="Times New Roman" w:cs="Times New Roman"/>
          <w:b/>
          <w:sz w:val="26"/>
          <w:szCs w:val="26"/>
        </w:rPr>
        <w:t xml:space="preserve"> действия </w:t>
      </w:r>
      <w:r w:rsidRPr="00E0460F">
        <w:rPr>
          <w:rFonts w:ascii="Times New Roman" w:hAnsi="Times New Roman" w:cs="Times New Roman"/>
          <w:b/>
          <w:sz w:val="26"/>
          <w:szCs w:val="26"/>
        </w:rPr>
        <w:t xml:space="preserve">источников тепловой энергии. </w:t>
      </w:r>
    </w:p>
    <w:p w:rsidR="007A7372" w:rsidRPr="009C4351" w:rsidRDefault="007A7372" w:rsidP="007A7372">
      <w:pPr>
        <w:pStyle w:val="ConsPlusNormal"/>
        <w:widowControl/>
        <w:tabs>
          <w:tab w:val="left" w:pos="0"/>
        </w:tabs>
        <w:spacing w:before="120"/>
        <w:jc w:val="both"/>
        <w:rPr>
          <w:rFonts w:ascii="Times New Roman" w:hAnsi="Times New Roman" w:cs="Times New Roman"/>
          <w:sz w:val="26"/>
          <w:szCs w:val="26"/>
        </w:rPr>
      </w:pPr>
      <w:r w:rsidRPr="00E0460F">
        <w:rPr>
          <w:rFonts w:ascii="Times New Roman" w:hAnsi="Times New Roman" w:cs="Times New Roman"/>
          <w:sz w:val="26"/>
          <w:szCs w:val="26"/>
        </w:rPr>
        <w:t xml:space="preserve">Структура существующих тепловых нагрузок в зонах действия источников тепловой энергии приведена в таблице 1.5.1. </w:t>
      </w:r>
      <w:r w:rsidR="003864C7">
        <w:rPr>
          <w:rFonts w:ascii="Times New Roman" w:hAnsi="Times New Roman" w:cs="Times New Roman"/>
          <w:sz w:val="26"/>
          <w:szCs w:val="26"/>
        </w:rPr>
        <w:t xml:space="preserve">Реестр потребителей тепловой энергии приведен в таблице 1.5.2. </w:t>
      </w:r>
      <w:r w:rsidR="00844548" w:rsidRPr="00E0460F">
        <w:rPr>
          <w:rFonts w:ascii="Times New Roman" w:hAnsi="Times New Roman" w:cs="Times New Roman"/>
          <w:sz w:val="26"/>
          <w:szCs w:val="26"/>
        </w:rPr>
        <w:t>Основной вид тепловой нагрузки - нагрузка на отопление. Тепловая нагрузка на вентиляцию и технологию пр</w:t>
      </w:r>
      <w:r w:rsidR="00A850DE">
        <w:rPr>
          <w:rFonts w:ascii="Times New Roman" w:hAnsi="Times New Roman" w:cs="Times New Roman"/>
          <w:sz w:val="26"/>
          <w:szCs w:val="26"/>
        </w:rPr>
        <w:t xml:space="preserve">оизводства у всех </w:t>
      </w:r>
      <w:r w:rsidR="00A850DE" w:rsidRPr="00B5071E">
        <w:rPr>
          <w:rFonts w:ascii="Times New Roman" w:hAnsi="Times New Roman" w:cs="Times New Roman"/>
          <w:sz w:val="26"/>
          <w:szCs w:val="26"/>
        </w:rPr>
        <w:t xml:space="preserve">подключенных </w:t>
      </w:r>
      <w:r w:rsidR="00844548" w:rsidRPr="00B5071E">
        <w:rPr>
          <w:rFonts w:ascii="Times New Roman" w:hAnsi="Times New Roman" w:cs="Times New Roman"/>
          <w:sz w:val="26"/>
          <w:szCs w:val="26"/>
        </w:rPr>
        <w:t xml:space="preserve">к муниципальным котельным потребителей отсутствует. Тепловая нагрузка на горячее водоснабжение имеется </w:t>
      </w:r>
      <w:r w:rsidR="00EE58A6" w:rsidRPr="00B5071E">
        <w:rPr>
          <w:rFonts w:ascii="Times New Roman" w:hAnsi="Times New Roman" w:cs="Times New Roman"/>
          <w:sz w:val="26"/>
          <w:szCs w:val="26"/>
        </w:rPr>
        <w:t xml:space="preserve">у </w:t>
      </w:r>
      <w:r w:rsidR="00866C0C">
        <w:rPr>
          <w:rFonts w:ascii="Times New Roman" w:hAnsi="Times New Roman" w:cs="Times New Roman"/>
          <w:sz w:val="26"/>
          <w:szCs w:val="26"/>
        </w:rPr>
        <w:t>всех котельных</w:t>
      </w:r>
      <w:r w:rsidR="00E508C6" w:rsidRPr="00E508C6">
        <w:rPr>
          <w:rFonts w:ascii="Times New Roman" w:hAnsi="Times New Roman" w:cs="Times New Roman"/>
          <w:sz w:val="26"/>
          <w:szCs w:val="26"/>
        </w:rPr>
        <w:t xml:space="preserve"> </w:t>
      </w:r>
      <w:r w:rsidR="00E508C6">
        <w:rPr>
          <w:rFonts w:ascii="Times New Roman" w:hAnsi="Times New Roman" w:cs="Times New Roman"/>
          <w:sz w:val="26"/>
          <w:szCs w:val="26"/>
        </w:rPr>
        <w:t>Сущевского сельского поселения</w:t>
      </w:r>
      <w:r w:rsidR="003864C7">
        <w:rPr>
          <w:rFonts w:ascii="Times New Roman" w:hAnsi="Times New Roman" w:cs="Times New Roman"/>
          <w:sz w:val="26"/>
          <w:szCs w:val="26"/>
        </w:rPr>
        <w:t xml:space="preserve"> и горячее водоснабжение потребителей осуществляется как в отопительный период, так и в летний сезон. Изменения</w:t>
      </w:r>
      <w:r w:rsidR="003864C7" w:rsidRPr="00E0460F">
        <w:rPr>
          <w:rFonts w:ascii="Times New Roman" w:hAnsi="Times New Roman" w:cs="Times New Roman"/>
          <w:sz w:val="26"/>
          <w:szCs w:val="26"/>
        </w:rPr>
        <w:t xml:space="preserve"> </w:t>
      </w:r>
      <w:r w:rsidR="003864C7">
        <w:rPr>
          <w:rFonts w:ascii="Times New Roman" w:hAnsi="Times New Roman" w:cs="Times New Roman"/>
          <w:sz w:val="26"/>
          <w:szCs w:val="26"/>
        </w:rPr>
        <w:t>тепловых</w:t>
      </w:r>
      <w:r w:rsidR="003864C7" w:rsidRPr="00E0460F">
        <w:rPr>
          <w:rFonts w:ascii="Times New Roman" w:hAnsi="Times New Roman" w:cs="Times New Roman"/>
          <w:sz w:val="26"/>
          <w:szCs w:val="26"/>
        </w:rPr>
        <w:t xml:space="preserve"> нагрузок</w:t>
      </w:r>
      <w:r w:rsidR="003864C7">
        <w:rPr>
          <w:rFonts w:ascii="Times New Roman" w:hAnsi="Times New Roman" w:cs="Times New Roman"/>
          <w:sz w:val="26"/>
          <w:szCs w:val="26"/>
        </w:rPr>
        <w:t xml:space="preserve"> на отопление</w:t>
      </w:r>
      <w:r w:rsidR="003864C7" w:rsidRPr="00E0460F">
        <w:rPr>
          <w:rFonts w:ascii="Times New Roman" w:hAnsi="Times New Roman" w:cs="Times New Roman"/>
          <w:sz w:val="26"/>
          <w:szCs w:val="26"/>
        </w:rPr>
        <w:t>, согласно градостроительному плану</w:t>
      </w:r>
      <w:r w:rsidR="003864C7">
        <w:rPr>
          <w:rFonts w:ascii="Times New Roman" w:hAnsi="Times New Roman" w:cs="Times New Roman"/>
          <w:sz w:val="26"/>
          <w:szCs w:val="26"/>
        </w:rPr>
        <w:t>,</w:t>
      </w:r>
      <w:r w:rsidR="003864C7" w:rsidRPr="00E0460F">
        <w:rPr>
          <w:rFonts w:ascii="Times New Roman" w:hAnsi="Times New Roman" w:cs="Times New Roman"/>
          <w:sz w:val="26"/>
          <w:szCs w:val="26"/>
        </w:rPr>
        <w:t xml:space="preserve"> в ближайшей и отдаленной перспективе не ожидается.</w:t>
      </w:r>
      <w:r w:rsidR="003864C7">
        <w:rPr>
          <w:rFonts w:ascii="Times New Roman" w:hAnsi="Times New Roman" w:cs="Times New Roman"/>
          <w:sz w:val="26"/>
          <w:szCs w:val="26"/>
        </w:rPr>
        <w:t xml:space="preserve"> </w:t>
      </w:r>
    </w:p>
    <w:p w:rsidR="007A7372" w:rsidRDefault="007A7372" w:rsidP="00E456EA">
      <w:pPr>
        <w:pStyle w:val="ConsPlusNormal"/>
        <w:widowControl/>
        <w:tabs>
          <w:tab w:val="left" w:pos="0"/>
        </w:tabs>
        <w:jc w:val="both"/>
        <w:rPr>
          <w:rFonts w:ascii="Times New Roman" w:hAnsi="Times New Roman" w:cs="Times New Roman"/>
          <w:sz w:val="26"/>
          <w:szCs w:val="26"/>
        </w:rPr>
      </w:pPr>
      <w:r w:rsidRPr="00E0460F">
        <w:rPr>
          <w:rFonts w:ascii="Times New Roman" w:hAnsi="Times New Roman" w:cs="Times New Roman"/>
          <w:sz w:val="26"/>
          <w:szCs w:val="26"/>
        </w:rPr>
        <w:t xml:space="preserve">Всё новое строительство планируется в усадебных </w:t>
      </w:r>
      <w:r w:rsidRPr="00B5071E">
        <w:rPr>
          <w:rFonts w:ascii="Times New Roman" w:hAnsi="Times New Roman" w:cs="Times New Roman"/>
          <w:sz w:val="26"/>
          <w:szCs w:val="26"/>
        </w:rPr>
        <w:t>одноквартирных жилых домах, которые будут иметь индивидуальное отопление</w:t>
      </w:r>
      <w:r w:rsidR="009C4351" w:rsidRPr="00B5071E">
        <w:rPr>
          <w:rFonts w:ascii="Times New Roman" w:hAnsi="Times New Roman" w:cs="Times New Roman"/>
          <w:sz w:val="26"/>
          <w:szCs w:val="26"/>
        </w:rPr>
        <w:t xml:space="preserve"> и горячее </w:t>
      </w:r>
      <w:r w:rsidR="009C4351" w:rsidRPr="00285117">
        <w:rPr>
          <w:rFonts w:ascii="Times New Roman" w:hAnsi="Times New Roman" w:cs="Times New Roman"/>
          <w:sz w:val="26"/>
          <w:szCs w:val="26"/>
        </w:rPr>
        <w:t>водоснабжение</w:t>
      </w:r>
      <w:r w:rsidRPr="00285117">
        <w:rPr>
          <w:rFonts w:ascii="Times New Roman" w:hAnsi="Times New Roman" w:cs="Times New Roman"/>
          <w:sz w:val="26"/>
          <w:szCs w:val="26"/>
        </w:rPr>
        <w:t xml:space="preserve">. </w:t>
      </w:r>
      <w:r w:rsidRPr="00285117">
        <w:rPr>
          <w:rFonts w:ascii="Times New Roman" w:hAnsi="Times New Roman" w:cs="Times New Roman"/>
          <w:bCs/>
          <w:sz w:val="26"/>
          <w:szCs w:val="26"/>
        </w:rPr>
        <w:t>Площадь кв</w:t>
      </w:r>
      <w:r w:rsidR="00A850DE" w:rsidRPr="00285117">
        <w:rPr>
          <w:rFonts w:ascii="Times New Roman" w:hAnsi="Times New Roman" w:cs="Times New Roman"/>
          <w:bCs/>
          <w:sz w:val="26"/>
          <w:szCs w:val="26"/>
        </w:rPr>
        <w:t xml:space="preserve">артир в домах с индивидуальным </w:t>
      </w:r>
      <w:r w:rsidRPr="00285117">
        <w:rPr>
          <w:rFonts w:ascii="Times New Roman" w:hAnsi="Times New Roman" w:cs="Times New Roman"/>
          <w:bCs/>
          <w:sz w:val="26"/>
          <w:szCs w:val="26"/>
        </w:rPr>
        <w:t xml:space="preserve">теплоснабжением </w:t>
      </w:r>
      <w:r w:rsidRPr="001B475D">
        <w:rPr>
          <w:rFonts w:ascii="Times New Roman" w:hAnsi="Times New Roman" w:cs="Times New Roman"/>
          <w:bCs/>
          <w:sz w:val="26"/>
          <w:szCs w:val="26"/>
        </w:rPr>
        <w:t xml:space="preserve">составляет </w:t>
      </w:r>
      <w:r w:rsidR="000850A5" w:rsidRPr="001B475D">
        <w:rPr>
          <w:rFonts w:ascii="Times New Roman" w:hAnsi="Times New Roman" w:cs="Times New Roman"/>
          <w:sz w:val="26"/>
          <w:szCs w:val="26"/>
        </w:rPr>
        <w:t xml:space="preserve"> </w:t>
      </w:r>
      <w:r w:rsidR="00866C0C" w:rsidRPr="001B475D">
        <w:rPr>
          <w:rFonts w:ascii="Times New Roman" w:hAnsi="Times New Roman" w:cs="Times New Roman"/>
          <w:sz w:val="26"/>
          <w:szCs w:val="26"/>
        </w:rPr>
        <w:t xml:space="preserve"> </w:t>
      </w:r>
      <w:r w:rsidR="00322B8B" w:rsidRPr="001B475D">
        <w:rPr>
          <w:rFonts w:ascii="Times New Roman" w:hAnsi="Times New Roman" w:cs="Times New Roman"/>
          <w:sz w:val="26"/>
          <w:szCs w:val="26"/>
        </w:rPr>
        <w:t>30,0</w:t>
      </w:r>
      <w:r w:rsidR="00322B8B" w:rsidRPr="00285117">
        <w:rPr>
          <w:rFonts w:ascii="Times New Roman" w:hAnsi="Times New Roman" w:cs="Times New Roman"/>
          <w:sz w:val="26"/>
          <w:szCs w:val="26"/>
        </w:rPr>
        <w:t xml:space="preserve"> </w:t>
      </w:r>
      <w:r w:rsidRPr="00285117">
        <w:rPr>
          <w:rFonts w:ascii="Times New Roman" w:hAnsi="Times New Roman" w:cs="Times New Roman"/>
          <w:sz w:val="26"/>
          <w:szCs w:val="26"/>
        </w:rPr>
        <w:t>тыс.</w:t>
      </w:r>
      <w:r w:rsidRPr="00285117">
        <w:rPr>
          <w:rFonts w:ascii="Times New Roman" w:hAnsi="Times New Roman" w:cs="Times New Roman"/>
          <w:bCs/>
          <w:sz w:val="26"/>
          <w:szCs w:val="26"/>
        </w:rPr>
        <w:t>м</w:t>
      </w:r>
      <w:proofErr w:type="gramStart"/>
      <w:r w:rsidRPr="00285117">
        <w:rPr>
          <w:rFonts w:ascii="Times New Roman" w:hAnsi="Times New Roman" w:cs="Times New Roman"/>
          <w:bCs/>
          <w:sz w:val="26"/>
          <w:szCs w:val="26"/>
          <w:vertAlign w:val="superscript"/>
        </w:rPr>
        <w:t>2</w:t>
      </w:r>
      <w:proofErr w:type="gramEnd"/>
      <w:r w:rsidRPr="00285117">
        <w:rPr>
          <w:rFonts w:ascii="Times New Roman" w:hAnsi="Times New Roman" w:cs="Times New Roman"/>
          <w:bCs/>
          <w:sz w:val="26"/>
          <w:szCs w:val="26"/>
        </w:rPr>
        <w:t xml:space="preserve">. </w:t>
      </w:r>
      <w:r w:rsidR="00866C0C" w:rsidRPr="00285117">
        <w:rPr>
          <w:rFonts w:ascii="Times New Roman" w:hAnsi="Times New Roman" w:cs="Times New Roman"/>
          <w:sz w:val="26"/>
          <w:szCs w:val="26"/>
        </w:rPr>
        <w:t xml:space="preserve">В соответствии с генпланом поселения объем жилищного фонда будет увеличиваться темпом </w:t>
      </w:r>
      <w:r w:rsidR="001B475D">
        <w:rPr>
          <w:rFonts w:ascii="Times New Roman" w:hAnsi="Times New Roman" w:cs="Times New Roman"/>
          <w:sz w:val="26"/>
          <w:szCs w:val="26"/>
        </w:rPr>
        <w:t>1000</w:t>
      </w:r>
      <w:r w:rsidR="00866C0C" w:rsidRPr="00285117">
        <w:rPr>
          <w:rFonts w:ascii="Times New Roman" w:hAnsi="Times New Roman" w:cs="Times New Roman"/>
          <w:sz w:val="26"/>
          <w:szCs w:val="26"/>
        </w:rPr>
        <w:t xml:space="preserve"> м</w:t>
      </w:r>
      <w:proofErr w:type="gramStart"/>
      <w:r w:rsidR="00866C0C" w:rsidRPr="00285117">
        <w:rPr>
          <w:rFonts w:ascii="Times New Roman" w:hAnsi="Times New Roman" w:cs="Times New Roman"/>
          <w:sz w:val="26"/>
          <w:szCs w:val="26"/>
          <w:vertAlign w:val="superscript"/>
        </w:rPr>
        <w:t>2</w:t>
      </w:r>
      <w:proofErr w:type="gramEnd"/>
      <w:r w:rsidR="00866C0C" w:rsidRPr="00285117">
        <w:rPr>
          <w:rFonts w:ascii="Times New Roman" w:hAnsi="Times New Roman" w:cs="Times New Roman"/>
          <w:sz w:val="26"/>
          <w:szCs w:val="26"/>
        </w:rPr>
        <w:t xml:space="preserve">/год и только в сфере индивидуального строительства. </w:t>
      </w:r>
      <w:r w:rsidR="00E456EA" w:rsidRPr="00285117">
        <w:rPr>
          <w:rFonts w:ascii="Times New Roman" w:hAnsi="Times New Roman" w:cs="Times New Roman"/>
          <w:bCs/>
          <w:sz w:val="26"/>
          <w:szCs w:val="26"/>
        </w:rPr>
        <w:t>Для</w:t>
      </w:r>
      <w:r w:rsidR="00E456EA" w:rsidRPr="00B5071E">
        <w:rPr>
          <w:rFonts w:ascii="Times New Roman" w:hAnsi="Times New Roman" w:cs="Times New Roman"/>
          <w:bCs/>
          <w:sz w:val="26"/>
          <w:szCs w:val="26"/>
        </w:rPr>
        <w:t xml:space="preserve"> одноэтажных жилых домов с отапливаемой площадью 100 м</w:t>
      </w:r>
      <w:proofErr w:type="gramStart"/>
      <w:r w:rsidR="00E456EA" w:rsidRPr="00B5071E">
        <w:rPr>
          <w:rFonts w:ascii="Times New Roman" w:hAnsi="Times New Roman" w:cs="Times New Roman"/>
          <w:bCs/>
          <w:sz w:val="26"/>
          <w:szCs w:val="26"/>
          <w:vertAlign w:val="superscript"/>
        </w:rPr>
        <w:t>2</w:t>
      </w:r>
      <w:proofErr w:type="gramEnd"/>
      <w:r w:rsidR="00E456EA" w:rsidRPr="00B5071E">
        <w:rPr>
          <w:rFonts w:ascii="Times New Roman" w:hAnsi="Times New Roman" w:cs="Times New Roman"/>
          <w:bCs/>
          <w:sz w:val="26"/>
          <w:szCs w:val="26"/>
        </w:rPr>
        <w:t xml:space="preserve"> нормативный расход тепловой</w:t>
      </w:r>
      <w:r w:rsidR="00E456EA" w:rsidRPr="00124140">
        <w:rPr>
          <w:rFonts w:ascii="Times New Roman" w:hAnsi="Times New Roman" w:cs="Times New Roman"/>
          <w:bCs/>
          <w:sz w:val="26"/>
          <w:szCs w:val="26"/>
        </w:rPr>
        <w:t xml:space="preserve"> энергии на отопление</w:t>
      </w:r>
      <w:r w:rsidR="00E456EA">
        <w:rPr>
          <w:rFonts w:ascii="Times New Roman" w:hAnsi="Times New Roman" w:cs="Times New Roman"/>
          <w:bCs/>
          <w:sz w:val="26"/>
          <w:szCs w:val="26"/>
        </w:rPr>
        <w:t xml:space="preserve"> согласно СП 50.13330.2012</w:t>
      </w:r>
      <w:r w:rsidR="00E456EA" w:rsidRPr="00124140">
        <w:rPr>
          <w:rFonts w:ascii="Times New Roman" w:hAnsi="Times New Roman" w:cs="Times New Roman"/>
          <w:bCs/>
          <w:sz w:val="26"/>
          <w:szCs w:val="26"/>
        </w:rPr>
        <w:t xml:space="preserve"> составляет 0,517 Вт/(м</w:t>
      </w:r>
      <w:r w:rsidR="00E456EA" w:rsidRPr="00124140">
        <w:rPr>
          <w:rFonts w:ascii="Times New Roman" w:hAnsi="Times New Roman" w:cs="Times New Roman"/>
          <w:bCs/>
          <w:sz w:val="26"/>
          <w:szCs w:val="26"/>
          <w:vertAlign w:val="superscript"/>
        </w:rPr>
        <w:t>3</w:t>
      </w:r>
      <w:r w:rsidR="00E456EA" w:rsidRPr="00124140">
        <w:rPr>
          <w:rFonts w:ascii="Times New Roman" w:hAnsi="Times New Roman" w:cs="Times New Roman"/>
          <w:bCs/>
          <w:sz w:val="26"/>
          <w:szCs w:val="26"/>
        </w:rPr>
        <w:t>*</w:t>
      </w:r>
      <w:proofErr w:type="spellStart"/>
      <w:r w:rsidR="00E456EA" w:rsidRPr="00124140">
        <w:rPr>
          <w:rFonts w:ascii="Times New Roman" w:hAnsi="Times New Roman" w:cs="Times New Roman"/>
          <w:bCs/>
          <w:sz w:val="26"/>
          <w:szCs w:val="26"/>
          <w:vertAlign w:val="superscript"/>
        </w:rPr>
        <w:t>о</w:t>
      </w:r>
      <w:r w:rsidR="00E456EA" w:rsidRPr="00124140">
        <w:rPr>
          <w:rFonts w:ascii="Times New Roman" w:hAnsi="Times New Roman" w:cs="Times New Roman"/>
          <w:bCs/>
          <w:sz w:val="26"/>
          <w:szCs w:val="26"/>
        </w:rPr>
        <w:t>С</w:t>
      </w:r>
      <w:proofErr w:type="spellEnd"/>
      <w:r w:rsidR="00E456EA" w:rsidRPr="00124140">
        <w:rPr>
          <w:rFonts w:ascii="Times New Roman" w:hAnsi="Times New Roman" w:cs="Times New Roman"/>
          <w:bCs/>
          <w:sz w:val="26"/>
          <w:szCs w:val="26"/>
        </w:rPr>
        <w:t xml:space="preserve">) или </w:t>
      </w:r>
      <w:r w:rsidR="00E456EA">
        <w:rPr>
          <w:rFonts w:ascii="Times New Roman" w:hAnsi="Times New Roman" w:cs="Times New Roman"/>
          <w:bCs/>
          <w:sz w:val="26"/>
          <w:szCs w:val="26"/>
        </w:rPr>
        <w:t>1</w:t>
      </w:r>
      <w:r w:rsidR="00335931">
        <w:rPr>
          <w:rFonts w:ascii="Times New Roman" w:hAnsi="Times New Roman" w:cs="Times New Roman"/>
          <w:bCs/>
          <w:sz w:val="26"/>
          <w:szCs w:val="26"/>
        </w:rPr>
        <w:t xml:space="preserve">89,75 </w:t>
      </w:r>
      <w:r w:rsidR="00E456EA" w:rsidRPr="00124140">
        <w:rPr>
          <w:rFonts w:ascii="Times New Roman" w:hAnsi="Times New Roman" w:cs="Times New Roman"/>
          <w:bCs/>
          <w:sz w:val="26"/>
          <w:szCs w:val="26"/>
        </w:rPr>
        <w:t>кВт*ч/м</w:t>
      </w:r>
      <w:r w:rsidR="00E456EA" w:rsidRPr="00124140">
        <w:rPr>
          <w:rFonts w:ascii="Times New Roman" w:hAnsi="Times New Roman" w:cs="Times New Roman"/>
          <w:bCs/>
          <w:sz w:val="26"/>
          <w:szCs w:val="26"/>
          <w:vertAlign w:val="superscript"/>
        </w:rPr>
        <w:t>2</w:t>
      </w:r>
      <w:r w:rsidR="00E456EA" w:rsidRPr="00124140">
        <w:rPr>
          <w:rFonts w:ascii="Times New Roman" w:hAnsi="Times New Roman" w:cs="Times New Roman"/>
          <w:bCs/>
          <w:sz w:val="26"/>
          <w:szCs w:val="26"/>
        </w:rPr>
        <w:t>.</w:t>
      </w:r>
      <w:r w:rsidR="000850A5">
        <w:rPr>
          <w:rFonts w:ascii="Times New Roman" w:hAnsi="Times New Roman" w:cs="Times New Roman"/>
          <w:bCs/>
          <w:sz w:val="26"/>
          <w:szCs w:val="26"/>
        </w:rPr>
        <w:t xml:space="preserve"> </w:t>
      </w:r>
      <w:r w:rsidR="00E456EA">
        <w:rPr>
          <w:rFonts w:ascii="Times New Roman" w:hAnsi="Times New Roman" w:cs="Times New Roman"/>
          <w:sz w:val="26"/>
          <w:szCs w:val="26"/>
        </w:rPr>
        <w:t>Д</w:t>
      </w:r>
      <w:r w:rsidRPr="00E0460F">
        <w:rPr>
          <w:rFonts w:ascii="Times New Roman" w:hAnsi="Times New Roman" w:cs="Times New Roman"/>
          <w:sz w:val="26"/>
          <w:szCs w:val="26"/>
        </w:rPr>
        <w:t xml:space="preserve">ля </w:t>
      </w:r>
      <w:r w:rsidR="00866C0C">
        <w:rPr>
          <w:rFonts w:ascii="Times New Roman" w:hAnsi="Times New Roman" w:cs="Times New Roman"/>
          <w:sz w:val="26"/>
          <w:szCs w:val="26"/>
        </w:rPr>
        <w:t>Сущев</w:t>
      </w:r>
      <w:r w:rsidR="00D82E47" w:rsidRPr="00D82E47">
        <w:rPr>
          <w:rFonts w:ascii="Times New Roman" w:hAnsi="Times New Roman" w:cs="Times New Roman"/>
          <w:sz w:val="26"/>
          <w:szCs w:val="26"/>
        </w:rPr>
        <w:t>ского сельского поселения</w:t>
      </w:r>
      <w:r w:rsidR="00D82E47">
        <w:rPr>
          <w:rFonts w:ascii="Times New Roman" w:hAnsi="Times New Roman" w:cs="Times New Roman"/>
          <w:sz w:val="26"/>
          <w:szCs w:val="26"/>
        </w:rPr>
        <w:t xml:space="preserve"> </w:t>
      </w:r>
      <w:proofErr w:type="spellStart"/>
      <w:r w:rsidRPr="00E0460F">
        <w:rPr>
          <w:rFonts w:ascii="Times New Roman" w:hAnsi="Times New Roman" w:cs="Times New Roman"/>
          <w:sz w:val="26"/>
          <w:szCs w:val="26"/>
        </w:rPr>
        <w:t>градусо</w:t>
      </w:r>
      <w:proofErr w:type="spellEnd"/>
      <w:r w:rsidRPr="00E0460F">
        <w:rPr>
          <w:rFonts w:ascii="Times New Roman" w:hAnsi="Times New Roman" w:cs="Times New Roman"/>
          <w:sz w:val="26"/>
          <w:szCs w:val="26"/>
        </w:rPr>
        <w:t>-сутки отопительного периода</w:t>
      </w:r>
      <w:r w:rsidR="00757BD0" w:rsidRPr="00E0460F">
        <w:rPr>
          <w:rFonts w:ascii="Times New Roman" w:hAnsi="Times New Roman" w:cs="Times New Roman"/>
          <w:sz w:val="26"/>
          <w:szCs w:val="26"/>
        </w:rPr>
        <w:t xml:space="preserve"> согласно климатологии</w:t>
      </w:r>
      <w:r w:rsidR="00812616">
        <w:rPr>
          <w:rFonts w:ascii="Times New Roman" w:hAnsi="Times New Roman" w:cs="Times New Roman"/>
          <w:sz w:val="26"/>
          <w:szCs w:val="26"/>
        </w:rPr>
        <w:t xml:space="preserve"> </w:t>
      </w:r>
      <w:r w:rsidR="00D82E47">
        <w:rPr>
          <w:rFonts w:ascii="Times New Roman" w:hAnsi="Times New Roman" w:cs="Times New Roman"/>
          <w:sz w:val="26"/>
          <w:szCs w:val="26"/>
        </w:rPr>
        <w:t>Костромск</w:t>
      </w:r>
      <w:r w:rsidR="004E53CB">
        <w:rPr>
          <w:rFonts w:ascii="Times New Roman" w:hAnsi="Times New Roman" w:cs="Times New Roman"/>
          <w:sz w:val="26"/>
          <w:szCs w:val="26"/>
        </w:rPr>
        <w:t xml:space="preserve">ого </w:t>
      </w:r>
      <w:r w:rsidR="00757BD0" w:rsidRPr="00E0460F">
        <w:rPr>
          <w:rFonts w:ascii="Times New Roman" w:hAnsi="Times New Roman" w:cs="Times New Roman"/>
          <w:sz w:val="26"/>
          <w:szCs w:val="26"/>
        </w:rPr>
        <w:t>района</w:t>
      </w:r>
      <w:r w:rsidR="00B77E79">
        <w:rPr>
          <w:rFonts w:ascii="Times New Roman" w:hAnsi="Times New Roman" w:cs="Times New Roman"/>
          <w:sz w:val="26"/>
          <w:szCs w:val="26"/>
        </w:rPr>
        <w:t xml:space="preserve"> составляют:</w:t>
      </w:r>
      <w:r w:rsidR="00812616">
        <w:rPr>
          <w:rFonts w:ascii="Times New Roman" w:hAnsi="Times New Roman" w:cs="Times New Roman"/>
          <w:sz w:val="26"/>
          <w:szCs w:val="26"/>
        </w:rPr>
        <w:t xml:space="preserve"> </w:t>
      </w:r>
      <w:r w:rsidRPr="00E0460F">
        <w:rPr>
          <w:rFonts w:ascii="Times New Roman" w:hAnsi="Times New Roman" w:cs="Times New Roman"/>
          <w:sz w:val="26"/>
          <w:szCs w:val="26"/>
        </w:rPr>
        <w:t>ГСОП = 2</w:t>
      </w:r>
      <w:r w:rsidR="008A2211">
        <w:rPr>
          <w:rFonts w:ascii="Times New Roman" w:hAnsi="Times New Roman" w:cs="Times New Roman"/>
          <w:sz w:val="26"/>
          <w:szCs w:val="26"/>
        </w:rPr>
        <w:t>16</w:t>
      </w:r>
      <w:r w:rsidRPr="00E0460F">
        <w:rPr>
          <w:rFonts w:ascii="Times New Roman" w:hAnsi="Times New Roman" w:cs="Times New Roman"/>
          <w:sz w:val="26"/>
          <w:szCs w:val="26"/>
        </w:rPr>
        <w:t>*(20+</w:t>
      </w:r>
      <w:r w:rsidR="008A2211">
        <w:rPr>
          <w:rFonts w:ascii="Times New Roman" w:hAnsi="Times New Roman" w:cs="Times New Roman"/>
          <w:sz w:val="26"/>
          <w:szCs w:val="26"/>
        </w:rPr>
        <w:t>3,6</w:t>
      </w:r>
      <w:r w:rsidRPr="00E0460F">
        <w:rPr>
          <w:rFonts w:ascii="Times New Roman" w:hAnsi="Times New Roman" w:cs="Times New Roman"/>
          <w:sz w:val="26"/>
          <w:szCs w:val="26"/>
        </w:rPr>
        <w:t>) = 5</w:t>
      </w:r>
      <w:r w:rsidR="008A2211">
        <w:rPr>
          <w:rFonts w:ascii="Times New Roman" w:hAnsi="Times New Roman" w:cs="Times New Roman"/>
          <w:sz w:val="26"/>
          <w:szCs w:val="26"/>
        </w:rPr>
        <w:t xml:space="preserve">097,6 </w:t>
      </w:r>
      <w:r w:rsidR="00724020">
        <w:rPr>
          <w:rFonts w:ascii="Times New Roman" w:hAnsi="Times New Roman" w:cs="Times New Roman"/>
          <w:sz w:val="26"/>
          <w:szCs w:val="26"/>
        </w:rPr>
        <w:t>град.*</w:t>
      </w:r>
      <w:proofErr w:type="spellStart"/>
      <w:r w:rsidR="00724020">
        <w:rPr>
          <w:rFonts w:ascii="Times New Roman" w:hAnsi="Times New Roman" w:cs="Times New Roman"/>
          <w:sz w:val="26"/>
          <w:szCs w:val="26"/>
        </w:rPr>
        <w:t>сут</w:t>
      </w:r>
      <w:proofErr w:type="spellEnd"/>
      <w:r w:rsidR="00F238B6" w:rsidRPr="00E0460F">
        <w:rPr>
          <w:rFonts w:ascii="Times New Roman" w:hAnsi="Times New Roman" w:cs="Times New Roman"/>
          <w:sz w:val="26"/>
          <w:szCs w:val="26"/>
        </w:rPr>
        <w:t>.</w:t>
      </w:r>
    </w:p>
    <w:p w:rsidR="003864C7" w:rsidRDefault="003864C7" w:rsidP="00E456EA">
      <w:pPr>
        <w:pStyle w:val="ConsPlusNormal"/>
        <w:widowControl/>
        <w:tabs>
          <w:tab w:val="left" w:pos="0"/>
        </w:tabs>
        <w:jc w:val="both"/>
        <w:rPr>
          <w:rFonts w:ascii="Times New Roman" w:hAnsi="Times New Roman" w:cs="Times New Roman"/>
          <w:sz w:val="26"/>
          <w:szCs w:val="26"/>
        </w:rPr>
      </w:pPr>
    </w:p>
    <w:p w:rsidR="003864C7" w:rsidRPr="00E0460F" w:rsidRDefault="003864C7" w:rsidP="003864C7">
      <w:pPr>
        <w:pStyle w:val="ConsPlusNormal"/>
        <w:widowControl/>
        <w:tabs>
          <w:tab w:val="left" w:pos="0"/>
        </w:tabs>
        <w:ind w:firstLine="0"/>
        <w:jc w:val="both"/>
        <w:rPr>
          <w:rFonts w:ascii="Times New Roman" w:hAnsi="Times New Roman" w:cs="Times New Roman"/>
          <w:sz w:val="26"/>
          <w:szCs w:val="26"/>
        </w:rPr>
      </w:pPr>
      <w:r w:rsidRPr="00E0460F">
        <w:rPr>
          <w:rFonts w:ascii="Times New Roman" w:hAnsi="Times New Roman" w:cs="Times New Roman"/>
          <w:b/>
          <w:sz w:val="26"/>
          <w:szCs w:val="26"/>
        </w:rPr>
        <w:t>2.2</w:t>
      </w:r>
      <w:r w:rsidR="000B6BBA">
        <w:rPr>
          <w:rFonts w:ascii="Times New Roman" w:hAnsi="Times New Roman" w:cs="Times New Roman"/>
          <w:b/>
          <w:sz w:val="26"/>
          <w:szCs w:val="26"/>
        </w:rPr>
        <w:t>.</w:t>
      </w:r>
      <w:r w:rsidRPr="00E0460F">
        <w:rPr>
          <w:rFonts w:ascii="Times New Roman" w:hAnsi="Times New Roman" w:cs="Times New Roman"/>
          <w:b/>
          <w:sz w:val="26"/>
          <w:szCs w:val="26"/>
        </w:rPr>
        <w:t xml:space="preserve"> Перспективные тепловые нагрузки по градостроительному плану</w:t>
      </w:r>
      <w:r w:rsidR="000B6BBA">
        <w:rPr>
          <w:rFonts w:ascii="Times New Roman" w:hAnsi="Times New Roman" w:cs="Times New Roman"/>
          <w:b/>
          <w:sz w:val="26"/>
          <w:szCs w:val="26"/>
        </w:rPr>
        <w:t>.</w:t>
      </w:r>
    </w:p>
    <w:p w:rsidR="003864C7" w:rsidRPr="00BB509B" w:rsidRDefault="003864C7" w:rsidP="003864C7">
      <w:pPr>
        <w:tabs>
          <w:tab w:val="left" w:pos="0"/>
        </w:tabs>
        <w:spacing w:before="120" w:after="120"/>
        <w:ind w:firstLine="567"/>
        <w:jc w:val="both"/>
        <w:rPr>
          <w:sz w:val="26"/>
          <w:szCs w:val="26"/>
        </w:rPr>
      </w:pPr>
      <w:r>
        <w:rPr>
          <w:sz w:val="26"/>
          <w:szCs w:val="26"/>
        </w:rPr>
        <w:t>П</w:t>
      </w:r>
      <w:r w:rsidRPr="00BB509B">
        <w:rPr>
          <w:sz w:val="26"/>
          <w:szCs w:val="26"/>
        </w:rPr>
        <w:t>отребление тепловой энергии может быть рассчитано по формуле:</w:t>
      </w:r>
    </w:p>
    <w:p w:rsidR="003864C7" w:rsidRPr="00BB509B" w:rsidRDefault="003864C7" w:rsidP="003864C7">
      <w:pPr>
        <w:jc w:val="right"/>
        <w:rPr>
          <w:sz w:val="26"/>
          <w:szCs w:val="26"/>
        </w:rPr>
      </w:pPr>
      <w:r w:rsidRPr="00BB509B">
        <w:rPr>
          <w:sz w:val="26"/>
          <w:szCs w:val="26"/>
        </w:rPr>
        <w:t xml:space="preserve">Q = </w:t>
      </w:r>
      <w:proofErr w:type="spellStart"/>
      <w:proofErr w:type="gramStart"/>
      <w:r w:rsidRPr="00BB509B">
        <w:rPr>
          <w:sz w:val="26"/>
          <w:szCs w:val="26"/>
        </w:rPr>
        <w:t>Q</w:t>
      </w:r>
      <w:proofErr w:type="gramEnd"/>
      <w:r w:rsidRPr="00BB509B">
        <w:rPr>
          <w:sz w:val="26"/>
          <w:szCs w:val="26"/>
          <w:vertAlign w:val="subscript"/>
        </w:rPr>
        <w:t>оот</w:t>
      </w:r>
      <w:proofErr w:type="spellEnd"/>
      <w:r w:rsidRPr="00BB509B">
        <w:rPr>
          <w:sz w:val="26"/>
          <w:szCs w:val="26"/>
          <w:vertAlign w:val="subscript"/>
        </w:rPr>
        <w:t>.</w:t>
      </w:r>
      <w:r w:rsidRPr="00BB509B">
        <w:rPr>
          <w:sz w:val="26"/>
          <w:szCs w:val="26"/>
        </w:rPr>
        <w:t>*</w:t>
      </w:r>
      <w:proofErr w:type="spellStart"/>
      <w:r w:rsidRPr="00BB509B">
        <w:rPr>
          <w:sz w:val="26"/>
          <w:szCs w:val="26"/>
        </w:rPr>
        <w:t>n</w:t>
      </w:r>
      <w:r w:rsidRPr="00BB509B">
        <w:rPr>
          <w:sz w:val="26"/>
          <w:szCs w:val="26"/>
          <w:vertAlign w:val="subscript"/>
        </w:rPr>
        <w:t>от</w:t>
      </w:r>
      <w:proofErr w:type="spellEnd"/>
      <w:r w:rsidRPr="00BB509B">
        <w:rPr>
          <w:sz w:val="26"/>
          <w:szCs w:val="26"/>
          <w:vertAlign w:val="subscript"/>
        </w:rPr>
        <w:t>.</w:t>
      </w:r>
      <w:r w:rsidRPr="00BB509B">
        <w:rPr>
          <w:sz w:val="26"/>
          <w:szCs w:val="26"/>
        </w:rPr>
        <w:t>*(</w:t>
      </w:r>
      <w:proofErr w:type="spellStart"/>
      <w:r w:rsidRPr="00BB509B">
        <w:rPr>
          <w:sz w:val="26"/>
          <w:szCs w:val="26"/>
        </w:rPr>
        <w:t>t</w:t>
      </w:r>
      <w:r w:rsidRPr="00BB509B">
        <w:rPr>
          <w:sz w:val="26"/>
          <w:szCs w:val="26"/>
          <w:vertAlign w:val="subscript"/>
        </w:rPr>
        <w:t>вн</w:t>
      </w:r>
      <w:proofErr w:type="spellEnd"/>
      <w:r w:rsidRPr="00BB509B">
        <w:rPr>
          <w:sz w:val="26"/>
          <w:szCs w:val="26"/>
          <w:vertAlign w:val="subscript"/>
        </w:rPr>
        <w:t>.</w:t>
      </w:r>
      <w:r w:rsidRPr="00BB509B">
        <w:rPr>
          <w:sz w:val="26"/>
          <w:szCs w:val="26"/>
        </w:rPr>
        <w:t>-</w:t>
      </w:r>
      <w:proofErr w:type="spellStart"/>
      <w:r w:rsidRPr="00BB509B">
        <w:rPr>
          <w:sz w:val="26"/>
          <w:szCs w:val="26"/>
        </w:rPr>
        <w:t>t</w:t>
      </w:r>
      <w:r w:rsidRPr="00BB509B">
        <w:rPr>
          <w:sz w:val="26"/>
          <w:szCs w:val="26"/>
          <w:vertAlign w:val="subscript"/>
        </w:rPr>
        <w:t>ср.от</w:t>
      </w:r>
      <w:proofErr w:type="spellEnd"/>
      <w:r w:rsidRPr="00BB509B">
        <w:rPr>
          <w:sz w:val="26"/>
          <w:szCs w:val="26"/>
          <w:vertAlign w:val="subscript"/>
        </w:rPr>
        <w:t>.</w:t>
      </w:r>
      <w:r w:rsidRPr="00BB509B">
        <w:rPr>
          <w:sz w:val="26"/>
          <w:szCs w:val="26"/>
        </w:rPr>
        <w:t>)/(</w:t>
      </w:r>
      <w:proofErr w:type="spellStart"/>
      <w:r w:rsidRPr="00BB509B">
        <w:rPr>
          <w:sz w:val="26"/>
          <w:szCs w:val="26"/>
        </w:rPr>
        <w:t>t</w:t>
      </w:r>
      <w:r w:rsidRPr="00BB509B">
        <w:rPr>
          <w:sz w:val="26"/>
          <w:szCs w:val="26"/>
          <w:vertAlign w:val="subscript"/>
        </w:rPr>
        <w:t>вн</w:t>
      </w:r>
      <w:proofErr w:type="spellEnd"/>
      <w:r w:rsidRPr="00BB509B">
        <w:rPr>
          <w:sz w:val="26"/>
          <w:szCs w:val="26"/>
          <w:vertAlign w:val="subscript"/>
        </w:rPr>
        <w:t>.</w:t>
      </w:r>
      <w:r w:rsidRPr="00BB509B">
        <w:rPr>
          <w:sz w:val="26"/>
          <w:szCs w:val="26"/>
        </w:rPr>
        <w:t>-</w:t>
      </w:r>
      <w:proofErr w:type="spellStart"/>
      <w:r w:rsidRPr="00BB509B">
        <w:rPr>
          <w:sz w:val="26"/>
          <w:szCs w:val="26"/>
        </w:rPr>
        <w:t>t</w:t>
      </w:r>
      <w:r w:rsidRPr="00BB509B">
        <w:rPr>
          <w:sz w:val="26"/>
          <w:szCs w:val="26"/>
          <w:vertAlign w:val="subscript"/>
        </w:rPr>
        <w:t>р</w:t>
      </w:r>
      <w:proofErr w:type="spellEnd"/>
      <w:r w:rsidRPr="00BB509B">
        <w:rPr>
          <w:sz w:val="26"/>
          <w:szCs w:val="26"/>
          <w:vertAlign w:val="subscript"/>
        </w:rPr>
        <w:t>.</w:t>
      </w:r>
      <w:r w:rsidRPr="00BB509B">
        <w:rPr>
          <w:sz w:val="26"/>
          <w:szCs w:val="26"/>
        </w:rPr>
        <w:t>)+</w:t>
      </w:r>
      <w:proofErr w:type="spellStart"/>
      <w:proofErr w:type="gramStart"/>
      <w:r w:rsidRPr="00BB509B">
        <w:rPr>
          <w:sz w:val="26"/>
          <w:szCs w:val="26"/>
        </w:rPr>
        <w:t>Q</w:t>
      </w:r>
      <w:proofErr w:type="gramEnd"/>
      <w:r w:rsidRPr="00BB509B">
        <w:rPr>
          <w:sz w:val="26"/>
          <w:szCs w:val="26"/>
          <w:vertAlign w:val="subscript"/>
        </w:rPr>
        <w:t>гвс</w:t>
      </w:r>
      <w:r w:rsidRPr="00BB509B">
        <w:rPr>
          <w:sz w:val="26"/>
          <w:szCs w:val="26"/>
        </w:rPr>
        <w:t>Гкал</w:t>
      </w:r>
      <w:proofErr w:type="spellEnd"/>
      <w:r w:rsidRPr="00BB509B">
        <w:rPr>
          <w:sz w:val="26"/>
          <w:szCs w:val="26"/>
        </w:rPr>
        <w:t>/год                                         (</w:t>
      </w:r>
      <w:r>
        <w:rPr>
          <w:sz w:val="26"/>
          <w:szCs w:val="26"/>
        </w:rPr>
        <w:t>1</w:t>
      </w:r>
      <w:r w:rsidRPr="00BB509B">
        <w:rPr>
          <w:sz w:val="26"/>
          <w:szCs w:val="26"/>
        </w:rPr>
        <w:t>)</w:t>
      </w:r>
    </w:p>
    <w:tbl>
      <w:tblPr>
        <w:tblW w:w="0" w:type="auto"/>
        <w:tblInd w:w="55" w:type="dxa"/>
        <w:tblLayout w:type="fixed"/>
        <w:tblCellMar>
          <w:top w:w="28" w:type="dxa"/>
          <w:left w:w="55" w:type="dxa"/>
          <w:bottom w:w="28" w:type="dxa"/>
          <w:right w:w="55" w:type="dxa"/>
        </w:tblCellMar>
        <w:tblLook w:val="0000" w:firstRow="0" w:lastRow="0" w:firstColumn="0" w:lastColumn="0" w:noHBand="0" w:noVBand="0"/>
      </w:tblPr>
      <w:tblGrid>
        <w:gridCol w:w="1320"/>
        <w:gridCol w:w="8903"/>
      </w:tblGrid>
      <w:tr w:rsidR="003864C7" w:rsidRPr="00BB509B" w:rsidTr="00D410EE">
        <w:tc>
          <w:tcPr>
            <w:tcW w:w="1320" w:type="dxa"/>
          </w:tcPr>
          <w:p w:rsidR="003864C7" w:rsidRPr="00BB509B" w:rsidRDefault="003864C7" w:rsidP="00D410EE">
            <w:pPr>
              <w:jc w:val="right"/>
              <w:rPr>
                <w:sz w:val="26"/>
                <w:szCs w:val="26"/>
              </w:rPr>
            </w:pPr>
            <w:r w:rsidRPr="00BB509B">
              <w:rPr>
                <w:sz w:val="26"/>
                <w:szCs w:val="26"/>
              </w:rPr>
              <w:t xml:space="preserve"> где    </w:t>
            </w:r>
            <w:proofErr w:type="spellStart"/>
            <w:proofErr w:type="gramStart"/>
            <w:r w:rsidRPr="00BB509B">
              <w:rPr>
                <w:sz w:val="26"/>
                <w:szCs w:val="26"/>
              </w:rPr>
              <w:t>Q</w:t>
            </w:r>
            <w:proofErr w:type="gramEnd"/>
            <w:r w:rsidRPr="00BB509B">
              <w:rPr>
                <w:sz w:val="26"/>
                <w:szCs w:val="26"/>
                <w:vertAlign w:val="subscript"/>
              </w:rPr>
              <w:t>о</w:t>
            </w:r>
            <w:proofErr w:type="spellEnd"/>
            <w:r w:rsidRPr="00BB509B">
              <w:rPr>
                <w:sz w:val="26"/>
                <w:szCs w:val="26"/>
                <w:vertAlign w:val="subscript"/>
              </w:rPr>
              <w:t xml:space="preserve"> от.</w:t>
            </w:r>
          </w:p>
        </w:tc>
        <w:tc>
          <w:tcPr>
            <w:tcW w:w="8903" w:type="dxa"/>
          </w:tcPr>
          <w:p w:rsidR="003864C7" w:rsidRPr="00BB509B" w:rsidRDefault="003864C7" w:rsidP="00D410EE">
            <w:pPr>
              <w:pStyle w:val="230"/>
              <w:ind w:firstLine="43"/>
              <w:rPr>
                <w:sz w:val="26"/>
                <w:szCs w:val="26"/>
              </w:rPr>
            </w:pPr>
            <w:r w:rsidRPr="00BB509B">
              <w:rPr>
                <w:sz w:val="26"/>
                <w:szCs w:val="26"/>
              </w:rPr>
              <w:t>расчетная тепловая нагрузка на отопление и вентиляцию, Гкал/</w:t>
            </w:r>
            <w:proofErr w:type="gramStart"/>
            <w:r w:rsidRPr="00BB509B">
              <w:rPr>
                <w:sz w:val="26"/>
                <w:szCs w:val="26"/>
              </w:rPr>
              <w:t>ч</w:t>
            </w:r>
            <w:proofErr w:type="gramEnd"/>
            <w:r w:rsidRPr="00BB509B">
              <w:rPr>
                <w:sz w:val="26"/>
                <w:szCs w:val="26"/>
              </w:rPr>
              <w:t>;</w:t>
            </w:r>
          </w:p>
        </w:tc>
      </w:tr>
      <w:tr w:rsidR="003864C7" w:rsidRPr="00BB509B" w:rsidTr="00D410EE">
        <w:tc>
          <w:tcPr>
            <w:tcW w:w="1320" w:type="dxa"/>
          </w:tcPr>
          <w:p w:rsidR="003864C7" w:rsidRPr="00BB509B" w:rsidRDefault="003864C7" w:rsidP="00D410EE">
            <w:pPr>
              <w:jc w:val="right"/>
              <w:rPr>
                <w:sz w:val="26"/>
                <w:szCs w:val="26"/>
              </w:rPr>
            </w:pPr>
            <w:proofErr w:type="spellStart"/>
            <w:proofErr w:type="gramStart"/>
            <w:r w:rsidRPr="00BB509B">
              <w:rPr>
                <w:sz w:val="26"/>
                <w:szCs w:val="26"/>
              </w:rPr>
              <w:t>n</w:t>
            </w:r>
            <w:proofErr w:type="gramEnd"/>
            <w:r w:rsidRPr="00BB509B">
              <w:rPr>
                <w:sz w:val="26"/>
                <w:szCs w:val="26"/>
                <w:vertAlign w:val="subscript"/>
              </w:rPr>
              <w:t>от</w:t>
            </w:r>
            <w:proofErr w:type="spellEnd"/>
            <w:r w:rsidRPr="00BB509B">
              <w:rPr>
                <w:sz w:val="26"/>
                <w:szCs w:val="26"/>
                <w:vertAlign w:val="subscript"/>
              </w:rPr>
              <w:t>.</w:t>
            </w:r>
            <w:r w:rsidRPr="00BB509B">
              <w:rPr>
                <w:sz w:val="26"/>
                <w:szCs w:val="26"/>
              </w:rPr>
              <w:t xml:space="preserve"> - </w:t>
            </w:r>
          </w:p>
        </w:tc>
        <w:tc>
          <w:tcPr>
            <w:tcW w:w="8903" w:type="dxa"/>
          </w:tcPr>
          <w:p w:rsidR="003864C7" w:rsidRPr="00BB509B" w:rsidRDefault="003864C7" w:rsidP="00D410EE">
            <w:pPr>
              <w:pStyle w:val="230"/>
              <w:ind w:firstLine="43"/>
              <w:rPr>
                <w:sz w:val="26"/>
                <w:szCs w:val="26"/>
              </w:rPr>
            </w:pPr>
            <w:r w:rsidRPr="00BB509B">
              <w:rPr>
                <w:sz w:val="26"/>
                <w:szCs w:val="26"/>
              </w:rPr>
              <w:t xml:space="preserve">продолжительность отопительного периода, </w:t>
            </w:r>
            <w:proofErr w:type="gramStart"/>
            <w:r w:rsidRPr="00BB509B">
              <w:rPr>
                <w:sz w:val="26"/>
                <w:szCs w:val="26"/>
              </w:rPr>
              <w:t>ч</w:t>
            </w:r>
            <w:proofErr w:type="gramEnd"/>
            <w:r w:rsidRPr="00BB509B">
              <w:rPr>
                <w:sz w:val="26"/>
                <w:szCs w:val="26"/>
              </w:rPr>
              <w:t>;</w:t>
            </w:r>
          </w:p>
        </w:tc>
      </w:tr>
      <w:tr w:rsidR="003864C7" w:rsidRPr="00BB509B" w:rsidTr="00D410EE">
        <w:tc>
          <w:tcPr>
            <w:tcW w:w="1320" w:type="dxa"/>
          </w:tcPr>
          <w:p w:rsidR="003864C7" w:rsidRPr="00BB509B" w:rsidRDefault="003864C7" w:rsidP="00D410EE">
            <w:pPr>
              <w:jc w:val="right"/>
              <w:rPr>
                <w:sz w:val="26"/>
                <w:szCs w:val="26"/>
              </w:rPr>
            </w:pPr>
            <w:proofErr w:type="spellStart"/>
            <w:proofErr w:type="gramStart"/>
            <w:r w:rsidRPr="00BB509B">
              <w:rPr>
                <w:sz w:val="26"/>
                <w:szCs w:val="26"/>
              </w:rPr>
              <w:t>t</w:t>
            </w:r>
            <w:proofErr w:type="gramEnd"/>
            <w:r w:rsidRPr="00BB509B">
              <w:rPr>
                <w:sz w:val="26"/>
                <w:szCs w:val="26"/>
                <w:vertAlign w:val="subscript"/>
              </w:rPr>
              <w:t>вн</w:t>
            </w:r>
            <w:proofErr w:type="spellEnd"/>
            <w:r w:rsidRPr="00BB509B">
              <w:rPr>
                <w:sz w:val="26"/>
                <w:szCs w:val="26"/>
                <w:vertAlign w:val="subscript"/>
              </w:rPr>
              <w:t>.</w:t>
            </w:r>
            <w:r w:rsidRPr="00BB509B">
              <w:rPr>
                <w:sz w:val="26"/>
                <w:szCs w:val="26"/>
              </w:rPr>
              <w:t xml:space="preserve"> - </w:t>
            </w:r>
          </w:p>
        </w:tc>
        <w:tc>
          <w:tcPr>
            <w:tcW w:w="8903" w:type="dxa"/>
          </w:tcPr>
          <w:p w:rsidR="003864C7" w:rsidRPr="00BB509B" w:rsidRDefault="003864C7" w:rsidP="00D410EE">
            <w:pPr>
              <w:pStyle w:val="230"/>
              <w:ind w:firstLine="43"/>
              <w:rPr>
                <w:sz w:val="26"/>
                <w:szCs w:val="26"/>
              </w:rPr>
            </w:pPr>
            <w:r w:rsidRPr="00BB509B">
              <w:rPr>
                <w:sz w:val="26"/>
                <w:szCs w:val="26"/>
              </w:rPr>
              <w:t xml:space="preserve">расчетная средняя температура воздуха в помещениях, </w:t>
            </w:r>
            <w:proofErr w:type="spellStart"/>
            <w:r w:rsidRPr="00BB509B">
              <w:rPr>
                <w:sz w:val="26"/>
                <w:szCs w:val="26"/>
                <w:vertAlign w:val="superscript"/>
              </w:rPr>
              <w:t>о</w:t>
            </w:r>
            <w:r w:rsidRPr="00BB509B">
              <w:rPr>
                <w:sz w:val="26"/>
                <w:szCs w:val="26"/>
              </w:rPr>
              <w:t>С</w:t>
            </w:r>
            <w:proofErr w:type="spellEnd"/>
            <w:r w:rsidRPr="00BB509B">
              <w:rPr>
                <w:sz w:val="26"/>
                <w:szCs w:val="26"/>
              </w:rPr>
              <w:t>;</w:t>
            </w:r>
          </w:p>
        </w:tc>
      </w:tr>
      <w:tr w:rsidR="003864C7" w:rsidRPr="00BB509B" w:rsidTr="00D410EE">
        <w:tc>
          <w:tcPr>
            <w:tcW w:w="1320" w:type="dxa"/>
          </w:tcPr>
          <w:p w:rsidR="003864C7" w:rsidRPr="00BB509B" w:rsidRDefault="003864C7" w:rsidP="00D410EE">
            <w:pPr>
              <w:jc w:val="right"/>
              <w:rPr>
                <w:sz w:val="26"/>
                <w:szCs w:val="26"/>
              </w:rPr>
            </w:pPr>
            <w:proofErr w:type="spellStart"/>
            <w:proofErr w:type="gramStart"/>
            <w:r w:rsidRPr="00BB509B">
              <w:rPr>
                <w:sz w:val="26"/>
                <w:szCs w:val="26"/>
              </w:rPr>
              <w:t>t</w:t>
            </w:r>
            <w:proofErr w:type="gramEnd"/>
            <w:r w:rsidRPr="00BB509B">
              <w:rPr>
                <w:sz w:val="26"/>
                <w:szCs w:val="26"/>
                <w:vertAlign w:val="subscript"/>
              </w:rPr>
              <w:t>ср.от</w:t>
            </w:r>
            <w:proofErr w:type="spellEnd"/>
            <w:r w:rsidRPr="00BB509B">
              <w:rPr>
                <w:sz w:val="26"/>
                <w:szCs w:val="26"/>
                <w:vertAlign w:val="subscript"/>
              </w:rPr>
              <w:t>.</w:t>
            </w:r>
            <w:r w:rsidRPr="00BB509B">
              <w:rPr>
                <w:sz w:val="26"/>
                <w:szCs w:val="26"/>
              </w:rPr>
              <w:t xml:space="preserve"> - </w:t>
            </w:r>
          </w:p>
        </w:tc>
        <w:tc>
          <w:tcPr>
            <w:tcW w:w="8903" w:type="dxa"/>
          </w:tcPr>
          <w:p w:rsidR="003864C7" w:rsidRPr="00BB509B" w:rsidRDefault="003864C7" w:rsidP="00D410EE">
            <w:pPr>
              <w:pStyle w:val="230"/>
              <w:ind w:firstLine="43"/>
              <w:rPr>
                <w:sz w:val="26"/>
                <w:szCs w:val="26"/>
              </w:rPr>
            </w:pPr>
            <w:r w:rsidRPr="00BB509B">
              <w:rPr>
                <w:sz w:val="26"/>
                <w:szCs w:val="26"/>
              </w:rPr>
              <w:t xml:space="preserve">средняя температура наружного воздуха за отопительный период, </w:t>
            </w:r>
            <w:proofErr w:type="spellStart"/>
            <w:r w:rsidRPr="00BB509B">
              <w:rPr>
                <w:sz w:val="26"/>
                <w:szCs w:val="26"/>
                <w:vertAlign w:val="superscript"/>
              </w:rPr>
              <w:t>о</w:t>
            </w:r>
            <w:r w:rsidRPr="00BB509B">
              <w:rPr>
                <w:sz w:val="26"/>
                <w:szCs w:val="26"/>
              </w:rPr>
              <w:t>С</w:t>
            </w:r>
            <w:proofErr w:type="spellEnd"/>
            <w:r w:rsidRPr="00BB509B">
              <w:rPr>
                <w:sz w:val="26"/>
                <w:szCs w:val="26"/>
              </w:rPr>
              <w:t>;</w:t>
            </w:r>
          </w:p>
        </w:tc>
      </w:tr>
      <w:tr w:rsidR="003864C7" w:rsidRPr="00BB509B" w:rsidTr="00D410EE">
        <w:tc>
          <w:tcPr>
            <w:tcW w:w="1320" w:type="dxa"/>
          </w:tcPr>
          <w:p w:rsidR="003864C7" w:rsidRPr="00BB509B" w:rsidRDefault="003864C7" w:rsidP="00D410EE">
            <w:pPr>
              <w:jc w:val="right"/>
              <w:rPr>
                <w:sz w:val="26"/>
                <w:szCs w:val="26"/>
              </w:rPr>
            </w:pPr>
            <w:proofErr w:type="spellStart"/>
            <w:proofErr w:type="gramStart"/>
            <w:r w:rsidRPr="00BB509B">
              <w:rPr>
                <w:sz w:val="26"/>
                <w:szCs w:val="26"/>
              </w:rPr>
              <w:t>t</w:t>
            </w:r>
            <w:proofErr w:type="gramEnd"/>
            <w:r w:rsidRPr="00BB509B">
              <w:rPr>
                <w:sz w:val="26"/>
                <w:szCs w:val="26"/>
                <w:vertAlign w:val="subscript"/>
              </w:rPr>
              <w:t>р</w:t>
            </w:r>
            <w:proofErr w:type="spellEnd"/>
            <w:r w:rsidRPr="00BB509B">
              <w:rPr>
                <w:sz w:val="26"/>
                <w:szCs w:val="26"/>
              </w:rPr>
              <w:t xml:space="preserve"> - </w:t>
            </w:r>
          </w:p>
        </w:tc>
        <w:tc>
          <w:tcPr>
            <w:tcW w:w="8903" w:type="dxa"/>
          </w:tcPr>
          <w:p w:rsidR="003864C7" w:rsidRPr="00BB509B" w:rsidRDefault="003864C7" w:rsidP="00D410EE">
            <w:pPr>
              <w:pStyle w:val="230"/>
              <w:ind w:firstLine="43"/>
              <w:rPr>
                <w:sz w:val="26"/>
                <w:szCs w:val="26"/>
              </w:rPr>
            </w:pPr>
            <w:r w:rsidRPr="00BB509B">
              <w:rPr>
                <w:sz w:val="26"/>
                <w:szCs w:val="26"/>
              </w:rPr>
              <w:t xml:space="preserve">расчетная температура наружного воздуха за отопительный период, </w:t>
            </w:r>
            <w:proofErr w:type="spellStart"/>
            <w:r w:rsidRPr="00BB509B">
              <w:rPr>
                <w:sz w:val="26"/>
                <w:szCs w:val="26"/>
                <w:vertAlign w:val="superscript"/>
              </w:rPr>
              <w:t>о</w:t>
            </w:r>
            <w:r w:rsidRPr="00BB509B">
              <w:rPr>
                <w:sz w:val="26"/>
                <w:szCs w:val="26"/>
              </w:rPr>
              <w:t>С</w:t>
            </w:r>
            <w:proofErr w:type="spellEnd"/>
            <w:r w:rsidRPr="00BB509B">
              <w:rPr>
                <w:sz w:val="26"/>
                <w:szCs w:val="26"/>
              </w:rPr>
              <w:t>;</w:t>
            </w:r>
          </w:p>
        </w:tc>
      </w:tr>
      <w:tr w:rsidR="003864C7" w:rsidRPr="00BB509B" w:rsidTr="00D410EE">
        <w:tc>
          <w:tcPr>
            <w:tcW w:w="1320" w:type="dxa"/>
          </w:tcPr>
          <w:p w:rsidR="003864C7" w:rsidRPr="00BB509B" w:rsidRDefault="003864C7" w:rsidP="00D410EE">
            <w:pPr>
              <w:jc w:val="right"/>
              <w:rPr>
                <w:sz w:val="26"/>
                <w:szCs w:val="26"/>
              </w:rPr>
            </w:pPr>
            <w:proofErr w:type="spellStart"/>
            <w:proofErr w:type="gramStart"/>
            <w:r w:rsidRPr="00BB509B">
              <w:rPr>
                <w:sz w:val="26"/>
                <w:szCs w:val="26"/>
              </w:rPr>
              <w:t>Q</w:t>
            </w:r>
            <w:proofErr w:type="gramEnd"/>
            <w:r w:rsidRPr="00BB509B">
              <w:rPr>
                <w:sz w:val="26"/>
                <w:szCs w:val="26"/>
                <w:vertAlign w:val="subscript"/>
              </w:rPr>
              <w:t>гвс</w:t>
            </w:r>
            <w:proofErr w:type="spellEnd"/>
            <w:r w:rsidRPr="00BB509B">
              <w:rPr>
                <w:sz w:val="26"/>
                <w:szCs w:val="26"/>
              </w:rPr>
              <w:t xml:space="preserve"> - </w:t>
            </w:r>
          </w:p>
        </w:tc>
        <w:tc>
          <w:tcPr>
            <w:tcW w:w="8903" w:type="dxa"/>
          </w:tcPr>
          <w:p w:rsidR="003864C7" w:rsidRPr="00BB509B" w:rsidRDefault="003864C7" w:rsidP="00D410EE">
            <w:pPr>
              <w:rPr>
                <w:sz w:val="26"/>
                <w:szCs w:val="26"/>
              </w:rPr>
            </w:pPr>
            <w:r w:rsidRPr="00BB509B">
              <w:rPr>
                <w:sz w:val="26"/>
                <w:szCs w:val="26"/>
              </w:rPr>
              <w:t>расчетная  тепловая нагрузка на ГВС, Гкал/год;</w:t>
            </w:r>
          </w:p>
        </w:tc>
      </w:tr>
    </w:tbl>
    <w:p w:rsidR="003864C7" w:rsidRPr="00BB509B" w:rsidRDefault="003864C7" w:rsidP="003864C7">
      <w:pPr>
        <w:rPr>
          <w:sz w:val="26"/>
          <w:szCs w:val="26"/>
        </w:rPr>
      </w:pPr>
    </w:p>
    <w:p w:rsidR="003864C7" w:rsidRPr="00BB509B" w:rsidRDefault="003864C7" w:rsidP="003864C7">
      <w:pPr>
        <w:rPr>
          <w:sz w:val="26"/>
          <w:szCs w:val="26"/>
        </w:rPr>
      </w:pPr>
      <w:r w:rsidRPr="00BB509B">
        <w:rPr>
          <w:sz w:val="26"/>
          <w:szCs w:val="26"/>
        </w:rPr>
        <w:t>Потребление тепловой энергии на ГВС может быть рассчитано по формуле:</w:t>
      </w:r>
    </w:p>
    <w:p w:rsidR="003864C7" w:rsidRPr="00BB509B" w:rsidRDefault="003864C7" w:rsidP="003864C7">
      <w:pPr>
        <w:spacing w:before="120" w:after="120"/>
        <w:jc w:val="right"/>
        <w:rPr>
          <w:sz w:val="26"/>
          <w:szCs w:val="26"/>
        </w:rPr>
      </w:pPr>
      <w:proofErr w:type="spellStart"/>
      <w:proofErr w:type="gramStart"/>
      <w:r w:rsidRPr="00BB509B">
        <w:rPr>
          <w:sz w:val="26"/>
          <w:szCs w:val="26"/>
        </w:rPr>
        <w:t>Q</w:t>
      </w:r>
      <w:proofErr w:type="gramEnd"/>
      <w:r w:rsidRPr="00BB509B">
        <w:rPr>
          <w:sz w:val="26"/>
          <w:szCs w:val="26"/>
          <w:vertAlign w:val="subscript"/>
        </w:rPr>
        <w:t>гвс</w:t>
      </w:r>
      <w:proofErr w:type="spellEnd"/>
      <w:r w:rsidRPr="00BB509B">
        <w:rPr>
          <w:sz w:val="26"/>
          <w:szCs w:val="26"/>
        </w:rPr>
        <w:t xml:space="preserve"> = </w:t>
      </w:r>
      <w:proofErr w:type="spellStart"/>
      <w:r w:rsidRPr="00BB509B">
        <w:rPr>
          <w:sz w:val="26"/>
          <w:szCs w:val="26"/>
        </w:rPr>
        <w:t>g</w:t>
      </w:r>
      <w:r w:rsidRPr="00BB509B">
        <w:rPr>
          <w:sz w:val="26"/>
          <w:szCs w:val="26"/>
          <w:vertAlign w:val="subscript"/>
        </w:rPr>
        <w:t>гв</w:t>
      </w:r>
      <w:proofErr w:type="spellEnd"/>
      <w:r w:rsidRPr="00BB509B">
        <w:rPr>
          <w:sz w:val="26"/>
          <w:szCs w:val="26"/>
        </w:rPr>
        <w:t>*</w:t>
      </w:r>
      <w:proofErr w:type="spellStart"/>
      <w:r w:rsidRPr="00BB509B">
        <w:rPr>
          <w:sz w:val="26"/>
          <w:szCs w:val="26"/>
        </w:rPr>
        <w:t>n</w:t>
      </w:r>
      <w:r w:rsidRPr="00BB509B">
        <w:rPr>
          <w:sz w:val="26"/>
          <w:szCs w:val="26"/>
          <w:vertAlign w:val="subscript"/>
        </w:rPr>
        <w:t>потр</w:t>
      </w:r>
      <w:proofErr w:type="spellEnd"/>
      <w:r w:rsidRPr="00BB509B">
        <w:rPr>
          <w:sz w:val="26"/>
          <w:szCs w:val="26"/>
          <w:vertAlign w:val="subscript"/>
        </w:rPr>
        <w:t>.</w:t>
      </w:r>
      <w:r w:rsidRPr="00BB509B">
        <w:rPr>
          <w:sz w:val="26"/>
          <w:szCs w:val="26"/>
        </w:rPr>
        <w:t>*</w:t>
      </w:r>
      <w:proofErr w:type="spellStart"/>
      <w:r w:rsidRPr="00BB509B">
        <w:rPr>
          <w:sz w:val="26"/>
          <w:szCs w:val="26"/>
        </w:rPr>
        <w:t>n</w:t>
      </w:r>
      <w:r w:rsidRPr="00BB509B">
        <w:rPr>
          <w:sz w:val="26"/>
          <w:szCs w:val="26"/>
          <w:vertAlign w:val="subscript"/>
        </w:rPr>
        <w:t>гвс</w:t>
      </w:r>
      <w:proofErr w:type="spellEnd"/>
      <w:r w:rsidRPr="00BB509B">
        <w:rPr>
          <w:sz w:val="26"/>
          <w:szCs w:val="26"/>
          <w:vertAlign w:val="subscript"/>
        </w:rPr>
        <w:t xml:space="preserve"> *</w:t>
      </w:r>
      <w:proofErr w:type="spellStart"/>
      <w:r w:rsidRPr="00BB509B">
        <w:rPr>
          <w:sz w:val="26"/>
          <w:szCs w:val="26"/>
        </w:rPr>
        <w:t>q</w:t>
      </w:r>
      <w:r w:rsidRPr="00BB509B">
        <w:rPr>
          <w:sz w:val="26"/>
          <w:szCs w:val="26"/>
          <w:vertAlign w:val="subscript"/>
        </w:rPr>
        <w:t>гв</w:t>
      </w:r>
      <w:proofErr w:type="spellEnd"/>
      <w:r w:rsidRPr="00BB509B">
        <w:rPr>
          <w:sz w:val="26"/>
          <w:szCs w:val="26"/>
        </w:rPr>
        <w:t>/1000   Гкал/год                                                    (</w:t>
      </w:r>
      <w:r>
        <w:rPr>
          <w:sz w:val="26"/>
          <w:szCs w:val="26"/>
        </w:rPr>
        <w:t>2</w:t>
      </w:r>
      <w:r w:rsidRPr="00BB509B">
        <w:rPr>
          <w:sz w:val="26"/>
          <w:szCs w:val="26"/>
        </w:rPr>
        <w:t>)</w:t>
      </w:r>
    </w:p>
    <w:tbl>
      <w:tblPr>
        <w:tblW w:w="10321" w:type="dxa"/>
        <w:tblInd w:w="55" w:type="dxa"/>
        <w:tblLayout w:type="fixed"/>
        <w:tblCellMar>
          <w:top w:w="28" w:type="dxa"/>
          <w:left w:w="55" w:type="dxa"/>
          <w:bottom w:w="28" w:type="dxa"/>
          <w:right w:w="55" w:type="dxa"/>
        </w:tblCellMar>
        <w:tblLook w:val="0000" w:firstRow="0" w:lastRow="0" w:firstColumn="0" w:lastColumn="0" w:noHBand="0" w:noVBand="0"/>
      </w:tblPr>
      <w:tblGrid>
        <w:gridCol w:w="1418"/>
        <w:gridCol w:w="8903"/>
      </w:tblGrid>
      <w:tr w:rsidR="003864C7" w:rsidRPr="001F04DB" w:rsidTr="00D410EE">
        <w:tc>
          <w:tcPr>
            <w:tcW w:w="1418" w:type="dxa"/>
          </w:tcPr>
          <w:p w:rsidR="003864C7" w:rsidRPr="001F04DB" w:rsidRDefault="003864C7" w:rsidP="00D410EE">
            <w:pPr>
              <w:jc w:val="right"/>
              <w:rPr>
                <w:sz w:val="26"/>
                <w:szCs w:val="26"/>
              </w:rPr>
            </w:pPr>
            <w:r w:rsidRPr="001F04DB">
              <w:rPr>
                <w:sz w:val="26"/>
                <w:szCs w:val="26"/>
              </w:rPr>
              <w:t xml:space="preserve">где       </w:t>
            </w:r>
            <w:proofErr w:type="spellStart"/>
            <w:proofErr w:type="gramStart"/>
            <w:r w:rsidRPr="001F04DB">
              <w:rPr>
                <w:sz w:val="26"/>
                <w:szCs w:val="26"/>
              </w:rPr>
              <w:t>g</w:t>
            </w:r>
            <w:proofErr w:type="gramEnd"/>
            <w:r w:rsidRPr="001F04DB">
              <w:rPr>
                <w:sz w:val="26"/>
                <w:szCs w:val="26"/>
                <w:vertAlign w:val="subscript"/>
              </w:rPr>
              <w:t>гв</w:t>
            </w:r>
            <w:proofErr w:type="spellEnd"/>
            <w:r w:rsidRPr="001F04DB">
              <w:rPr>
                <w:sz w:val="26"/>
                <w:szCs w:val="26"/>
              </w:rPr>
              <w:t xml:space="preserve"> -</w:t>
            </w:r>
          </w:p>
        </w:tc>
        <w:tc>
          <w:tcPr>
            <w:tcW w:w="8903" w:type="dxa"/>
          </w:tcPr>
          <w:p w:rsidR="003864C7" w:rsidRPr="001F04DB" w:rsidRDefault="003864C7" w:rsidP="00D410EE">
            <w:pPr>
              <w:pStyle w:val="230"/>
              <w:ind w:firstLine="0"/>
              <w:rPr>
                <w:sz w:val="26"/>
                <w:szCs w:val="26"/>
              </w:rPr>
            </w:pPr>
            <w:r w:rsidRPr="001F04DB">
              <w:rPr>
                <w:sz w:val="26"/>
                <w:szCs w:val="26"/>
              </w:rPr>
              <w:t>норма потребления горячей воды на 1 чел. л/</w:t>
            </w:r>
            <w:proofErr w:type="spellStart"/>
            <w:r w:rsidRPr="001F04DB">
              <w:rPr>
                <w:sz w:val="26"/>
                <w:szCs w:val="26"/>
              </w:rPr>
              <w:t>сут</w:t>
            </w:r>
            <w:proofErr w:type="spellEnd"/>
            <w:r w:rsidRPr="001F04DB">
              <w:rPr>
                <w:sz w:val="26"/>
                <w:szCs w:val="26"/>
              </w:rPr>
              <w:t xml:space="preserve">.,  </w:t>
            </w:r>
            <w:proofErr w:type="spellStart"/>
            <w:proofErr w:type="gramStart"/>
            <w:r w:rsidRPr="001F04DB">
              <w:rPr>
                <w:sz w:val="26"/>
                <w:szCs w:val="26"/>
              </w:rPr>
              <w:t>g</w:t>
            </w:r>
            <w:proofErr w:type="gramEnd"/>
            <w:r w:rsidRPr="001F04DB">
              <w:rPr>
                <w:sz w:val="26"/>
                <w:szCs w:val="26"/>
                <w:vertAlign w:val="subscript"/>
              </w:rPr>
              <w:t>гв</w:t>
            </w:r>
            <w:proofErr w:type="spellEnd"/>
            <w:r w:rsidRPr="001F04DB">
              <w:rPr>
                <w:sz w:val="26"/>
                <w:szCs w:val="26"/>
              </w:rPr>
              <w:t xml:space="preserve"> = 100 л/</w:t>
            </w:r>
            <w:proofErr w:type="spellStart"/>
            <w:r w:rsidRPr="001F04DB">
              <w:rPr>
                <w:sz w:val="26"/>
                <w:szCs w:val="26"/>
              </w:rPr>
              <w:t>сут</w:t>
            </w:r>
            <w:proofErr w:type="spellEnd"/>
            <w:r w:rsidRPr="001F04DB">
              <w:rPr>
                <w:sz w:val="26"/>
                <w:szCs w:val="26"/>
              </w:rPr>
              <w:t>.;</w:t>
            </w:r>
          </w:p>
        </w:tc>
      </w:tr>
      <w:tr w:rsidR="003864C7" w:rsidRPr="001F04DB" w:rsidTr="00D410EE">
        <w:tc>
          <w:tcPr>
            <w:tcW w:w="1418" w:type="dxa"/>
          </w:tcPr>
          <w:p w:rsidR="003864C7" w:rsidRPr="001F04DB" w:rsidRDefault="003864C7" w:rsidP="00D410EE">
            <w:pPr>
              <w:jc w:val="right"/>
              <w:rPr>
                <w:sz w:val="26"/>
                <w:szCs w:val="26"/>
              </w:rPr>
            </w:pPr>
            <w:proofErr w:type="spellStart"/>
            <w:proofErr w:type="gramStart"/>
            <w:r w:rsidRPr="001F04DB">
              <w:rPr>
                <w:sz w:val="26"/>
                <w:szCs w:val="26"/>
              </w:rPr>
              <w:t>n</w:t>
            </w:r>
            <w:proofErr w:type="gramEnd"/>
            <w:r w:rsidRPr="001F04DB">
              <w:rPr>
                <w:sz w:val="26"/>
                <w:szCs w:val="26"/>
                <w:vertAlign w:val="subscript"/>
              </w:rPr>
              <w:t>потр</w:t>
            </w:r>
            <w:proofErr w:type="spellEnd"/>
            <w:r w:rsidRPr="001F04DB">
              <w:rPr>
                <w:sz w:val="26"/>
                <w:szCs w:val="26"/>
                <w:vertAlign w:val="subscript"/>
              </w:rPr>
              <w:t>.</w:t>
            </w:r>
            <w:r w:rsidRPr="001F04DB">
              <w:rPr>
                <w:sz w:val="26"/>
                <w:szCs w:val="26"/>
              </w:rPr>
              <w:t xml:space="preserve"> - </w:t>
            </w:r>
          </w:p>
        </w:tc>
        <w:tc>
          <w:tcPr>
            <w:tcW w:w="8903" w:type="dxa"/>
          </w:tcPr>
          <w:p w:rsidR="003864C7" w:rsidRPr="001F04DB" w:rsidRDefault="003864C7" w:rsidP="00D410EE">
            <w:pPr>
              <w:pStyle w:val="230"/>
              <w:ind w:firstLine="0"/>
              <w:rPr>
                <w:sz w:val="26"/>
                <w:szCs w:val="26"/>
              </w:rPr>
            </w:pPr>
            <w:r w:rsidRPr="001F04DB">
              <w:rPr>
                <w:sz w:val="26"/>
                <w:szCs w:val="26"/>
              </w:rPr>
              <w:t xml:space="preserve">число потребителей (жителей в ИЖД), чел.; </w:t>
            </w:r>
            <w:proofErr w:type="spellStart"/>
            <w:proofErr w:type="gramStart"/>
            <w:r w:rsidRPr="001F04DB">
              <w:rPr>
                <w:sz w:val="26"/>
                <w:szCs w:val="26"/>
              </w:rPr>
              <w:t>n</w:t>
            </w:r>
            <w:proofErr w:type="gramEnd"/>
            <w:r w:rsidRPr="001F04DB">
              <w:rPr>
                <w:sz w:val="26"/>
                <w:szCs w:val="26"/>
                <w:vertAlign w:val="subscript"/>
              </w:rPr>
              <w:t>потр</w:t>
            </w:r>
            <w:proofErr w:type="spellEnd"/>
            <w:r w:rsidRPr="001F04DB">
              <w:rPr>
                <w:sz w:val="26"/>
                <w:szCs w:val="26"/>
                <w:vertAlign w:val="subscript"/>
              </w:rPr>
              <w:t>.</w:t>
            </w:r>
            <w:r w:rsidRPr="001F04DB">
              <w:rPr>
                <w:sz w:val="26"/>
                <w:szCs w:val="26"/>
              </w:rPr>
              <w:t xml:space="preserve"> = </w:t>
            </w:r>
            <w:r>
              <w:rPr>
                <w:sz w:val="26"/>
                <w:szCs w:val="26"/>
              </w:rPr>
              <w:t xml:space="preserve">  </w:t>
            </w:r>
            <w:r w:rsidRPr="001B475D">
              <w:rPr>
                <w:sz w:val="26"/>
                <w:szCs w:val="26"/>
              </w:rPr>
              <w:t>30030/28=1072</w:t>
            </w:r>
            <w:r w:rsidRPr="001F04DB">
              <w:rPr>
                <w:sz w:val="26"/>
                <w:szCs w:val="26"/>
              </w:rPr>
              <w:t xml:space="preserve"> чел</w:t>
            </w:r>
          </w:p>
        </w:tc>
      </w:tr>
      <w:tr w:rsidR="003864C7" w:rsidRPr="001F04DB" w:rsidTr="00D410EE">
        <w:tc>
          <w:tcPr>
            <w:tcW w:w="1418" w:type="dxa"/>
          </w:tcPr>
          <w:p w:rsidR="003864C7" w:rsidRPr="001F04DB" w:rsidRDefault="003864C7" w:rsidP="00D410EE">
            <w:pPr>
              <w:jc w:val="right"/>
              <w:rPr>
                <w:sz w:val="26"/>
                <w:szCs w:val="26"/>
              </w:rPr>
            </w:pPr>
            <w:proofErr w:type="spellStart"/>
            <w:proofErr w:type="gramStart"/>
            <w:r w:rsidRPr="001F04DB">
              <w:rPr>
                <w:sz w:val="26"/>
                <w:szCs w:val="26"/>
              </w:rPr>
              <w:t>q</w:t>
            </w:r>
            <w:proofErr w:type="gramEnd"/>
            <w:r w:rsidRPr="001F04DB">
              <w:rPr>
                <w:sz w:val="26"/>
                <w:szCs w:val="26"/>
                <w:vertAlign w:val="subscript"/>
              </w:rPr>
              <w:t>гв</w:t>
            </w:r>
            <w:proofErr w:type="spellEnd"/>
            <w:r w:rsidRPr="001F04DB">
              <w:rPr>
                <w:sz w:val="26"/>
                <w:szCs w:val="26"/>
              </w:rPr>
              <w:t xml:space="preserve">- </w:t>
            </w:r>
          </w:p>
        </w:tc>
        <w:tc>
          <w:tcPr>
            <w:tcW w:w="8903" w:type="dxa"/>
          </w:tcPr>
          <w:p w:rsidR="003864C7" w:rsidRPr="001F04DB" w:rsidRDefault="003864C7" w:rsidP="00D410EE">
            <w:pPr>
              <w:pStyle w:val="230"/>
              <w:ind w:firstLine="0"/>
              <w:rPr>
                <w:sz w:val="26"/>
                <w:szCs w:val="26"/>
              </w:rPr>
            </w:pPr>
            <w:r w:rsidRPr="001F04DB">
              <w:rPr>
                <w:sz w:val="26"/>
                <w:szCs w:val="26"/>
              </w:rPr>
              <w:t>количество тепловой энергии для нагрева 1 м</w:t>
            </w:r>
            <w:r w:rsidRPr="001F04DB">
              <w:rPr>
                <w:sz w:val="26"/>
                <w:szCs w:val="26"/>
                <w:vertAlign w:val="superscript"/>
              </w:rPr>
              <w:t>3</w:t>
            </w:r>
            <w:r w:rsidRPr="001F04DB">
              <w:rPr>
                <w:sz w:val="26"/>
                <w:szCs w:val="26"/>
              </w:rPr>
              <w:t xml:space="preserve"> воды, Гкал; </w:t>
            </w:r>
          </w:p>
          <w:p w:rsidR="003864C7" w:rsidRPr="001F04DB" w:rsidRDefault="003864C7" w:rsidP="00D410EE">
            <w:pPr>
              <w:pStyle w:val="230"/>
              <w:ind w:firstLine="0"/>
              <w:rPr>
                <w:sz w:val="26"/>
                <w:szCs w:val="26"/>
              </w:rPr>
            </w:pPr>
            <w:r w:rsidRPr="001F04DB">
              <w:rPr>
                <w:sz w:val="26"/>
                <w:szCs w:val="26"/>
              </w:rPr>
              <w:t xml:space="preserve">принимается </w:t>
            </w:r>
            <w:proofErr w:type="spellStart"/>
            <w:proofErr w:type="gramStart"/>
            <w:r w:rsidRPr="001F04DB">
              <w:rPr>
                <w:sz w:val="26"/>
                <w:szCs w:val="26"/>
              </w:rPr>
              <w:t>q</w:t>
            </w:r>
            <w:proofErr w:type="gramEnd"/>
            <w:r w:rsidRPr="001F04DB">
              <w:rPr>
                <w:sz w:val="26"/>
                <w:szCs w:val="26"/>
                <w:vertAlign w:val="subscript"/>
              </w:rPr>
              <w:t>гв</w:t>
            </w:r>
            <w:proofErr w:type="spellEnd"/>
            <w:r w:rsidRPr="001F04DB">
              <w:rPr>
                <w:sz w:val="26"/>
                <w:szCs w:val="26"/>
              </w:rPr>
              <w:t>= 0,052 Гкал/м</w:t>
            </w:r>
            <w:r w:rsidRPr="001F04DB">
              <w:rPr>
                <w:sz w:val="26"/>
                <w:szCs w:val="26"/>
                <w:vertAlign w:val="superscript"/>
              </w:rPr>
              <w:t>3</w:t>
            </w:r>
          </w:p>
        </w:tc>
      </w:tr>
      <w:tr w:rsidR="003864C7" w:rsidRPr="001F04DB" w:rsidTr="00D410EE">
        <w:tc>
          <w:tcPr>
            <w:tcW w:w="1418" w:type="dxa"/>
          </w:tcPr>
          <w:p w:rsidR="003864C7" w:rsidRPr="001F04DB" w:rsidRDefault="003864C7" w:rsidP="00D410EE">
            <w:pPr>
              <w:jc w:val="right"/>
              <w:rPr>
                <w:sz w:val="26"/>
                <w:szCs w:val="26"/>
              </w:rPr>
            </w:pPr>
            <w:proofErr w:type="spellStart"/>
            <w:proofErr w:type="gramStart"/>
            <w:r w:rsidRPr="001F04DB">
              <w:rPr>
                <w:sz w:val="26"/>
                <w:szCs w:val="26"/>
              </w:rPr>
              <w:t>n</w:t>
            </w:r>
            <w:proofErr w:type="gramEnd"/>
            <w:r w:rsidRPr="001F04DB">
              <w:rPr>
                <w:sz w:val="26"/>
                <w:szCs w:val="26"/>
                <w:vertAlign w:val="subscript"/>
              </w:rPr>
              <w:t>гвс</w:t>
            </w:r>
            <w:proofErr w:type="spellEnd"/>
            <w:r w:rsidRPr="001F04DB">
              <w:rPr>
                <w:sz w:val="26"/>
                <w:szCs w:val="26"/>
              </w:rPr>
              <w:t xml:space="preserve">- </w:t>
            </w:r>
          </w:p>
        </w:tc>
        <w:tc>
          <w:tcPr>
            <w:tcW w:w="8903" w:type="dxa"/>
          </w:tcPr>
          <w:p w:rsidR="003864C7" w:rsidRPr="001F04DB" w:rsidRDefault="003864C7" w:rsidP="00D410EE">
            <w:pPr>
              <w:pStyle w:val="230"/>
              <w:ind w:firstLine="0"/>
              <w:rPr>
                <w:sz w:val="26"/>
                <w:szCs w:val="26"/>
              </w:rPr>
            </w:pPr>
            <w:r w:rsidRPr="001F04DB">
              <w:rPr>
                <w:sz w:val="26"/>
                <w:szCs w:val="26"/>
              </w:rPr>
              <w:t xml:space="preserve">период ГВС, </w:t>
            </w:r>
            <w:proofErr w:type="spellStart"/>
            <w:r w:rsidRPr="001F04DB">
              <w:rPr>
                <w:sz w:val="26"/>
                <w:szCs w:val="26"/>
              </w:rPr>
              <w:t>сут</w:t>
            </w:r>
            <w:proofErr w:type="spellEnd"/>
            <w:r w:rsidRPr="001F04DB">
              <w:rPr>
                <w:sz w:val="26"/>
                <w:szCs w:val="26"/>
              </w:rPr>
              <w:t xml:space="preserve">./год; принимается </w:t>
            </w:r>
            <w:proofErr w:type="spellStart"/>
            <w:proofErr w:type="gramStart"/>
            <w:r w:rsidRPr="001F04DB">
              <w:rPr>
                <w:sz w:val="26"/>
                <w:szCs w:val="26"/>
              </w:rPr>
              <w:t>n</w:t>
            </w:r>
            <w:proofErr w:type="gramEnd"/>
            <w:r w:rsidRPr="001F04DB">
              <w:rPr>
                <w:sz w:val="26"/>
                <w:szCs w:val="26"/>
                <w:vertAlign w:val="subscript"/>
              </w:rPr>
              <w:t>гвс</w:t>
            </w:r>
            <w:proofErr w:type="spellEnd"/>
            <w:r w:rsidRPr="001F04DB">
              <w:rPr>
                <w:sz w:val="26"/>
                <w:szCs w:val="26"/>
              </w:rPr>
              <w:t xml:space="preserve">= 365 </w:t>
            </w:r>
            <w:proofErr w:type="spellStart"/>
            <w:r w:rsidRPr="001F04DB">
              <w:rPr>
                <w:sz w:val="26"/>
                <w:szCs w:val="26"/>
              </w:rPr>
              <w:t>сут</w:t>
            </w:r>
            <w:proofErr w:type="spellEnd"/>
            <w:r w:rsidRPr="001F04DB">
              <w:rPr>
                <w:sz w:val="26"/>
                <w:szCs w:val="26"/>
              </w:rPr>
              <w:t>./год</w:t>
            </w:r>
            <w:r>
              <w:rPr>
                <w:sz w:val="26"/>
                <w:szCs w:val="26"/>
              </w:rPr>
              <w:t xml:space="preserve"> </w:t>
            </w:r>
          </w:p>
        </w:tc>
      </w:tr>
    </w:tbl>
    <w:p w:rsidR="003864C7" w:rsidRPr="001F04DB" w:rsidRDefault="003864C7" w:rsidP="003864C7"/>
    <w:p w:rsidR="003864C7" w:rsidRPr="001B475D" w:rsidRDefault="003864C7" w:rsidP="003864C7">
      <w:pPr>
        <w:jc w:val="both"/>
        <w:rPr>
          <w:sz w:val="26"/>
          <w:szCs w:val="26"/>
        </w:rPr>
      </w:pPr>
      <w:r w:rsidRPr="001F04DB">
        <w:rPr>
          <w:sz w:val="26"/>
          <w:szCs w:val="26"/>
        </w:rPr>
        <w:t xml:space="preserve">Количество жителей в индивидуальных домах составляет  </w:t>
      </w:r>
      <w:r w:rsidRPr="001B475D">
        <w:rPr>
          <w:sz w:val="26"/>
          <w:szCs w:val="26"/>
        </w:rPr>
        <w:t>1072 чел.</w:t>
      </w:r>
    </w:p>
    <w:p w:rsidR="003864C7" w:rsidRPr="00281DE0" w:rsidRDefault="003864C7" w:rsidP="003864C7">
      <w:pPr>
        <w:spacing w:before="120" w:after="120"/>
        <w:jc w:val="both"/>
        <w:rPr>
          <w:sz w:val="26"/>
          <w:szCs w:val="26"/>
        </w:rPr>
      </w:pPr>
      <w:proofErr w:type="spellStart"/>
      <w:proofErr w:type="gramStart"/>
      <w:r w:rsidRPr="001B475D">
        <w:rPr>
          <w:sz w:val="26"/>
          <w:szCs w:val="26"/>
        </w:rPr>
        <w:t>Q</w:t>
      </w:r>
      <w:proofErr w:type="gramEnd"/>
      <w:r w:rsidRPr="001B475D">
        <w:rPr>
          <w:sz w:val="26"/>
          <w:szCs w:val="26"/>
          <w:vertAlign w:val="subscript"/>
        </w:rPr>
        <w:t>гвс</w:t>
      </w:r>
      <w:proofErr w:type="spellEnd"/>
      <w:r w:rsidRPr="001B475D">
        <w:rPr>
          <w:sz w:val="26"/>
          <w:szCs w:val="26"/>
        </w:rPr>
        <w:t xml:space="preserve"> = 100*1072 *365*0,</w:t>
      </w:r>
      <w:r w:rsidRPr="00281DE0">
        <w:rPr>
          <w:sz w:val="26"/>
          <w:szCs w:val="26"/>
        </w:rPr>
        <w:t xml:space="preserve">052/1000   = 2034,7   Гкал/год </w:t>
      </w:r>
    </w:p>
    <w:p w:rsidR="003864C7" w:rsidRPr="00281DE0" w:rsidRDefault="003864C7" w:rsidP="003864C7">
      <w:pPr>
        <w:spacing w:before="120" w:after="120"/>
        <w:jc w:val="both"/>
        <w:rPr>
          <w:sz w:val="26"/>
          <w:szCs w:val="26"/>
        </w:rPr>
      </w:pPr>
      <w:r w:rsidRPr="00281DE0">
        <w:rPr>
          <w:sz w:val="26"/>
          <w:szCs w:val="26"/>
        </w:rPr>
        <w:t>Расчетная тепловая нагрузка на ГВС определяется как среднечасовая на эти цели.</w:t>
      </w:r>
    </w:p>
    <w:p w:rsidR="003864C7" w:rsidRPr="00281DE0" w:rsidRDefault="003864C7" w:rsidP="003864C7">
      <w:pPr>
        <w:spacing w:before="120" w:after="120"/>
        <w:jc w:val="both"/>
        <w:rPr>
          <w:sz w:val="26"/>
          <w:szCs w:val="26"/>
        </w:rPr>
      </w:pPr>
      <w:proofErr w:type="spellStart"/>
      <w:proofErr w:type="gramStart"/>
      <w:r w:rsidRPr="00281DE0">
        <w:rPr>
          <w:sz w:val="26"/>
          <w:szCs w:val="26"/>
        </w:rPr>
        <w:t>Q</w:t>
      </w:r>
      <w:proofErr w:type="gramEnd"/>
      <w:r w:rsidRPr="00281DE0">
        <w:rPr>
          <w:sz w:val="26"/>
          <w:szCs w:val="26"/>
          <w:vertAlign w:val="subscript"/>
        </w:rPr>
        <w:t>огвс</w:t>
      </w:r>
      <w:proofErr w:type="spellEnd"/>
      <w:r w:rsidRPr="00281DE0">
        <w:rPr>
          <w:sz w:val="26"/>
          <w:szCs w:val="26"/>
        </w:rPr>
        <w:t xml:space="preserve"> =  2034,7/8760 = 0,232  Гкал/ч   </w:t>
      </w:r>
    </w:p>
    <w:p w:rsidR="003864C7" w:rsidRPr="00281DE0" w:rsidRDefault="003864C7" w:rsidP="003864C7">
      <w:pPr>
        <w:tabs>
          <w:tab w:val="left" w:pos="0"/>
        </w:tabs>
        <w:spacing w:before="120" w:after="120"/>
        <w:jc w:val="both"/>
        <w:rPr>
          <w:sz w:val="26"/>
          <w:szCs w:val="26"/>
        </w:rPr>
      </w:pPr>
      <w:r w:rsidRPr="00281DE0">
        <w:rPr>
          <w:sz w:val="26"/>
          <w:szCs w:val="26"/>
        </w:rPr>
        <w:lastRenderedPageBreak/>
        <w:t>Для всего прироста площадей индивидуальной застройки увеличение потребления тепловой энергии на отопление будет составлять:</w:t>
      </w:r>
    </w:p>
    <w:p w:rsidR="003864C7" w:rsidRPr="00281DE0" w:rsidRDefault="003864C7" w:rsidP="003864C7">
      <w:pPr>
        <w:tabs>
          <w:tab w:val="left" w:pos="0"/>
        </w:tabs>
        <w:spacing w:before="120" w:after="120"/>
        <w:jc w:val="both"/>
        <w:rPr>
          <w:sz w:val="26"/>
          <w:szCs w:val="26"/>
        </w:rPr>
      </w:pPr>
      <w:r w:rsidRPr="00281DE0">
        <w:rPr>
          <w:sz w:val="26"/>
          <w:szCs w:val="26"/>
          <w:lang w:val="en-US"/>
        </w:rPr>
        <w:t>ΔQ</w:t>
      </w:r>
      <w:proofErr w:type="spellStart"/>
      <w:r w:rsidRPr="00281DE0">
        <w:rPr>
          <w:sz w:val="26"/>
          <w:szCs w:val="26"/>
          <w:vertAlign w:val="subscript"/>
        </w:rPr>
        <w:t>инд.от</w:t>
      </w:r>
      <w:proofErr w:type="spellEnd"/>
      <w:r w:rsidRPr="00281DE0">
        <w:rPr>
          <w:sz w:val="26"/>
          <w:szCs w:val="26"/>
          <w:vertAlign w:val="subscript"/>
        </w:rPr>
        <w:t xml:space="preserve">. </w:t>
      </w:r>
      <w:r w:rsidRPr="00281DE0">
        <w:rPr>
          <w:sz w:val="26"/>
          <w:szCs w:val="26"/>
        </w:rPr>
        <w:t>= 189</w:t>
      </w:r>
      <w:proofErr w:type="gramStart"/>
      <w:r w:rsidRPr="00281DE0">
        <w:rPr>
          <w:sz w:val="26"/>
          <w:szCs w:val="26"/>
        </w:rPr>
        <w:t>,75</w:t>
      </w:r>
      <w:proofErr w:type="gramEnd"/>
      <w:r w:rsidRPr="00281DE0">
        <w:rPr>
          <w:sz w:val="26"/>
          <w:szCs w:val="26"/>
        </w:rPr>
        <w:t>*1000</w:t>
      </w:r>
      <w:r w:rsidRPr="00281DE0">
        <w:rPr>
          <w:bCs/>
          <w:sz w:val="26"/>
          <w:szCs w:val="26"/>
        </w:rPr>
        <w:t>/1000</w:t>
      </w:r>
      <w:r w:rsidRPr="00281DE0">
        <w:rPr>
          <w:sz w:val="26"/>
          <w:szCs w:val="26"/>
        </w:rPr>
        <w:t xml:space="preserve"> = 189,75 МВт*ч/го</w:t>
      </w:r>
      <w:r w:rsidR="005E0BB4">
        <w:rPr>
          <w:sz w:val="26"/>
          <w:szCs w:val="26"/>
        </w:rPr>
        <w:t>д= 163,2</w:t>
      </w:r>
      <w:r w:rsidRPr="00281DE0">
        <w:rPr>
          <w:sz w:val="26"/>
          <w:szCs w:val="26"/>
        </w:rPr>
        <w:t xml:space="preserve"> Гкал/год. </w:t>
      </w:r>
    </w:p>
    <w:p w:rsidR="003864C7" w:rsidRPr="00281DE0" w:rsidRDefault="003864C7" w:rsidP="003864C7">
      <w:pPr>
        <w:tabs>
          <w:tab w:val="left" w:pos="0"/>
        </w:tabs>
        <w:spacing w:before="120" w:after="120"/>
        <w:jc w:val="both"/>
        <w:rPr>
          <w:sz w:val="26"/>
          <w:szCs w:val="26"/>
        </w:rPr>
      </w:pPr>
      <w:r w:rsidRPr="00281DE0">
        <w:rPr>
          <w:sz w:val="26"/>
          <w:szCs w:val="26"/>
        </w:rPr>
        <w:t>Прирост среднечасовой тепловой нагрузки на отопление составит:</w:t>
      </w:r>
    </w:p>
    <w:p w:rsidR="003864C7" w:rsidRPr="00281DE0" w:rsidRDefault="003864C7" w:rsidP="003864C7">
      <w:pPr>
        <w:tabs>
          <w:tab w:val="left" w:pos="0"/>
        </w:tabs>
        <w:spacing w:before="120" w:after="120"/>
        <w:jc w:val="both"/>
        <w:rPr>
          <w:sz w:val="26"/>
          <w:szCs w:val="26"/>
        </w:rPr>
      </w:pPr>
      <w:r w:rsidRPr="00281DE0">
        <w:rPr>
          <w:sz w:val="26"/>
          <w:szCs w:val="26"/>
          <w:lang w:val="en-US"/>
        </w:rPr>
        <w:t>ΔQ</w:t>
      </w:r>
      <w:r w:rsidRPr="00281DE0">
        <w:rPr>
          <w:sz w:val="26"/>
          <w:szCs w:val="26"/>
          <w:vertAlign w:val="subscript"/>
        </w:rPr>
        <w:t>0инд.от.</w:t>
      </w:r>
      <w:r w:rsidRPr="00281DE0">
        <w:rPr>
          <w:sz w:val="26"/>
          <w:szCs w:val="26"/>
        </w:rPr>
        <w:t xml:space="preserve"> = 163</w:t>
      </w:r>
      <w:proofErr w:type="gramStart"/>
      <w:r w:rsidRPr="00281DE0">
        <w:rPr>
          <w:sz w:val="26"/>
          <w:szCs w:val="26"/>
        </w:rPr>
        <w:t>,2</w:t>
      </w:r>
      <w:proofErr w:type="gramEnd"/>
      <w:r w:rsidRPr="00281DE0">
        <w:rPr>
          <w:sz w:val="26"/>
          <w:szCs w:val="26"/>
        </w:rPr>
        <w:t xml:space="preserve">/5184 =   0,031 Гкал/ч;  </w:t>
      </w:r>
    </w:p>
    <w:p w:rsidR="003864C7" w:rsidRPr="00281DE0" w:rsidRDefault="003864C7" w:rsidP="003864C7">
      <w:pPr>
        <w:tabs>
          <w:tab w:val="left" w:pos="0"/>
        </w:tabs>
        <w:spacing w:before="120" w:after="120"/>
        <w:jc w:val="both"/>
        <w:rPr>
          <w:sz w:val="26"/>
          <w:szCs w:val="26"/>
        </w:rPr>
      </w:pPr>
      <w:r w:rsidRPr="00281DE0">
        <w:rPr>
          <w:sz w:val="26"/>
          <w:szCs w:val="26"/>
        </w:rPr>
        <w:t>Прирост расчетной (максимальной) тепловой нагрузки на отопление составит:</w:t>
      </w:r>
    </w:p>
    <w:p w:rsidR="003864C7" w:rsidRPr="001F04DB" w:rsidRDefault="003864C7" w:rsidP="003864C7">
      <w:pPr>
        <w:tabs>
          <w:tab w:val="left" w:pos="0"/>
        </w:tabs>
        <w:spacing w:before="120" w:after="120"/>
        <w:jc w:val="both"/>
        <w:rPr>
          <w:sz w:val="26"/>
          <w:szCs w:val="26"/>
        </w:rPr>
      </w:pPr>
      <w:r w:rsidRPr="00281DE0">
        <w:rPr>
          <w:sz w:val="26"/>
          <w:szCs w:val="26"/>
          <w:lang w:val="en-US"/>
        </w:rPr>
        <w:t>ΔQ</w:t>
      </w:r>
      <w:r w:rsidRPr="00281DE0">
        <w:rPr>
          <w:sz w:val="26"/>
          <w:szCs w:val="26"/>
          <w:vertAlign w:val="subscript"/>
        </w:rPr>
        <w:t>0инд.от.</w:t>
      </w:r>
      <w:r w:rsidRPr="00281DE0">
        <w:rPr>
          <w:sz w:val="26"/>
          <w:szCs w:val="26"/>
        </w:rPr>
        <w:t xml:space="preserve"> = 0,031 *(20+29)</w:t>
      </w:r>
      <w:proofErr w:type="gramStart"/>
      <w:r w:rsidRPr="00281DE0">
        <w:rPr>
          <w:sz w:val="26"/>
          <w:szCs w:val="26"/>
        </w:rPr>
        <w:t>/(</w:t>
      </w:r>
      <w:proofErr w:type="gramEnd"/>
      <w:r w:rsidRPr="00281DE0">
        <w:rPr>
          <w:sz w:val="26"/>
          <w:szCs w:val="26"/>
        </w:rPr>
        <w:t>20+3,6) =  0,065  Гкал/ч;</w:t>
      </w:r>
      <w:r w:rsidRPr="001F04DB">
        <w:rPr>
          <w:sz w:val="26"/>
          <w:szCs w:val="26"/>
        </w:rPr>
        <w:t xml:space="preserve">  </w:t>
      </w:r>
    </w:p>
    <w:p w:rsidR="003864C7" w:rsidRPr="001F04DB" w:rsidRDefault="003864C7" w:rsidP="003864C7">
      <w:pPr>
        <w:tabs>
          <w:tab w:val="left" w:pos="0"/>
        </w:tabs>
        <w:spacing w:before="120" w:after="120"/>
        <w:jc w:val="both"/>
        <w:rPr>
          <w:sz w:val="26"/>
          <w:szCs w:val="26"/>
        </w:rPr>
      </w:pPr>
      <w:r w:rsidRPr="001F04DB">
        <w:rPr>
          <w:sz w:val="26"/>
          <w:szCs w:val="26"/>
        </w:rPr>
        <w:t xml:space="preserve">Прироста численности населения в индивидуальных домах не будет. При этом будет ежегодно расти обеспеченность жилой площадью на </w:t>
      </w:r>
      <w:r w:rsidR="005E0BB4">
        <w:rPr>
          <w:sz w:val="26"/>
          <w:szCs w:val="26"/>
        </w:rPr>
        <w:t xml:space="preserve">величину: </w:t>
      </w:r>
      <w:r w:rsidRPr="001B475D">
        <w:rPr>
          <w:sz w:val="26"/>
          <w:szCs w:val="26"/>
        </w:rPr>
        <w:t>1000/1072=  0,93 м</w:t>
      </w:r>
      <w:proofErr w:type="gramStart"/>
      <w:r w:rsidRPr="001B475D">
        <w:rPr>
          <w:sz w:val="26"/>
          <w:szCs w:val="26"/>
          <w:vertAlign w:val="superscript"/>
        </w:rPr>
        <w:t>2</w:t>
      </w:r>
      <w:proofErr w:type="gramEnd"/>
      <w:r w:rsidRPr="001B475D">
        <w:rPr>
          <w:sz w:val="26"/>
          <w:szCs w:val="26"/>
        </w:rPr>
        <w:t>/чел.</w:t>
      </w:r>
      <w:r w:rsidRPr="001F04DB">
        <w:rPr>
          <w:sz w:val="26"/>
          <w:szCs w:val="26"/>
        </w:rPr>
        <w:t xml:space="preserve">  </w:t>
      </w:r>
    </w:p>
    <w:p w:rsidR="003864C7" w:rsidRPr="00755B5B" w:rsidRDefault="003864C7" w:rsidP="003864C7">
      <w:pPr>
        <w:tabs>
          <w:tab w:val="left" w:pos="0"/>
        </w:tabs>
        <w:spacing w:before="120" w:after="120"/>
        <w:jc w:val="both"/>
        <w:rPr>
          <w:sz w:val="26"/>
          <w:szCs w:val="26"/>
        </w:rPr>
      </w:pPr>
      <w:r w:rsidRPr="001F04DB">
        <w:rPr>
          <w:sz w:val="26"/>
          <w:szCs w:val="26"/>
        </w:rPr>
        <w:t>По этой же причине не произойдет увеличение потребления горячей воды и потребление тепловой энергии на ГВС.</w:t>
      </w:r>
      <w:r>
        <w:rPr>
          <w:sz w:val="26"/>
          <w:szCs w:val="26"/>
        </w:rPr>
        <w:t xml:space="preserve"> </w:t>
      </w:r>
    </w:p>
    <w:p w:rsidR="003864C7" w:rsidRPr="001F04DB" w:rsidRDefault="003864C7" w:rsidP="003864C7">
      <w:pPr>
        <w:tabs>
          <w:tab w:val="left" w:pos="0"/>
        </w:tabs>
        <w:spacing w:before="120"/>
        <w:jc w:val="both"/>
        <w:rPr>
          <w:sz w:val="26"/>
          <w:szCs w:val="26"/>
        </w:rPr>
      </w:pPr>
      <w:r w:rsidRPr="00755B5B">
        <w:rPr>
          <w:sz w:val="26"/>
          <w:szCs w:val="26"/>
        </w:rPr>
        <w:t xml:space="preserve">Ежегодный прирост </w:t>
      </w:r>
      <w:r w:rsidRPr="001F04DB">
        <w:rPr>
          <w:sz w:val="26"/>
          <w:szCs w:val="26"/>
        </w:rPr>
        <w:t>расчетной (максимальной) тепловой нагрузки на отопление и ГВС составит:</w:t>
      </w:r>
    </w:p>
    <w:p w:rsidR="003864C7" w:rsidRPr="001F04DB" w:rsidRDefault="003864C7" w:rsidP="003864C7">
      <w:pPr>
        <w:tabs>
          <w:tab w:val="left" w:pos="0"/>
        </w:tabs>
        <w:spacing w:after="120"/>
        <w:jc w:val="both"/>
        <w:rPr>
          <w:sz w:val="26"/>
          <w:szCs w:val="26"/>
        </w:rPr>
      </w:pPr>
      <w:r w:rsidRPr="001F04DB">
        <w:rPr>
          <w:sz w:val="26"/>
          <w:szCs w:val="26"/>
          <w:lang w:val="en-US"/>
        </w:rPr>
        <w:t>ΔQ</w:t>
      </w:r>
      <w:r w:rsidRPr="001F04DB">
        <w:rPr>
          <w:sz w:val="26"/>
          <w:szCs w:val="26"/>
          <w:vertAlign w:val="subscript"/>
        </w:rPr>
        <w:t>0инд.от</w:t>
      </w:r>
      <w:proofErr w:type="gramStart"/>
      <w:r w:rsidRPr="001F04DB">
        <w:rPr>
          <w:sz w:val="26"/>
          <w:szCs w:val="26"/>
          <w:vertAlign w:val="subscript"/>
        </w:rPr>
        <w:t>.+</w:t>
      </w:r>
      <w:proofErr w:type="gramEnd"/>
      <w:r w:rsidRPr="001B475D">
        <w:rPr>
          <w:sz w:val="26"/>
          <w:szCs w:val="26"/>
          <w:vertAlign w:val="subscript"/>
        </w:rPr>
        <w:t>ГВС</w:t>
      </w:r>
      <w:r w:rsidRPr="001B475D">
        <w:rPr>
          <w:sz w:val="26"/>
          <w:szCs w:val="26"/>
        </w:rPr>
        <w:t xml:space="preserve"> = 0,065+0 = 0,065 Гкал/ч</w:t>
      </w:r>
      <w:r w:rsidRPr="001F04DB">
        <w:rPr>
          <w:sz w:val="26"/>
          <w:szCs w:val="26"/>
        </w:rPr>
        <w:t xml:space="preserve">  </w:t>
      </w:r>
    </w:p>
    <w:p w:rsidR="003864C7" w:rsidRPr="001F04DB" w:rsidRDefault="003864C7" w:rsidP="003864C7">
      <w:pPr>
        <w:tabs>
          <w:tab w:val="left" w:pos="0"/>
        </w:tabs>
        <w:spacing w:before="120" w:after="120"/>
        <w:jc w:val="both"/>
        <w:rPr>
          <w:sz w:val="26"/>
          <w:szCs w:val="26"/>
        </w:rPr>
      </w:pPr>
      <w:r w:rsidRPr="001F04DB">
        <w:rPr>
          <w:sz w:val="26"/>
          <w:szCs w:val="26"/>
        </w:rPr>
        <w:t>В абсолютном выражении прирост потребления тепловой энергии составит:</w:t>
      </w:r>
    </w:p>
    <w:p w:rsidR="003864C7" w:rsidRPr="001F04DB" w:rsidRDefault="003864C7" w:rsidP="003864C7">
      <w:pPr>
        <w:tabs>
          <w:tab w:val="left" w:pos="0"/>
        </w:tabs>
        <w:spacing w:before="120" w:after="120"/>
        <w:jc w:val="both"/>
        <w:rPr>
          <w:sz w:val="26"/>
          <w:szCs w:val="26"/>
        </w:rPr>
      </w:pPr>
      <w:r w:rsidRPr="001F04DB">
        <w:rPr>
          <w:sz w:val="26"/>
          <w:szCs w:val="26"/>
          <w:lang w:val="en-US"/>
        </w:rPr>
        <w:t>ΔQ</w:t>
      </w:r>
      <w:proofErr w:type="spellStart"/>
      <w:r w:rsidRPr="001F04DB">
        <w:rPr>
          <w:sz w:val="26"/>
          <w:szCs w:val="26"/>
          <w:vertAlign w:val="subscript"/>
        </w:rPr>
        <w:t>инд.от</w:t>
      </w:r>
      <w:proofErr w:type="spellEnd"/>
      <w:r w:rsidRPr="001F04DB">
        <w:rPr>
          <w:sz w:val="26"/>
          <w:szCs w:val="26"/>
          <w:vertAlign w:val="subscript"/>
        </w:rPr>
        <w:t>.</w:t>
      </w:r>
      <w:r>
        <w:rPr>
          <w:sz w:val="26"/>
          <w:szCs w:val="26"/>
        </w:rPr>
        <w:t xml:space="preserve"> =</w:t>
      </w:r>
      <w:r w:rsidRPr="001F04DB">
        <w:rPr>
          <w:sz w:val="26"/>
          <w:szCs w:val="26"/>
        </w:rPr>
        <w:t xml:space="preserve"> </w:t>
      </w:r>
      <w:r w:rsidRPr="001B475D">
        <w:rPr>
          <w:sz w:val="26"/>
          <w:szCs w:val="26"/>
        </w:rPr>
        <w:t>163</w:t>
      </w:r>
      <w:proofErr w:type="gramStart"/>
      <w:r w:rsidRPr="001B475D">
        <w:rPr>
          <w:sz w:val="26"/>
          <w:szCs w:val="26"/>
        </w:rPr>
        <w:t>,2</w:t>
      </w:r>
      <w:proofErr w:type="gramEnd"/>
      <w:r w:rsidRPr="001B475D">
        <w:rPr>
          <w:sz w:val="26"/>
          <w:szCs w:val="26"/>
        </w:rPr>
        <w:t>+0 =163,2  Гкал/год</w:t>
      </w:r>
      <w:r w:rsidRPr="001F04DB">
        <w:rPr>
          <w:sz w:val="26"/>
          <w:szCs w:val="26"/>
        </w:rPr>
        <w:t xml:space="preserve">   </w:t>
      </w:r>
    </w:p>
    <w:p w:rsidR="003864C7" w:rsidRPr="001F04DB" w:rsidRDefault="003864C7" w:rsidP="003864C7">
      <w:pPr>
        <w:tabs>
          <w:tab w:val="left" w:pos="0"/>
        </w:tabs>
        <w:spacing w:before="120" w:after="120"/>
        <w:jc w:val="both"/>
        <w:rPr>
          <w:sz w:val="26"/>
          <w:szCs w:val="26"/>
        </w:rPr>
      </w:pPr>
      <w:r w:rsidRPr="001F04DB">
        <w:rPr>
          <w:sz w:val="26"/>
          <w:szCs w:val="26"/>
        </w:rPr>
        <w:t>Существующее потребление тепловой энергии на отопление имеющегося индивидуального жилого фонда составляет:</w:t>
      </w:r>
    </w:p>
    <w:p w:rsidR="003864C7" w:rsidRPr="001B475D" w:rsidRDefault="003864C7" w:rsidP="003864C7">
      <w:pPr>
        <w:tabs>
          <w:tab w:val="left" w:pos="0"/>
        </w:tabs>
        <w:spacing w:before="120" w:after="120"/>
        <w:jc w:val="both"/>
        <w:rPr>
          <w:sz w:val="26"/>
          <w:szCs w:val="26"/>
        </w:rPr>
      </w:pPr>
      <w:r w:rsidRPr="001F04DB">
        <w:rPr>
          <w:sz w:val="26"/>
          <w:szCs w:val="26"/>
          <w:lang w:val="en-US"/>
        </w:rPr>
        <w:t>Q</w:t>
      </w:r>
      <w:proofErr w:type="spellStart"/>
      <w:r w:rsidRPr="001F04DB">
        <w:rPr>
          <w:sz w:val="26"/>
          <w:szCs w:val="26"/>
          <w:vertAlign w:val="subscript"/>
        </w:rPr>
        <w:t>инд.от</w:t>
      </w:r>
      <w:proofErr w:type="spellEnd"/>
      <w:r w:rsidRPr="001F04DB">
        <w:rPr>
          <w:sz w:val="26"/>
          <w:szCs w:val="26"/>
          <w:vertAlign w:val="subscript"/>
        </w:rPr>
        <w:t>.</w:t>
      </w:r>
      <w:r w:rsidRPr="001F04DB">
        <w:rPr>
          <w:sz w:val="26"/>
          <w:szCs w:val="26"/>
        </w:rPr>
        <w:t xml:space="preserve"> = </w:t>
      </w:r>
      <w:r w:rsidRPr="001B475D">
        <w:rPr>
          <w:bCs/>
          <w:sz w:val="26"/>
          <w:szCs w:val="26"/>
        </w:rPr>
        <w:t>189</w:t>
      </w:r>
      <w:proofErr w:type="gramStart"/>
      <w:r w:rsidRPr="001B475D">
        <w:rPr>
          <w:bCs/>
          <w:sz w:val="26"/>
          <w:szCs w:val="26"/>
        </w:rPr>
        <w:t>,75</w:t>
      </w:r>
      <w:proofErr w:type="gramEnd"/>
      <w:r w:rsidRPr="001B475D">
        <w:rPr>
          <w:bCs/>
          <w:sz w:val="26"/>
          <w:szCs w:val="26"/>
        </w:rPr>
        <w:t>*</w:t>
      </w:r>
      <w:r w:rsidRPr="001B475D">
        <w:rPr>
          <w:sz w:val="26"/>
          <w:szCs w:val="26"/>
        </w:rPr>
        <w:t>30</w:t>
      </w:r>
      <w:r>
        <w:rPr>
          <w:sz w:val="26"/>
          <w:szCs w:val="26"/>
        </w:rPr>
        <w:t>,03</w:t>
      </w:r>
      <w:r w:rsidRPr="001B475D">
        <w:rPr>
          <w:sz w:val="26"/>
          <w:szCs w:val="26"/>
        </w:rPr>
        <w:t xml:space="preserve"> = </w:t>
      </w:r>
      <w:r>
        <w:rPr>
          <w:sz w:val="26"/>
          <w:szCs w:val="26"/>
        </w:rPr>
        <w:t>5698,3</w:t>
      </w:r>
      <w:r w:rsidRPr="001B475D">
        <w:rPr>
          <w:sz w:val="26"/>
          <w:szCs w:val="26"/>
        </w:rPr>
        <w:t xml:space="preserve"> МВт*ч/год = </w:t>
      </w:r>
      <w:r>
        <w:rPr>
          <w:sz w:val="26"/>
          <w:szCs w:val="26"/>
        </w:rPr>
        <w:t>4900,5</w:t>
      </w:r>
      <w:r w:rsidRPr="001B475D">
        <w:rPr>
          <w:sz w:val="26"/>
          <w:szCs w:val="26"/>
        </w:rPr>
        <w:t xml:space="preserve"> Гкал/год  </w:t>
      </w:r>
    </w:p>
    <w:p w:rsidR="003864C7" w:rsidRPr="00281DE0" w:rsidRDefault="003864C7" w:rsidP="003864C7">
      <w:pPr>
        <w:tabs>
          <w:tab w:val="left" w:pos="0"/>
        </w:tabs>
        <w:spacing w:before="120" w:after="120"/>
        <w:jc w:val="both"/>
        <w:rPr>
          <w:sz w:val="26"/>
          <w:szCs w:val="26"/>
        </w:rPr>
      </w:pPr>
      <w:r w:rsidRPr="001B475D">
        <w:rPr>
          <w:sz w:val="26"/>
          <w:szCs w:val="26"/>
        </w:rPr>
        <w:t xml:space="preserve">Расчетная тепловая нагрузка на </w:t>
      </w:r>
      <w:r w:rsidRPr="00281DE0">
        <w:rPr>
          <w:sz w:val="26"/>
          <w:szCs w:val="26"/>
        </w:rPr>
        <w:t>отопление имеющегося индивидуального жилого фонда составляет:</w:t>
      </w:r>
    </w:p>
    <w:p w:rsidR="003864C7" w:rsidRPr="00281DE0" w:rsidRDefault="003864C7" w:rsidP="003864C7">
      <w:pPr>
        <w:tabs>
          <w:tab w:val="left" w:pos="0"/>
        </w:tabs>
        <w:spacing w:before="120" w:after="120"/>
        <w:jc w:val="both"/>
        <w:rPr>
          <w:sz w:val="26"/>
          <w:szCs w:val="26"/>
        </w:rPr>
      </w:pPr>
      <w:r w:rsidRPr="00281DE0">
        <w:rPr>
          <w:sz w:val="26"/>
          <w:szCs w:val="26"/>
          <w:lang w:val="en-US"/>
        </w:rPr>
        <w:t>Q</w:t>
      </w:r>
      <w:r w:rsidRPr="00281DE0">
        <w:rPr>
          <w:sz w:val="26"/>
          <w:szCs w:val="26"/>
          <w:vertAlign w:val="subscript"/>
        </w:rPr>
        <w:t>0инд.от.</w:t>
      </w:r>
      <w:r w:rsidRPr="00281DE0">
        <w:rPr>
          <w:sz w:val="26"/>
          <w:szCs w:val="26"/>
        </w:rPr>
        <w:t xml:space="preserve"> = (4</w:t>
      </w:r>
      <w:r w:rsidR="006D58F6">
        <w:rPr>
          <w:sz w:val="26"/>
          <w:szCs w:val="26"/>
        </w:rPr>
        <w:t>900</w:t>
      </w:r>
      <w:proofErr w:type="gramStart"/>
      <w:r w:rsidR="006D58F6">
        <w:rPr>
          <w:sz w:val="26"/>
          <w:szCs w:val="26"/>
        </w:rPr>
        <w:t>,5</w:t>
      </w:r>
      <w:proofErr w:type="gramEnd"/>
      <w:r w:rsidRPr="00281DE0">
        <w:rPr>
          <w:sz w:val="26"/>
          <w:szCs w:val="26"/>
        </w:rPr>
        <w:t xml:space="preserve">/5184)*(20+29)/(20+3,6) = 1,961   Гкал/ч      </w:t>
      </w:r>
    </w:p>
    <w:p w:rsidR="003864C7" w:rsidRDefault="003864C7" w:rsidP="003864C7">
      <w:pPr>
        <w:tabs>
          <w:tab w:val="left" w:pos="0"/>
        </w:tabs>
        <w:spacing w:before="120"/>
        <w:ind w:firstLine="567"/>
        <w:jc w:val="both"/>
        <w:rPr>
          <w:sz w:val="26"/>
          <w:szCs w:val="26"/>
        </w:rPr>
      </w:pPr>
      <w:r w:rsidRPr="00281DE0">
        <w:rPr>
          <w:sz w:val="26"/>
          <w:szCs w:val="26"/>
        </w:rPr>
        <w:t>Горячее водоснабжение индивидуального жилого фонда производится с помощью газовых или электрических водонагревателей.</w:t>
      </w:r>
      <w:r w:rsidRPr="00E0460F">
        <w:rPr>
          <w:sz w:val="26"/>
          <w:szCs w:val="26"/>
        </w:rPr>
        <w:t xml:space="preserve"> </w:t>
      </w:r>
    </w:p>
    <w:p w:rsidR="003864C7" w:rsidRDefault="003864C7" w:rsidP="003864C7">
      <w:pPr>
        <w:tabs>
          <w:tab w:val="left" w:pos="0"/>
        </w:tabs>
        <w:spacing w:after="120"/>
        <w:jc w:val="both"/>
        <w:rPr>
          <w:sz w:val="26"/>
          <w:szCs w:val="26"/>
        </w:rPr>
      </w:pPr>
      <w:r>
        <w:rPr>
          <w:sz w:val="26"/>
          <w:szCs w:val="26"/>
        </w:rPr>
        <w:tab/>
        <w:t>Плановое и фактическое потребление тепловой энергии от котельных за 2023 год приведено в таблице 1.10.1.</w:t>
      </w:r>
      <w:r w:rsidRPr="00755B5B">
        <w:rPr>
          <w:sz w:val="26"/>
          <w:szCs w:val="26"/>
        </w:rPr>
        <w:t xml:space="preserve"> </w:t>
      </w:r>
      <w:r>
        <w:rPr>
          <w:sz w:val="26"/>
          <w:szCs w:val="26"/>
        </w:rPr>
        <w:t>Перспективное (прогнозное) потребление тепловой энергии от котельных рассчитывается по формуле:</w:t>
      </w:r>
    </w:p>
    <w:p w:rsidR="003864C7" w:rsidRDefault="003864C7" w:rsidP="003864C7">
      <w:pPr>
        <w:tabs>
          <w:tab w:val="left" w:pos="0"/>
        </w:tabs>
        <w:spacing w:before="120" w:after="120"/>
        <w:jc w:val="right"/>
        <w:rPr>
          <w:sz w:val="26"/>
          <w:szCs w:val="26"/>
        </w:rPr>
      </w:pPr>
      <w:r w:rsidRPr="00755B5B">
        <w:rPr>
          <w:sz w:val="26"/>
          <w:szCs w:val="26"/>
          <w:lang w:val="en-US"/>
        </w:rPr>
        <w:t>Q</w:t>
      </w:r>
      <w:r w:rsidRPr="009732B8">
        <w:rPr>
          <w:sz w:val="26"/>
          <w:szCs w:val="26"/>
          <w:vertAlign w:val="subscript"/>
        </w:rPr>
        <w:t>р.</w:t>
      </w:r>
      <w:r>
        <w:rPr>
          <w:sz w:val="26"/>
          <w:szCs w:val="26"/>
        </w:rPr>
        <w:t xml:space="preserve"> =</w:t>
      </w:r>
      <w:r w:rsidRPr="009732B8">
        <w:rPr>
          <w:sz w:val="26"/>
          <w:szCs w:val="26"/>
        </w:rPr>
        <w:t xml:space="preserve"> </w:t>
      </w:r>
      <w:r w:rsidRPr="00755B5B">
        <w:rPr>
          <w:sz w:val="26"/>
          <w:szCs w:val="26"/>
          <w:lang w:val="en-US"/>
        </w:rPr>
        <w:t>Q</w:t>
      </w:r>
      <w:r w:rsidRPr="009732B8">
        <w:rPr>
          <w:sz w:val="26"/>
          <w:szCs w:val="26"/>
          <w:vertAlign w:val="subscript"/>
        </w:rPr>
        <w:t>0р</w:t>
      </w:r>
      <w:r>
        <w:rPr>
          <w:sz w:val="26"/>
          <w:szCs w:val="26"/>
        </w:rPr>
        <w:t>*</w:t>
      </w:r>
      <w:proofErr w:type="spellStart"/>
      <w:r>
        <w:rPr>
          <w:sz w:val="26"/>
          <w:szCs w:val="26"/>
        </w:rPr>
        <w:t>τ</w:t>
      </w:r>
      <w:r w:rsidRPr="009732B8">
        <w:rPr>
          <w:sz w:val="26"/>
          <w:szCs w:val="26"/>
          <w:vertAlign w:val="subscript"/>
        </w:rPr>
        <w:t>от</w:t>
      </w:r>
      <w:proofErr w:type="spellEnd"/>
      <w:r w:rsidRPr="009732B8">
        <w:rPr>
          <w:sz w:val="26"/>
          <w:szCs w:val="26"/>
          <w:vertAlign w:val="subscript"/>
        </w:rPr>
        <w:t>.</w:t>
      </w:r>
      <w:r>
        <w:rPr>
          <w:sz w:val="26"/>
          <w:szCs w:val="26"/>
        </w:rPr>
        <w:t>*(</w:t>
      </w:r>
      <w:proofErr w:type="spellStart"/>
      <w:r>
        <w:rPr>
          <w:sz w:val="26"/>
          <w:szCs w:val="26"/>
        </w:rPr>
        <w:t>t</w:t>
      </w:r>
      <w:r w:rsidRPr="009732B8">
        <w:rPr>
          <w:sz w:val="26"/>
          <w:szCs w:val="26"/>
          <w:vertAlign w:val="subscript"/>
        </w:rPr>
        <w:t>в</w:t>
      </w:r>
      <w:r>
        <w:rPr>
          <w:sz w:val="26"/>
          <w:szCs w:val="26"/>
        </w:rPr>
        <w:t>-t</w:t>
      </w:r>
      <w:r w:rsidRPr="009732B8">
        <w:rPr>
          <w:sz w:val="26"/>
          <w:szCs w:val="26"/>
          <w:vertAlign w:val="subscript"/>
        </w:rPr>
        <w:t>ср.от</w:t>
      </w:r>
      <w:proofErr w:type="spellEnd"/>
      <w:r w:rsidRPr="009732B8">
        <w:rPr>
          <w:sz w:val="26"/>
          <w:szCs w:val="26"/>
          <w:vertAlign w:val="subscript"/>
        </w:rPr>
        <w:t>.</w:t>
      </w:r>
      <w:r>
        <w:rPr>
          <w:sz w:val="26"/>
          <w:szCs w:val="26"/>
        </w:rPr>
        <w:t>)/(</w:t>
      </w:r>
      <w:proofErr w:type="spellStart"/>
      <w:proofErr w:type="gramStart"/>
      <w:r>
        <w:rPr>
          <w:sz w:val="26"/>
          <w:szCs w:val="26"/>
        </w:rPr>
        <w:t>t</w:t>
      </w:r>
      <w:proofErr w:type="gramEnd"/>
      <w:r w:rsidRPr="009732B8">
        <w:rPr>
          <w:sz w:val="26"/>
          <w:szCs w:val="26"/>
          <w:vertAlign w:val="subscript"/>
        </w:rPr>
        <w:t>в</w:t>
      </w:r>
      <w:proofErr w:type="spellEnd"/>
      <w:r w:rsidRPr="009732B8">
        <w:rPr>
          <w:sz w:val="26"/>
          <w:szCs w:val="26"/>
          <w:vertAlign w:val="subscript"/>
        </w:rPr>
        <w:t>.</w:t>
      </w:r>
      <w:r>
        <w:rPr>
          <w:sz w:val="26"/>
          <w:szCs w:val="26"/>
        </w:rPr>
        <w:t>-</w:t>
      </w:r>
      <w:proofErr w:type="spellStart"/>
      <w:r>
        <w:rPr>
          <w:sz w:val="26"/>
          <w:szCs w:val="26"/>
        </w:rPr>
        <w:t>t</w:t>
      </w:r>
      <w:r w:rsidRPr="009732B8">
        <w:rPr>
          <w:sz w:val="26"/>
          <w:szCs w:val="26"/>
          <w:vertAlign w:val="subscript"/>
        </w:rPr>
        <w:t>р</w:t>
      </w:r>
      <w:proofErr w:type="spellEnd"/>
      <w:r w:rsidRPr="009732B8">
        <w:rPr>
          <w:sz w:val="26"/>
          <w:szCs w:val="26"/>
          <w:vertAlign w:val="subscript"/>
        </w:rPr>
        <w:t>.</w:t>
      </w:r>
      <w:r>
        <w:rPr>
          <w:sz w:val="26"/>
          <w:szCs w:val="26"/>
        </w:rPr>
        <w:t>)+</w:t>
      </w:r>
      <w:r w:rsidRPr="009732B8">
        <w:rPr>
          <w:sz w:val="26"/>
          <w:szCs w:val="26"/>
        </w:rPr>
        <w:t xml:space="preserve"> </w:t>
      </w:r>
      <w:r w:rsidRPr="00755B5B">
        <w:rPr>
          <w:sz w:val="26"/>
          <w:szCs w:val="26"/>
          <w:lang w:val="en-US"/>
        </w:rPr>
        <w:t>Q</w:t>
      </w:r>
      <w:proofErr w:type="spellStart"/>
      <w:r>
        <w:rPr>
          <w:sz w:val="26"/>
          <w:szCs w:val="26"/>
          <w:vertAlign w:val="subscript"/>
        </w:rPr>
        <w:t>ср.ГВС</w:t>
      </w:r>
      <w:proofErr w:type="spellEnd"/>
      <w:r>
        <w:rPr>
          <w:sz w:val="26"/>
          <w:szCs w:val="26"/>
        </w:rPr>
        <w:t>*</w:t>
      </w:r>
      <w:r w:rsidRPr="009732B8">
        <w:rPr>
          <w:sz w:val="26"/>
          <w:szCs w:val="26"/>
        </w:rPr>
        <w:t xml:space="preserve"> </w:t>
      </w:r>
      <w:proofErr w:type="spellStart"/>
      <w:r>
        <w:rPr>
          <w:sz w:val="26"/>
          <w:szCs w:val="26"/>
        </w:rPr>
        <w:t>τ</w:t>
      </w:r>
      <w:r>
        <w:rPr>
          <w:sz w:val="26"/>
          <w:szCs w:val="26"/>
          <w:vertAlign w:val="subscript"/>
        </w:rPr>
        <w:t>ГВС</w:t>
      </w:r>
      <w:proofErr w:type="spellEnd"/>
      <w:r>
        <w:rPr>
          <w:sz w:val="26"/>
          <w:szCs w:val="26"/>
        </w:rPr>
        <w:t xml:space="preserve">                                          (3)</w:t>
      </w:r>
    </w:p>
    <w:p w:rsidR="003864C7" w:rsidRDefault="003864C7" w:rsidP="003864C7">
      <w:pPr>
        <w:tabs>
          <w:tab w:val="left" w:pos="0"/>
        </w:tabs>
        <w:jc w:val="both"/>
        <w:rPr>
          <w:sz w:val="26"/>
          <w:szCs w:val="26"/>
        </w:rPr>
      </w:pPr>
      <w:r>
        <w:rPr>
          <w:sz w:val="26"/>
          <w:szCs w:val="26"/>
        </w:rPr>
        <w:t xml:space="preserve">где </w:t>
      </w:r>
      <w:r w:rsidRPr="00755B5B">
        <w:rPr>
          <w:sz w:val="26"/>
          <w:szCs w:val="26"/>
          <w:lang w:val="en-US"/>
        </w:rPr>
        <w:t>Q</w:t>
      </w:r>
      <w:r w:rsidRPr="009732B8">
        <w:rPr>
          <w:sz w:val="26"/>
          <w:szCs w:val="26"/>
          <w:vertAlign w:val="subscript"/>
        </w:rPr>
        <w:t>0р</w:t>
      </w:r>
      <w:r>
        <w:rPr>
          <w:sz w:val="26"/>
          <w:szCs w:val="26"/>
        </w:rPr>
        <w:t xml:space="preserve"> – расчетная тепловая нагрузка котельной на отопление потребителей, Гкал/</w:t>
      </w:r>
      <w:proofErr w:type="gramStart"/>
      <w:r>
        <w:rPr>
          <w:sz w:val="26"/>
          <w:szCs w:val="26"/>
        </w:rPr>
        <w:t>ч</w:t>
      </w:r>
      <w:proofErr w:type="gramEnd"/>
      <w:r>
        <w:rPr>
          <w:sz w:val="26"/>
          <w:szCs w:val="26"/>
        </w:rPr>
        <w:t>;</w:t>
      </w:r>
    </w:p>
    <w:p w:rsidR="003864C7" w:rsidRDefault="003864C7" w:rsidP="003864C7">
      <w:pPr>
        <w:ind w:left="426"/>
        <w:jc w:val="both"/>
        <w:rPr>
          <w:sz w:val="26"/>
          <w:szCs w:val="26"/>
        </w:rPr>
      </w:pPr>
      <w:proofErr w:type="spellStart"/>
      <w:r>
        <w:rPr>
          <w:sz w:val="26"/>
          <w:szCs w:val="26"/>
        </w:rPr>
        <w:t>τ</w:t>
      </w:r>
      <w:r w:rsidRPr="009732B8">
        <w:rPr>
          <w:sz w:val="26"/>
          <w:szCs w:val="26"/>
          <w:vertAlign w:val="subscript"/>
        </w:rPr>
        <w:t>от</w:t>
      </w:r>
      <w:proofErr w:type="spellEnd"/>
      <w:proofErr w:type="gramStart"/>
      <w:r w:rsidRPr="009732B8">
        <w:rPr>
          <w:sz w:val="26"/>
          <w:szCs w:val="26"/>
          <w:vertAlign w:val="subscript"/>
        </w:rPr>
        <w:t>.</w:t>
      </w:r>
      <w:proofErr w:type="gramEnd"/>
      <w:r>
        <w:rPr>
          <w:sz w:val="26"/>
          <w:szCs w:val="26"/>
        </w:rPr>
        <w:t xml:space="preserve"> – </w:t>
      </w:r>
      <w:proofErr w:type="gramStart"/>
      <w:r>
        <w:rPr>
          <w:sz w:val="26"/>
          <w:szCs w:val="26"/>
        </w:rPr>
        <w:t>н</w:t>
      </w:r>
      <w:proofErr w:type="gramEnd"/>
      <w:r>
        <w:rPr>
          <w:sz w:val="26"/>
          <w:szCs w:val="26"/>
        </w:rPr>
        <w:t>ормативная продолжительность отопительного периода, составляет 5184 ч;</w:t>
      </w:r>
    </w:p>
    <w:p w:rsidR="003864C7" w:rsidRDefault="003864C7" w:rsidP="003864C7">
      <w:pPr>
        <w:ind w:left="426"/>
        <w:jc w:val="both"/>
        <w:rPr>
          <w:sz w:val="26"/>
          <w:szCs w:val="26"/>
        </w:rPr>
      </w:pPr>
      <w:proofErr w:type="spellStart"/>
      <w:r>
        <w:rPr>
          <w:sz w:val="26"/>
          <w:szCs w:val="26"/>
        </w:rPr>
        <w:t>τ</w:t>
      </w:r>
      <w:r>
        <w:rPr>
          <w:sz w:val="26"/>
          <w:szCs w:val="26"/>
          <w:vertAlign w:val="subscript"/>
        </w:rPr>
        <w:t>ГВС</w:t>
      </w:r>
      <w:proofErr w:type="spellEnd"/>
      <w:r>
        <w:rPr>
          <w:sz w:val="26"/>
          <w:szCs w:val="26"/>
        </w:rPr>
        <w:t xml:space="preserve"> – фактическая продолжительн</w:t>
      </w:r>
      <w:r w:rsidR="00CD093B">
        <w:rPr>
          <w:sz w:val="26"/>
          <w:szCs w:val="26"/>
        </w:rPr>
        <w:t xml:space="preserve">ость периода ГВС, составляет 358 </w:t>
      </w:r>
      <w:proofErr w:type="spellStart"/>
      <w:r w:rsidR="00CD093B">
        <w:rPr>
          <w:sz w:val="26"/>
          <w:szCs w:val="26"/>
        </w:rPr>
        <w:t>сут</w:t>
      </w:r>
      <w:proofErr w:type="spellEnd"/>
      <w:r w:rsidR="00CD093B">
        <w:rPr>
          <w:sz w:val="26"/>
          <w:szCs w:val="26"/>
        </w:rPr>
        <w:t>. или 8592</w:t>
      </w:r>
      <w:r>
        <w:rPr>
          <w:sz w:val="26"/>
          <w:szCs w:val="26"/>
        </w:rPr>
        <w:t xml:space="preserve"> ч;</w:t>
      </w:r>
    </w:p>
    <w:p w:rsidR="003864C7" w:rsidRDefault="003864C7" w:rsidP="003864C7">
      <w:pPr>
        <w:ind w:left="426"/>
        <w:jc w:val="both"/>
        <w:rPr>
          <w:sz w:val="26"/>
          <w:szCs w:val="26"/>
        </w:rPr>
      </w:pPr>
      <w:r w:rsidRPr="00755B5B">
        <w:rPr>
          <w:sz w:val="26"/>
          <w:szCs w:val="26"/>
          <w:lang w:val="en-US"/>
        </w:rPr>
        <w:t>Q</w:t>
      </w:r>
      <w:proofErr w:type="spellStart"/>
      <w:r>
        <w:rPr>
          <w:sz w:val="26"/>
          <w:szCs w:val="26"/>
          <w:vertAlign w:val="subscript"/>
        </w:rPr>
        <w:t>ср.ГВС</w:t>
      </w:r>
      <w:proofErr w:type="spellEnd"/>
      <w:r>
        <w:rPr>
          <w:sz w:val="26"/>
          <w:szCs w:val="26"/>
        </w:rPr>
        <w:t xml:space="preserve"> – расчетная (среднечасовая)</w:t>
      </w:r>
      <w:r w:rsidRPr="00262604">
        <w:rPr>
          <w:sz w:val="26"/>
          <w:szCs w:val="26"/>
        </w:rPr>
        <w:t xml:space="preserve"> </w:t>
      </w:r>
      <w:r>
        <w:rPr>
          <w:sz w:val="26"/>
          <w:szCs w:val="26"/>
        </w:rPr>
        <w:t>нагрузка на ГВС;</w:t>
      </w:r>
    </w:p>
    <w:p w:rsidR="003864C7" w:rsidRDefault="003864C7" w:rsidP="003864C7">
      <w:pPr>
        <w:ind w:left="426"/>
        <w:jc w:val="both"/>
        <w:rPr>
          <w:sz w:val="26"/>
          <w:szCs w:val="26"/>
        </w:rPr>
      </w:pPr>
      <w:proofErr w:type="spellStart"/>
      <w:proofErr w:type="gramStart"/>
      <w:r>
        <w:rPr>
          <w:sz w:val="26"/>
          <w:szCs w:val="26"/>
        </w:rPr>
        <w:t>t</w:t>
      </w:r>
      <w:proofErr w:type="gramEnd"/>
      <w:r w:rsidRPr="009732B8">
        <w:rPr>
          <w:sz w:val="26"/>
          <w:szCs w:val="26"/>
          <w:vertAlign w:val="subscript"/>
        </w:rPr>
        <w:t>в</w:t>
      </w:r>
      <w:proofErr w:type="spellEnd"/>
      <w:r>
        <w:rPr>
          <w:sz w:val="26"/>
          <w:szCs w:val="26"/>
        </w:rPr>
        <w:t xml:space="preserve"> – средняя температура воздуха в отапливаемых помещениях, принимается 19</w:t>
      </w:r>
      <w:r w:rsidRPr="00262604">
        <w:rPr>
          <w:sz w:val="26"/>
          <w:szCs w:val="26"/>
          <w:vertAlign w:val="superscript"/>
        </w:rPr>
        <w:t>о</w:t>
      </w:r>
      <w:r>
        <w:rPr>
          <w:sz w:val="26"/>
          <w:szCs w:val="26"/>
        </w:rPr>
        <w:t>С;</w:t>
      </w:r>
    </w:p>
    <w:p w:rsidR="003864C7" w:rsidRDefault="003864C7" w:rsidP="003864C7">
      <w:pPr>
        <w:ind w:left="426"/>
        <w:jc w:val="both"/>
        <w:rPr>
          <w:sz w:val="26"/>
          <w:szCs w:val="26"/>
        </w:rPr>
      </w:pPr>
      <w:proofErr w:type="spellStart"/>
      <w:r>
        <w:rPr>
          <w:sz w:val="26"/>
          <w:szCs w:val="26"/>
        </w:rPr>
        <w:t>t</w:t>
      </w:r>
      <w:r w:rsidRPr="009732B8">
        <w:rPr>
          <w:sz w:val="26"/>
          <w:szCs w:val="26"/>
          <w:vertAlign w:val="subscript"/>
        </w:rPr>
        <w:t>ср.от</w:t>
      </w:r>
      <w:proofErr w:type="spellEnd"/>
      <w:proofErr w:type="gramStart"/>
      <w:r w:rsidRPr="009732B8">
        <w:rPr>
          <w:sz w:val="26"/>
          <w:szCs w:val="26"/>
          <w:vertAlign w:val="subscript"/>
        </w:rPr>
        <w:t>.</w:t>
      </w:r>
      <w:proofErr w:type="gramEnd"/>
      <w:r>
        <w:rPr>
          <w:sz w:val="26"/>
          <w:szCs w:val="26"/>
        </w:rPr>
        <w:t xml:space="preserve"> – </w:t>
      </w:r>
      <w:proofErr w:type="gramStart"/>
      <w:r>
        <w:rPr>
          <w:sz w:val="26"/>
          <w:szCs w:val="26"/>
        </w:rPr>
        <w:t>с</w:t>
      </w:r>
      <w:proofErr w:type="gramEnd"/>
      <w:r>
        <w:rPr>
          <w:sz w:val="26"/>
          <w:szCs w:val="26"/>
        </w:rPr>
        <w:t>редняя фактическая за отопительный период температура наружного воздуха, составляет -1,16</w:t>
      </w:r>
      <w:r w:rsidRPr="00262604">
        <w:rPr>
          <w:sz w:val="26"/>
          <w:szCs w:val="26"/>
          <w:vertAlign w:val="superscript"/>
        </w:rPr>
        <w:t>о</w:t>
      </w:r>
      <w:r w:rsidR="00A13091">
        <w:rPr>
          <w:sz w:val="26"/>
          <w:szCs w:val="26"/>
        </w:rPr>
        <w:t>С (см. табл. 1.3.5</w:t>
      </w:r>
      <w:r>
        <w:rPr>
          <w:sz w:val="26"/>
          <w:szCs w:val="26"/>
        </w:rPr>
        <w:t>);</w:t>
      </w:r>
    </w:p>
    <w:p w:rsidR="003864C7" w:rsidRPr="00262604" w:rsidRDefault="003864C7" w:rsidP="003864C7">
      <w:pPr>
        <w:ind w:left="426"/>
        <w:jc w:val="both"/>
        <w:rPr>
          <w:sz w:val="26"/>
          <w:szCs w:val="26"/>
        </w:rPr>
      </w:pPr>
      <w:proofErr w:type="spellStart"/>
      <w:proofErr w:type="gramStart"/>
      <w:r>
        <w:rPr>
          <w:sz w:val="26"/>
          <w:szCs w:val="26"/>
        </w:rPr>
        <w:t>t</w:t>
      </w:r>
      <w:proofErr w:type="gramEnd"/>
      <w:r w:rsidRPr="009732B8">
        <w:rPr>
          <w:sz w:val="26"/>
          <w:szCs w:val="26"/>
          <w:vertAlign w:val="subscript"/>
        </w:rPr>
        <w:t>р</w:t>
      </w:r>
      <w:proofErr w:type="spellEnd"/>
      <w:r>
        <w:rPr>
          <w:sz w:val="26"/>
          <w:szCs w:val="26"/>
        </w:rPr>
        <w:t xml:space="preserve"> – расчетная температура наружного воздуха, составляет -29</w:t>
      </w:r>
      <w:r w:rsidRPr="00262604">
        <w:rPr>
          <w:sz w:val="26"/>
          <w:szCs w:val="26"/>
          <w:vertAlign w:val="superscript"/>
        </w:rPr>
        <w:t>о</w:t>
      </w:r>
      <w:r>
        <w:rPr>
          <w:sz w:val="26"/>
          <w:szCs w:val="26"/>
        </w:rPr>
        <w:t>С.</w:t>
      </w:r>
    </w:p>
    <w:p w:rsidR="003864C7" w:rsidRPr="00755B5B" w:rsidRDefault="003864C7" w:rsidP="003864C7">
      <w:pPr>
        <w:ind w:firstLine="567"/>
        <w:jc w:val="both"/>
        <w:rPr>
          <w:sz w:val="26"/>
          <w:szCs w:val="26"/>
        </w:rPr>
      </w:pPr>
      <w:r w:rsidRPr="00D410EE">
        <w:rPr>
          <w:sz w:val="26"/>
          <w:szCs w:val="26"/>
        </w:rPr>
        <w:t>Исходные данные и результаты вычислений перспективных тепловых нагрузок приведены в таблице 2.2.1. Перспективное потребление тепловой энергии в системах теплоснабжения Сущевского сельского посе</w:t>
      </w:r>
      <w:r w:rsidR="00D410EE" w:rsidRPr="00D410EE">
        <w:rPr>
          <w:sz w:val="26"/>
          <w:szCs w:val="26"/>
        </w:rPr>
        <w:t>ления приведено в таблице 3.1.</w:t>
      </w:r>
    </w:p>
    <w:p w:rsidR="003864C7" w:rsidRDefault="003864C7" w:rsidP="003526B2">
      <w:pPr>
        <w:pStyle w:val="ConsPlusNormal"/>
        <w:widowControl/>
        <w:tabs>
          <w:tab w:val="left" w:pos="0"/>
        </w:tabs>
        <w:ind w:firstLine="0"/>
        <w:jc w:val="both"/>
        <w:rPr>
          <w:rFonts w:ascii="Times New Roman" w:hAnsi="Times New Roman" w:cs="Times New Roman"/>
          <w:sz w:val="26"/>
          <w:szCs w:val="26"/>
        </w:rPr>
        <w:sectPr w:rsidR="003864C7" w:rsidSect="006D58F6">
          <w:pgSz w:w="11906" w:h="16838"/>
          <w:pgMar w:top="851" w:right="567" w:bottom="851" w:left="1134" w:header="510" w:footer="403" w:gutter="0"/>
          <w:cols w:space="720"/>
          <w:docGrid w:linePitch="360"/>
        </w:sectPr>
      </w:pPr>
    </w:p>
    <w:p w:rsidR="00110FD5" w:rsidRDefault="00110FD5" w:rsidP="007B1143">
      <w:pPr>
        <w:tabs>
          <w:tab w:val="left" w:pos="1356"/>
        </w:tabs>
        <w:spacing w:after="120"/>
        <w:jc w:val="center"/>
        <w:rPr>
          <w:sz w:val="26"/>
          <w:szCs w:val="26"/>
        </w:rPr>
      </w:pPr>
      <w:r w:rsidRPr="0093309B">
        <w:rPr>
          <w:sz w:val="26"/>
          <w:szCs w:val="26"/>
        </w:rPr>
        <w:lastRenderedPageBreak/>
        <w:t>Таблица 2.</w:t>
      </w:r>
      <w:r w:rsidR="00B03CF5" w:rsidRPr="0093309B">
        <w:rPr>
          <w:sz w:val="26"/>
          <w:szCs w:val="26"/>
        </w:rPr>
        <w:t>2</w:t>
      </w:r>
      <w:r w:rsidRPr="0093309B">
        <w:rPr>
          <w:sz w:val="26"/>
          <w:szCs w:val="26"/>
        </w:rPr>
        <w:t xml:space="preserve">.1. </w:t>
      </w:r>
      <w:r w:rsidRPr="0093309B">
        <w:rPr>
          <w:rFonts w:eastAsia="Times New Roman"/>
          <w:color w:val="000000"/>
          <w:sz w:val="26"/>
          <w:szCs w:val="26"/>
          <w:lang w:eastAsia="ru-RU"/>
        </w:rPr>
        <w:t>Перспективные тепловые</w:t>
      </w:r>
      <w:r w:rsidRPr="00110FD5">
        <w:rPr>
          <w:rFonts w:eastAsia="Times New Roman"/>
          <w:color w:val="000000"/>
          <w:sz w:val="26"/>
          <w:szCs w:val="26"/>
          <w:lang w:eastAsia="ru-RU"/>
        </w:rPr>
        <w:t xml:space="preserve"> нагрузки в системах теплоснабжения </w:t>
      </w:r>
      <w:r w:rsidR="00D410EE">
        <w:rPr>
          <w:rFonts w:eastAsia="Times New Roman"/>
          <w:color w:val="000000"/>
          <w:sz w:val="26"/>
          <w:szCs w:val="26"/>
          <w:lang w:eastAsia="ru-RU"/>
        </w:rPr>
        <w:t xml:space="preserve">Сущевского </w:t>
      </w:r>
      <w:r w:rsidR="00FC0D28" w:rsidRPr="00FC0D28">
        <w:rPr>
          <w:rFonts w:eastAsia="Times New Roman"/>
          <w:color w:val="000000"/>
          <w:sz w:val="26"/>
          <w:szCs w:val="26"/>
          <w:lang w:eastAsia="ru-RU"/>
        </w:rPr>
        <w:t>сельского</w:t>
      </w:r>
      <w:r w:rsidRPr="00110FD5">
        <w:rPr>
          <w:rFonts w:eastAsia="Times New Roman"/>
          <w:color w:val="000000"/>
          <w:sz w:val="26"/>
          <w:szCs w:val="26"/>
          <w:lang w:eastAsia="ru-RU"/>
        </w:rPr>
        <w:t xml:space="preserve"> поселения, Гкал/</w:t>
      </w:r>
      <w:proofErr w:type="gramStart"/>
      <w:r w:rsidRPr="00110FD5">
        <w:rPr>
          <w:rFonts w:eastAsia="Times New Roman"/>
          <w:color w:val="000000"/>
          <w:sz w:val="26"/>
          <w:szCs w:val="26"/>
          <w:lang w:eastAsia="ru-RU"/>
        </w:rPr>
        <w:t>ч</w:t>
      </w:r>
      <w:proofErr w:type="gramEnd"/>
    </w:p>
    <w:tbl>
      <w:tblPr>
        <w:tblW w:w="15737" w:type="dxa"/>
        <w:tblInd w:w="28" w:type="dxa"/>
        <w:tblLayout w:type="fixed"/>
        <w:tblCellMar>
          <w:left w:w="28" w:type="dxa"/>
          <w:right w:w="28" w:type="dxa"/>
        </w:tblCellMar>
        <w:tblLook w:val="04A0" w:firstRow="1" w:lastRow="0" w:firstColumn="1" w:lastColumn="0" w:noHBand="0" w:noVBand="1"/>
      </w:tblPr>
      <w:tblGrid>
        <w:gridCol w:w="2623"/>
        <w:gridCol w:w="875"/>
        <w:gridCol w:w="875"/>
        <w:gridCol w:w="875"/>
        <w:gridCol w:w="875"/>
        <w:gridCol w:w="874"/>
        <w:gridCol w:w="874"/>
        <w:gridCol w:w="874"/>
        <w:gridCol w:w="874"/>
        <w:gridCol w:w="874"/>
        <w:gridCol w:w="874"/>
        <w:gridCol w:w="874"/>
        <w:gridCol w:w="874"/>
        <w:gridCol w:w="874"/>
        <w:gridCol w:w="874"/>
        <w:gridCol w:w="874"/>
      </w:tblGrid>
      <w:tr w:rsidR="00CE52D5" w:rsidRPr="00281DE0" w:rsidTr="005E0BB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52D5" w:rsidRPr="00281DE0" w:rsidRDefault="00CE52D5" w:rsidP="00CE52D5">
            <w:pPr>
              <w:suppressAutoHyphens w:val="0"/>
              <w:jc w:val="center"/>
              <w:rPr>
                <w:rFonts w:eastAsia="Times New Roman"/>
                <w:color w:val="000000"/>
                <w:szCs w:val="24"/>
                <w:lang w:eastAsia="ru-RU"/>
              </w:rPr>
            </w:pPr>
            <w:r w:rsidRPr="00281DE0">
              <w:rPr>
                <w:rFonts w:eastAsia="Times New Roman"/>
                <w:color w:val="000000"/>
                <w:szCs w:val="24"/>
                <w:lang w:eastAsia="ru-RU"/>
              </w:rPr>
              <w:t>Показатели</w:t>
            </w:r>
          </w:p>
        </w:tc>
        <w:tc>
          <w:tcPr>
            <w:tcW w:w="875" w:type="dxa"/>
            <w:tcBorders>
              <w:top w:val="single" w:sz="4" w:space="0" w:color="auto"/>
              <w:left w:val="nil"/>
              <w:bottom w:val="single" w:sz="4" w:space="0" w:color="auto"/>
              <w:right w:val="single" w:sz="4" w:space="0" w:color="auto"/>
            </w:tcBorders>
            <w:vAlign w:val="center"/>
          </w:tcPr>
          <w:p w:rsidR="00CE52D5" w:rsidRPr="00281DE0" w:rsidRDefault="00CE52D5" w:rsidP="00CE52D5">
            <w:pPr>
              <w:jc w:val="center"/>
              <w:rPr>
                <w:color w:val="000000"/>
                <w:szCs w:val="24"/>
              </w:rPr>
            </w:pPr>
            <w:r w:rsidRPr="00281DE0">
              <w:rPr>
                <w:color w:val="000000"/>
                <w:szCs w:val="24"/>
              </w:rPr>
              <w:t>2025г.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sidRPr="00281DE0">
              <w:rPr>
                <w:color w:val="000000"/>
                <w:szCs w:val="24"/>
              </w:rPr>
              <w:t>2026г.</w:t>
            </w:r>
          </w:p>
        </w:tc>
        <w:tc>
          <w:tcPr>
            <w:tcW w:w="875" w:type="dxa"/>
            <w:tcBorders>
              <w:top w:val="single" w:sz="4" w:space="0" w:color="auto"/>
              <w:left w:val="nil"/>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sidRPr="00281DE0">
              <w:rPr>
                <w:color w:val="000000"/>
                <w:szCs w:val="24"/>
              </w:rPr>
              <w:t>2027г.</w:t>
            </w:r>
          </w:p>
        </w:tc>
        <w:tc>
          <w:tcPr>
            <w:tcW w:w="875" w:type="dxa"/>
            <w:tcBorders>
              <w:top w:val="single" w:sz="4" w:space="0" w:color="auto"/>
              <w:left w:val="nil"/>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sidRPr="00281DE0">
              <w:rPr>
                <w:color w:val="000000"/>
                <w:szCs w:val="24"/>
              </w:rPr>
              <w:t>2028г.</w:t>
            </w:r>
          </w:p>
        </w:tc>
        <w:tc>
          <w:tcPr>
            <w:tcW w:w="874" w:type="dxa"/>
            <w:tcBorders>
              <w:top w:val="single" w:sz="4" w:space="0" w:color="auto"/>
              <w:left w:val="nil"/>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sidRPr="00281DE0">
              <w:rPr>
                <w:color w:val="000000"/>
                <w:szCs w:val="24"/>
              </w:rPr>
              <w:t>2029г.</w:t>
            </w:r>
          </w:p>
        </w:tc>
        <w:tc>
          <w:tcPr>
            <w:tcW w:w="874" w:type="dxa"/>
            <w:tcBorders>
              <w:top w:val="single" w:sz="4" w:space="0" w:color="auto"/>
              <w:left w:val="nil"/>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sidRPr="00281DE0">
              <w:rPr>
                <w:color w:val="000000"/>
                <w:szCs w:val="24"/>
              </w:rPr>
              <w:t>2030г.</w:t>
            </w:r>
          </w:p>
        </w:tc>
        <w:tc>
          <w:tcPr>
            <w:tcW w:w="874" w:type="dxa"/>
            <w:tcBorders>
              <w:top w:val="single" w:sz="4" w:space="0" w:color="auto"/>
              <w:left w:val="nil"/>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sidRPr="00281DE0">
              <w:rPr>
                <w:color w:val="000000"/>
                <w:szCs w:val="24"/>
              </w:rPr>
              <w:t>2031г.</w:t>
            </w:r>
          </w:p>
        </w:tc>
        <w:tc>
          <w:tcPr>
            <w:tcW w:w="874" w:type="dxa"/>
            <w:tcBorders>
              <w:top w:val="single" w:sz="4" w:space="0" w:color="auto"/>
              <w:left w:val="nil"/>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sidRPr="00281DE0">
              <w:rPr>
                <w:color w:val="000000"/>
                <w:szCs w:val="24"/>
              </w:rPr>
              <w:t>2032г.</w:t>
            </w:r>
          </w:p>
        </w:tc>
        <w:tc>
          <w:tcPr>
            <w:tcW w:w="874" w:type="dxa"/>
            <w:tcBorders>
              <w:top w:val="single" w:sz="4" w:space="0" w:color="auto"/>
              <w:left w:val="nil"/>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sidRPr="00281DE0">
              <w:rPr>
                <w:color w:val="000000"/>
                <w:szCs w:val="24"/>
              </w:rPr>
              <w:t>2033г.</w:t>
            </w:r>
          </w:p>
        </w:tc>
        <w:tc>
          <w:tcPr>
            <w:tcW w:w="874" w:type="dxa"/>
            <w:tcBorders>
              <w:top w:val="single" w:sz="4" w:space="0" w:color="auto"/>
              <w:left w:val="nil"/>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sidRPr="00281DE0">
              <w:rPr>
                <w:color w:val="000000"/>
                <w:szCs w:val="24"/>
              </w:rPr>
              <w:t>2034г.</w:t>
            </w:r>
          </w:p>
        </w:tc>
        <w:tc>
          <w:tcPr>
            <w:tcW w:w="874" w:type="dxa"/>
            <w:tcBorders>
              <w:top w:val="single" w:sz="4" w:space="0" w:color="auto"/>
              <w:left w:val="nil"/>
              <w:bottom w:val="single" w:sz="4" w:space="0" w:color="auto"/>
              <w:right w:val="single" w:sz="4" w:space="0" w:color="auto"/>
            </w:tcBorders>
            <w:shd w:val="clear" w:color="auto" w:fill="auto"/>
            <w:vAlign w:val="center"/>
          </w:tcPr>
          <w:p w:rsidR="00CE52D5" w:rsidRPr="00281DE0" w:rsidRDefault="00CE52D5" w:rsidP="00CE52D5">
            <w:pPr>
              <w:jc w:val="center"/>
              <w:rPr>
                <w:color w:val="000000"/>
                <w:szCs w:val="24"/>
              </w:rPr>
            </w:pPr>
            <w:r>
              <w:rPr>
                <w:color w:val="000000"/>
                <w:szCs w:val="24"/>
              </w:rPr>
              <w:t>2035г.</w:t>
            </w:r>
          </w:p>
        </w:tc>
        <w:tc>
          <w:tcPr>
            <w:tcW w:w="874" w:type="dxa"/>
            <w:tcBorders>
              <w:top w:val="single" w:sz="4" w:space="0" w:color="auto"/>
              <w:left w:val="nil"/>
              <w:bottom w:val="single" w:sz="4" w:space="0" w:color="auto"/>
              <w:right w:val="single" w:sz="4" w:space="0" w:color="auto"/>
            </w:tcBorders>
          </w:tcPr>
          <w:p w:rsidR="00CE52D5" w:rsidRPr="00281DE0" w:rsidRDefault="00CE52D5" w:rsidP="00CE52D5">
            <w:pPr>
              <w:jc w:val="center"/>
              <w:rPr>
                <w:color w:val="000000"/>
                <w:szCs w:val="24"/>
              </w:rPr>
            </w:pPr>
            <w:r>
              <w:rPr>
                <w:color w:val="000000"/>
                <w:szCs w:val="24"/>
              </w:rPr>
              <w:t>2036г.</w:t>
            </w:r>
          </w:p>
        </w:tc>
        <w:tc>
          <w:tcPr>
            <w:tcW w:w="874" w:type="dxa"/>
            <w:tcBorders>
              <w:top w:val="single" w:sz="4" w:space="0" w:color="auto"/>
              <w:left w:val="nil"/>
              <w:bottom w:val="single" w:sz="4" w:space="0" w:color="auto"/>
              <w:right w:val="single" w:sz="4" w:space="0" w:color="auto"/>
            </w:tcBorders>
          </w:tcPr>
          <w:p w:rsidR="00CE52D5" w:rsidRPr="00281DE0" w:rsidRDefault="00CE52D5" w:rsidP="00CE52D5">
            <w:pPr>
              <w:jc w:val="center"/>
              <w:rPr>
                <w:color w:val="000000"/>
                <w:szCs w:val="24"/>
              </w:rPr>
            </w:pPr>
            <w:r>
              <w:rPr>
                <w:color w:val="000000"/>
                <w:szCs w:val="24"/>
              </w:rPr>
              <w:t>2037г.</w:t>
            </w:r>
          </w:p>
        </w:tc>
        <w:tc>
          <w:tcPr>
            <w:tcW w:w="874" w:type="dxa"/>
            <w:tcBorders>
              <w:top w:val="single" w:sz="4" w:space="0" w:color="auto"/>
              <w:left w:val="nil"/>
              <w:bottom w:val="single" w:sz="4" w:space="0" w:color="auto"/>
              <w:right w:val="single" w:sz="4" w:space="0" w:color="auto"/>
            </w:tcBorders>
          </w:tcPr>
          <w:p w:rsidR="00CE52D5" w:rsidRPr="00281DE0" w:rsidRDefault="00CE52D5" w:rsidP="00CE52D5">
            <w:pPr>
              <w:jc w:val="center"/>
              <w:rPr>
                <w:color w:val="000000"/>
                <w:szCs w:val="24"/>
              </w:rPr>
            </w:pPr>
            <w:r>
              <w:rPr>
                <w:color w:val="000000"/>
                <w:szCs w:val="24"/>
              </w:rPr>
              <w:t>2038г.</w:t>
            </w:r>
          </w:p>
        </w:tc>
        <w:tc>
          <w:tcPr>
            <w:tcW w:w="874" w:type="dxa"/>
            <w:tcBorders>
              <w:top w:val="single" w:sz="4" w:space="0" w:color="auto"/>
              <w:left w:val="nil"/>
              <w:bottom w:val="single" w:sz="4" w:space="0" w:color="auto"/>
              <w:right w:val="single" w:sz="4" w:space="0" w:color="auto"/>
            </w:tcBorders>
          </w:tcPr>
          <w:p w:rsidR="00CE52D5" w:rsidRPr="00281DE0" w:rsidRDefault="00CE52D5" w:rsidP="00CE52D5">
            <w:pPr>
              <w:jc w:val="center"/>
              <w:rPr>
                <w:color w:val="000000"/>
                <w:szCs w:val="24"/>
              </w:rPr>
            </w:pPr>
            <w:r>
              <w:rPr>
                <w:color w:val="000000"/>
                <w:szCs w:val="24"/>
              </w:rPr>
              <w:t>2039г.</w:t>
            </w:r>
          </w:p>
        </w:tc>
      </w:tr>
      <w:tr w:rsidR="00CE52D5"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b/>
                <w:bCs/>
                <w:color w:val="000000"/>
                <w:szCs w:val="24"/>
                <w:lang w:eastAsia="ru-RU"/>
              </w:rPr>
            </w:pPr>
            <w:r w:rsidRPr="00281DE0">
              <w:rPr>
                <w:rFonts w:eastAsia="Times New Roman"/>
                <w:b/>
                <w:bCs/>
                <w:color w:val="000000"/>
                <w:szCs w:val="24"/>
                <w:lang w:eastAsia="ru-RU"/>
              </w:rPr>
              <w:t>индивидуальное теплоснабжение</w:t>
            </w:r>
          </w:p>
        </w:tc>
        <w:tc>
          <w:tcPr>
            <w:tcW w:w="875" w:type="dxa"/>
            <w:tcBorders>
              <w:top w:val="single" w:sz="4" w:space="0" w:color="auto"/>
              <w:left w:val="nil"/>
              <w:bottom w:val="single" w:sz="4" w:space="0" w:color="auto"/>
              <w:right w:val="single" w:sz="4" w:space="0" w:color="auto"/>
            </w:tcBorders>
            <w:vAlign w:val="center"/>
          </w:tcPr>
          <w:p w:rsidR="00CE52D5" w:rsidRPr="00281DE0" w:rsidRDefault="00CE52D5" w:rsidP="00CE52D5">
            <w:pPr>
              <w:suppressAutoHyphens w:val="0"/>
              <w:ind w:right="-28"/>
              <w:jc w:val="center"/>
              <w:rPr>
                <w:rFonts w:eastAsia="Times New Roman"/>
                <w:b/>
                <w:bCs/>
                <w:color w:val="000000"/>
                <w:szCs w:val="24"/>
                <w:lang w:eastAsia="ru-RU"/>
              </w:rPr>
            </w:pPr>
          </w:p>
        </w:tc>
        <w:tc>
          <w:tcPr>
            <w:tcW w:w="875" w:type="dxa"/>
            <w:tcBorders>
              <w:top w:val="nil"/>
              <w:left w:val="single" w:sz="4" w:space="0" w:color="auto"/>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ind w:right="-28"/>
              <w:jc w:val="center"/>
              <w:rPr>
                <w:rFonts w:eastAsia="Times New Roman"/>
                <w:b/>
                <w:bCs/>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b/>
                <w:bCs/>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b/>
                <w:bCs/>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hideMark/>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tcPr>
          <w:p w:rsidR="00CE52D5" w:rsidRPr="00281DE0" w:rsidRDefault="00CE52D5" w:rsidP="00CE52D5">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tcPr>
          <w:p w:rsidR="00CE52D5" w:rsidRPr="00281DE0" w:rsidRDefault="00CE52D5" w:rsidP="00CE52D5">
            <w:pPr>
              <w:suppressAutoHyphens w:val="0"/>
              <w:jc w:val="center"/>
              <w:rPr>
                <w:rFonts w:eastAsia="Times New Roman"/>
                <w:color w:val="000000"/>
                <w:szCs w:val="24"/>
                <w:lang w:eastAsia="ru-RU"/>
              </w:rPr>
            </w:pPr>
          </w:p>
        </w:tc>
      </w:tr>
      <w:tr w:rsidR="005E0BB4"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suppressAutoHyphens w:val="0"/>
              <w:rPr>
                <w:rFonts w:eastAsia="Times New Roman"/>
                <w:color w:val="000000"/>
                <w:szCs w:val="24"/>
                <w:lang w:eastAsia="ru-RU"/>
              </w:rPr>
            </w:pPr>
            <w:r w:rsidRPr="00281DE0">
              <w:rPr>
                <w:color w:val="000000"/>
                <w:szCs w:val="24"/>
              </w:rPr>
              <w:t>площадь ИЖФ, м</w:t>
            </w:r>
            <w:proofErr w:type="gramStart"/>
            <w:r w:rsidRPr="00281DE0">
              <w:rPr>
                <w:color w:val="000000"/>
                <w:szCs w:val="24"/>
                <w:vertAlign w:val="superscript"/>
              </w:rPr>
              <w:t>2</w:t>
            </w:r>
            <w:proofErr w:type="gramEnd"/>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suppressAutoHyphens w:val="0"/>
              <w:jc w:val="center"/>
              <w:rPr>
                <w:rFonts w:eastAsia="Times New Roman"/>
                <w:color w:val="000000"/>
                <w:lang w:eastAsia="ru-RU"/>
              </w:rPr>
            </w:pPr>
            <w:r>
              <w:rPr>
                <w:color w:val="000000"/>
              </w:rPr>
              <w:t>31030</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32030</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33030</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34030</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35030</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36030</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37030</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38030</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39030</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40030</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41030</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42030</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43030</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44030</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45030</w:t>
            </w:r>
          </w:p>
        </w:tc>
      </w:tr>
      <w:tr w:rsidR="005E0BB4"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rPr>
                <w:color w:val="000000"/>
                <w:szCs w:val="24"/>
              </w:rPr>
            </w:pPr>
            <w:r w:rsidRPr="00281DE0">
              <w:rPr>
                <w:color w:val="000000"/>
                <w:szCs w:val="24"/>
              </w:rPr>
              <w:t>расчетные тепловые нагрузки на отопление</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2,026</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2,091</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2,156</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2,221</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2,286</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2,351</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2,416</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2,481</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2,546</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2,611</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2,676</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2,741</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2,806</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2,871</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2,936</w:t>
            </w:r>
          </w:p>
        </w:tc>
      </w:tr>
      <w:tr w:rsidR="005E0BB4"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rPr>
                <w:color w:val="000000"/>
                <w:szCs w:val="24"/>
              </w:rPr>
            </w:pPr>
            <w:r w:rsidRPr="00281DE0">
              <w:rPr>
                <w:color w:val="000000"/>
                <w:szCs w:val="24"/>
              </w:rPr>
              <w:t xml:space="preserve">численность населения в ИЖД, чел. </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202122"/>
              </w:rPr>
            </w:pPr>
            <w:r>
              <w:rPr>
                <w:color w:val="202122"/>
              </w:rPr>
              <w:t>1072</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202122"/>
              </w:rPr>
            </w:pPr>
            <w:r>
              <w:rPr>
                <w:color w:val="202122"/>
              </w:rPr>
              <w:t>1072</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202122"/>
              </w:rPr>
            </w:pPr>
            <w:r>
              <w:rPr>
                <w:color w:val="202122"/>
              </w:rPr>
              <w:t>1072</w:t>
            </w:r>
          </w:p>
        </w:tc>
      </w:tr>
      <w:tr w:rsidR="005E0BB4"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rPr>
                <w:color w:val="000000"/>
                <w:szCs w:val="24"/>
              </w:rPr>
            </w:pPr>
            <w:r w:rsidRPr="00281DE0">
              <w:rPr>
                <w:color w:val="000000"/>
                <w:szCs w:val="24"/>
              </w:rPr>
              <w:t>расчетные тепловые нагрузки на ГВС</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0,232</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0,232</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0,232</w:t>
            </w:r>
          </w:p>
        </w:tc>
      </w:tr>
      <w:tr w:rsidR="005E0BB4"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rPr>
                <w:color w:val="000000"/>
                <w:szCs w:val="24"/>
              </w:rPr>
            </w:pPr>
            <w:r w:rsidRPr="00281DE0">
              <w:rPr>
                <w:color w:val="000000"/>
                <w:szCs w:val="24"/>
              </w:rPr>
              <w:t>расчетные тепловые нагрузки суммарные</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2,258</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2,323</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5"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2,453</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2,518</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2,583</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2,648</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2,713</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2,778</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2,843</w:t>
            </w:r>
          </w:p>
        </w:tc>
        <w:tc>
          <w:tcPr>
            <w:tcW w:w="874" w:type="dxa"/>
            <w:tcBorders>
              <w:top w:val="nil"/>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2,908</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2,973</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3,038</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3,103</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3,168</w:t>
            </w:r>
          </w:p>
        </w:tc>
      </w:tr>
      <w:tr w:rsidR="005E0BB4"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jc w:val="center"/>
              <w:rPr>
                <w:b/>
                <w:bCs/>
                <w:color w:val="000000"/>
                <w:szCs w:val="24"/>
              </w:rPr>
            </w:pPr>
            <w:r w:rsidRPr="00281DE0">
              <w:rPr>
                <w:b/>
                <w:bCs/>
                <w:color w:val="000000"/>
                <w:szCs w:val="24"/>
              </w:rPr>
              <w:t>МУП «Коммунсервис»</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b/>
                <w:bCs/>
                <w:color w:val="000000"/>
              </w:rPr>
            </w:pPr>
            <w:r>
              <w:rPr>
                <w:b/>
                <w:bCs/>
                <w:color w:val="000000"/>
              </w:rPr>
              <w:t> </w:t>
            </w:r>
          </w:p>
        </w:tc>
        <w:tc>
          <w:tcPr>
            <w:tcW w:w="875" w:type="dxa"/>
            <w:tcBorders>
              <w:top w:val="nil"/>
              <w:left w:val="single" w:sz="4" w:space="0" w:color="auto"/>
              <w:bottom w:val="single" w:sz="4" w:space="0" w:color="auto"/>
              <w:right w:val="single" w:sz="4" w:space="0" w:color="auto"/>
            </w:tcBorders>
            <w:shd w:val="clear" w:color="auto" w:fill="auto"/>
            <w:vAlign w:val="center"/>
          </w:tcPr>
          <w:p w:rsidR="005E0BB4" w:rsidRDefault="005E0BB4" w:rsidP="005E0BB4">
            <w:pPr>
              <w:jc w:val="center"/>
              <w:rPr>
                <w:b/>
                <w:bCs/>
                <w:color w:val="000000"/>
              </w:rPr>
            </w:pPr>
            <w:r>
              <w:rPr>
                <w:b/>
                <w:bCs/>
                <w:color w:val="000000"/>
              </w:rPr>
              <w:t> </w:t>
            </w:r>
          </w:p>
        </w:tc>
        <w:tc>
          <w:tcPr>
            <w:tcW w:w="875"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b/>
                <w:bCs/>
                <w:color w:val="000000"/>
              </w:rPr>
            </w:pPr>
            <w:r>
              <w:rPr>
                <w:b/>
                <w:bCs/>
                <w:color w:val="000000"/>
              </w:rPr>
              <w:t> </w:t>
            </w:r>
          </w:p>
        </w:tc>
        <w:tc>
          <w:tcPr>
            <w:tcW w:w="875"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b/>
                <w:bCs/>
                <w:color w:val="000000"/>
              </w:rPr>
            </w:pPr>
            <w:r>
              <w:rPr>
                <w:b/>
                <w:bCs/>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nil"/>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nil"/>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r>
      <w:tr w:rsidR="005E0BB4" w:rsidRPr="00281DE0" w:rsidTr="005E0BB4">
        <w:trPr>
          <w:trHeight w:val="288"/>
        </w:trPr>
        <w:tc>
          <w:tcPr>
            <w:tcW w:w="2623" w:type="dxa"/>
            <w:tcBorders>
              <w:top w:val="nil"/>
              <w:left w:val="single" w:sz="4" w:space="0" w:color="auto"/>
              <w:bottom w:val="single" w:sz="4" w:space="0" w:color="auto"/>
              <w:right w:val="nil"/>
            </w:tcBorders>
            <w:shd w:val="clear" w:color="auto" w:fill="auto"/>
            <w:vAlign w:val="center"/>
            <w:hideMark/>
          </w:tcPr>
          <w:p w:rsidR="005E0BB4" w:rsidRPr="00281DE0" w:rsidRDefault="005E0BB4" w:rsidP="005E0BB4">
            <w:pPr>
              <w:rPr>
                <w:color w:val="000000"/>
                <w:szCs w:val="24"/>
              </w:rPr>
            </w:pPr>
            <w:r w:rsidRPr="00281DE0">
              <w:rPr>
                <w:color w:val="000000"/>
                <w:szCs w:val="24"/>
              </w:rPr>
              <w:t>увеличение тепловой нагрузки на отопление</w:t>
            </w:r>
          </w:p>
        </w:tc>
        <w:tc>
          <w:tcPr>
            <w:tcW w:w="875" w:type="dxa"/>
            <w:tcBorders>
              <w:top w:val="single" w:sz="4" w:space="0" w:color="auto"/>
              <w:left w:val="single" w:sz="4" w:space="0" w:color="auto"/>
              <w:bottom w:val="single" w:sz="4" w:space="0" w:color="auto"/>
              <w:right w:val="single" w:sz="4" w:space="0" w:color="auto"/>
            </w:tcBorders>
            <w:vAlign w:val="center"/>
          </w:tcPr>
          <w:p w:rsidR="005E0BB4" w:rsidRDefault="005E0BB4" w:rsidP="005E0BB4">
            <w:pPr>
              <w:jc w:val="center"/>
              <w:rPr>
                <w:color w:val="000000"/>
              </w:rPr>
            </w:pPr>
            <w:r>
              <w:rPr>
                <w:color w:val="000000"/>
              </w:rPr>
              <w:t>-0,421</w:t>
            </w:r>
          </w:p>
        </w:tc>
        <w:tc>
          <w:tcPr>
            <w:tcW w:w="875" w:type="dxa"/>
            <w:tcBorders>
              <w:top w:val="nil"/>
              <w:left w:val="single" w:sz="4" w:space="0" w:color="auto"/>
              <w:bottom w:val="single" w:sz="4" w:space="0" w:color="auto"/>
              <w:right w:val="nil"/>
            </w:tcBorders>
            <w:shd w:val="clear" w:color="auto" w:fill="auto"/>
            <w:vAlign w:val="center"/>
          </w:tcPr>
          <w:p w:rsidR="005E0BB4" w:rsidRDefault="005E0BB4" w:rsidP="005E0BB4">
            <w:pPr>
              <w:jc w:val="center"/>
              <w:rPr>
                <w:color w:val="000000"/>
              </w:rPr>
            </w:pPr>
            <w:r>
              <w:rPr>
                <w:color w:val="000000"/>
              </w:rPr>
              <w:t>-0,392</w:t>
            </w:r>
          </w:p>
        </w:tc>
        <w:tc>
          <w:tcPr>
            <w:tcW w:w="875" w:type="dxa"/>
            <w:tcBorders>
              <w:top w:val="nil"/>
              <w:left w:val="single" w:sz="4" w:space="0" w:color="auto"/>
              <w:bottom w:val="single" w:sz="4" w:space="0" w:color="auto"/>
              <w:right w:val="nil"/>
            </w:tcBorders>
            <w:shd w:val="clear" w:color="auto" w:fill="auto"/>
            <w:vAlign w:val="center"/>
          </w:tcPr>
          <w:p w:rsidR="005E0BB4" w:rsidRDefault="005E0BB4" w:rsidP="005E0BB4">
            <w:pPr>
              <w:jc w:val="center"/>
              <w:rPr>
                <w:color w:val="000000"/>
              </w:rPr>
            </w:pPr>
            <w:r>
              <w:rPr>
                <w:color w:val="000000"/>
              </w:rPr>
              <w:t> </w:t>
            </w:r>
          </w:p>
        </w:tc>
        <w:tc>
          <w:tcPr>
            <w:tcW w:w="875" w:type="dxa"/>
            <w:tcBorders>
              <w:top w:val="nil"/>
              <w:left w:val="single" w:sz="4" w:space="0" w:color="auto"/>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r>
      <w:tr w:rsidR="005E0BB4"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rPr>
                <w:color w:val="000000"/>
                <w:szCs w:val="24"/>
              </w:rPr>
            </w:pPr>
            <w:r w:rsidRPr="00281DE0">
              <w:rPr>
                <w:color w:val="000000"/>
                <w:szCs w:val="24"/>
              </w:rPr>
              <w:t>расчетные тепловые нагрузки на отопление</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2,092</w:t>
            </w:r>
          </w:p>
        </w:tc>
        <w:tc>
          <w:tcPr>
            <w:tcW w:w="875" w:type="dxa"/>
            <w:tcBorders>
              <w:top w:val="nil"/>
              <w:left w:val="single" w:sz="4" w:space="0" w:color="auto"/>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5"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5"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1,7</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1,7</w:t>
            </w:r>
          </w:p>
        </w:tc>
      </w:tr>
      <w:tr w:rsidR="005E0BB4"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rPr>
                <w:color w:val="000000"/>
                <w:szCs w:val="24"/>
              </w:rPr>
            </w:pPr>
            <w:r w:rsidRPr="00281DE0">
              <w:rPr>
                <w:color w:val="000000"/>
                <w:szCs w:val="24"/>
              </w:rPr>
              <w:t>увеличение тепловой нагрузки на ГВС</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5" w:type="dxa"/>
            <w:tcBorders>
              <w:top w:val="nil"/>
              <w:left w:val="single" w:sz="4" w:space="0" w:color="auto"/>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-0,006</w:t>
            </w:r>
          </w:p>
        </w:tc>
        <w:tc>
          <w:tcPr>
            <w:tcW w:w="875"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5"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r>
      <w:tr w:rsidR="005E0BB4" w:rsidRPr="00281DE0" w:rsidTr="005E0BB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rPr>
                <w:color w:val="000000"/>
                <w:szCs w:val="24"/>
              </w:rPr>
            </w:pPr>
            <w:r w:rsidRPr="00281DE0">
              <w:rPr>
                <w:color w:val="000000"/>
                <w:szCs w:val="24"/>
              </w:rPr>
              <w:t>расчетные тепловые нагрузки на ГВС</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0,212</w:t>
            </w:r>
          </w:p>
        </w:tc>
        <w:tc>
          <w:tcPr>
            <w:tcW w:w="875" w:type="dxa"/>
            <w:tcBorders>
              <w:top w:val="nil"/>
              <w:left w:val="single" w:sz="4" w:space="0" w:color="auto"/>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5"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5"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shd w:val="clear" w:color="auto" w:fill="auto"/>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0,206</w:t>
            </w:r>
          </w:p>
        </w:tc>
        <w:tc>
          <w:tcPr>
            <w:tcW w:w="874" w:type="dxa"/>
            <w:tcBorders>
              <w:top w:val="nil"/>
              <w:left w:val="nil"/>
              <w:bottom w:val="single" w:sz="4" w:space="0" w:color="auto"/>
              <w:right w:val="single" w:sz="4" w:space="0" w:color="auto"/>
            </w:tcBorders>
            <w:vAlign w:val="center"/>
          </w:tcPr>
          <w:p w:rsidR="005E0BB4" w:rsidRDefault="005E0BB4" w:rsidP="005E0BB4">
            <w:pPr>
              <w:jc w:val="center"/>
              <w:rPr>
                <w:color w:val="000000"/>
              </w:rPr>
            </w:pPr>
            <w:r>
              <w:rPr>
                <w:color w:val="000000"/>
              </w:rPr>
              <w:t>0,206</w:t>
            </w:r>
          </w:p>
        </w:tc>
      </w:tr>
      <w:tr w:rsidR="005E0BB4" w:rsidRPr="00281DE0" w:rsidTr="005E0BB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BB4" w:rsidRPr="00281DE0" w:rsidRDefault="005E0BB4" w:rsidP="005E0BB4">
            <w:pPr>
              <w:rPr>
                <w:color w:val="000000"/>
                <w:szCs w:val="24"/>
              </w:rPr>
            </w:pPr>
            <w:r w:rsidRPr="00281DE0">
              <w:rPr>
                <w:color w:val="000000"/>
                <w:szCs w:val="24"/>
              </w:rPr>
              <w:t>расчетные тепловые нагрузки суммарные</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2,304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1,906</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1,906</w:t>
            </w:r>
          </w:p>
        </w:tc>
      </w:tr>
      <w:tr w:rsidR="005E0BB4" w:rsidRPr="00281DE0" w:rsidTr="005E0BB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5E0BB4" w:rsidRPr="00281DE0" w:rsidRDefault="005E0BB4" w:rsidP="005E0BB4">
            <w:pPr>
              <w:jc w:val="center"/>
              <w:rPr>
                <w:b/>
                <w:bCs/>
                <w:color w:val="000000"/>
                <w:szCs w:val="24"/>
              </w:rPr>
            </w:pPr>
            <w:r w:rsidRPr="00281DE0">
              <w:rPr>
                <w:b/>
                <w:bCs/>
                <w:color w:val="000000"/>
                <w:szCs w:val="24"/>
              </w:rPr>
              <w:t>ИП Горохов С.Ж.</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 </w:t>
            </w:r>
          </w:p>
        </w:tc>
      </w:tr>
      <w:tr w:rsidR="005E0BB4" w:rsidRPr="00281DE0" w:rsidTr="005E0BB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5E0BB4" w:rsidRPr="00281DE0" w:rsidRDefault="005E0BB4" w:rsidP="005E0BB4">
            <w:pPr>
              <w:rPr>
                <w:color w:val="000000"/>
                <w:szCs w:val="24"/>
              </w:rPr>
            </w:pPr>
            <w:r w:rsidRPr="00281DE0">
              <w:rPr>
                <w:color w:val="000000"/>
                <w:szCs w:val="24"/>
              </w:rPr>
              <w:t>расчетные тепловые нагрузки на отопление</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2,388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2,388</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2,388</w:t>
            </w:r>
          </w:p>
        </w:tc>
      </w:tr>
      <w:tr w:rsidR="005E0BB4" w:rsidRPr="00281DE0" w:rsidTr="005E0BB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5E0BB4" w:rsidRPr="00281DE0" w:rsidRDefault="005E0BB4" w:rsidP="005E0BB4">
            <w:pPr>
              <w:rPr>
                <w:color w:val="000000"/>
                <w:szCs w:val="24"/>
              </w:rPr>
            </w:pPr>
            <w:r w:rsidRPr="00281DE0">
              <w:rPr>
                <w:color w:val="000000"/>
                <w:szCs w:val="24"/>
              </w:rPr>
              <w:t>расчетные тепловые нагрузки на ГВС</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0,174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0,174</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0,174</w:t>
            </w:r>
          </w:p>
        </w:tc>
      </w:tr>
      <w:tr w:rsidR="005E0BB4" w:rsidRPr="00281DE0" w:rsidTr="005E0BB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5E0BB4" w:rsidRPr="00281DE0" w:rsidRDefault="005E0BB4" w:rsidP="005E0BB4">
            <w:pPr>
              <w:rPr>
                <w:color w:val="000000"/>
                <w:szCs w:val="24"/>
              </w:rPr>
            </w:pPr>
            <w:r w:rsidRPr="00281DE0">
              <w:rPr>
                <w:color w:val="000000"/>
                <w:szCs w:val="24"/>
              </w:rPr>
              <w:t>расчетные тепловые нагрузки суммарные</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2,562</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2,562</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2,562</w:t>
            </w:r>
          </w:p>
        </w:tc>
      </w:tr>
      <w:tr w:rsidR="005E0BB4" w:rsidRPr="00281DE0" w:rsidTr="005E0BB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5E0BB4" w:rsidRPr="00281DE0" w:rsidRDefault="005E0BB4" w:rsidP="005E0BB4">
            <w:pPr>
              <w:jc w:val="center"/>
              <w:rPr>
                <w:color w:val="000000"/>
                <w:szCs w:val="24"/>
              </w:rPr>
            </w:pPr>
            <w:r w:rsidRPr="00281DE0">
              <w:rPr>
                <w:color w:val="000000"/>
                <w:szCs w:val="24"/>
              </w:rPr>
              <w:t>Всего по СП</w:t>
            </w:r>
          </w:p>
        </w:tc>
        <w:tc>
          <w:tcPr>
            <w:tcW w:w="875"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4,867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4,469</w:t>
            </w:r>
          </w:p>
        </w:tc>
        <w:tc>
          <w:tcPr>
            <w:tcW w:w="874" w:type="dxa"/>
            <w:tcBorders>
              <w:top w:val="single" w:sz="4" w:space="0" w:color="auto"/>
              <w:left w:val="nil"/>
              <w:bottom w:val="single" w:sz="4" w:space="0" w:color="auto"/>
              <w:right w:val="single" w:sz="4" w:space="0" w:color="auto"/>
            </w:tcBorders>
            <w:vAlign w:val="center"/>
          </w:tcPr>
          <w:p w:rsidR="005E0BB4" w:rsidRDefault="005E0BB4" w:rsidP="005E0BB4">
            <w:pPr>
              <w:jc w:val="center"/>
              <w:rPr>
                <w:color w:val="000000"/>
              </w:rPr>
            </w:pPr>
            <w:r>
              <w:rPr>
                <w:color w:val="000000"/>
              </w:rPr>
              <w:t>4,469</w:t>
            </w:r>
          </w:p>
        </w:tc>
      </w:tr>
    </w:tbl>
    <w:p w:rsidR="005D7231" w:rsidRDefault="00110FD5" w:rsidP="00110FD5">
      <w:pPr>
        <w:tabs>
          <w:tab w:val="left" w:pos="1356"/>
        </w:tabs>
        <w:rPr>
          <w:sz w:val="26"/>
          <w:szCs w:val="26"/>
        </w:rPr>
      </w:pPr>
      <w:r>
        <w:rPr>
          <w:sz w:val="26"/>
          <w:szCs w:val="26"/>
        </w:rPr>
        <w:tab/>
      </w:r>
    </w:p>
    <w:p w:rsidR="00110FD5" w:rsidRDefault="00110FD5" w:rsidP="00110FD5">
      <w:pPr>
        <w:tabs>
          <w:tab w:val="left" w:pos="1356"/>
        </w:tabs>
        <w:rPr>
          <w:sz w:val="26"/>
          <w:szCs w:val="26"/>
        </w:rPr>
      </w:pPr>
    </w:p>
    <w:p w:rsidR="00CE52D5" w:rsidRDefault="00CE52D5" w:rsidP="00110FD5">
      <w:pPr>
        <w:tabs>
          <w:tab w:val="left" w:pos="1356"/>
        </w:tabs>
        <w:rPr>
          <w:sz w:val="26"/>
          <w:szCs w:val="26"/>
        </w:rPr>
      </w:pPr>
    </w:p>
    <w:p w:rsidR="000B2938" w:rsidRDefault="000B2938" w:rsidP="000B2938">
      <w:pPr>
        <w:jc w:val="center"/>
        <w:rPr>
          <w:sz w:val="26"/>
          <w:szCs w:val="26"/>
        </w:rPr>
      </w:pPr>
      <w:r w:rsidRPr="006E1BAC">
        <w:rPr>
          <w:b/>
          <w:bCs/>
          <w:sz w:val="28"/>
          <w:szCs w:val="28"/>
        </w:rPr>
        <w:lastRenderedPageBreak/>
        <w:t>3</w:t>
      </w:r>
      <w:r w:rsidR="0042028A">
        <w:rPr>
          <w:b/>
          <w:bCs/>
          <w:sz w:val="28"/>
          <w:szCs w:val="28"/>
        </w:rPr>
        <w:t>.</w:t>
      </w:r>
      <w:r w:rsidRPr="006E1BAC">
        <w:rPr>
          <w:b/>
          <w:bCs/>
          <w:sz w:val="28"/>
          <w:szCs w:val="28"/>
        </w:rPr>
        <w:t xml:space="preserve"> Перспективные балансы производства и потребления тепловой энергии и теплоносителя</w:t>
      </w:r>
      <w:r w:rsidR="000B6BBA">
        <w:rPr>
          <w:b/>
          <w:bCs/>
          <w:sz w:val="28"/>
          <w:szCs w:val="28"/>
        </w:rPr>
        <w:t>.</w:t>
      </w:r>
    </w:p>
    <w:p w:rsidR="005D7231" w:rsidRDefault="000B2938" w:rsidP="005D7231">
      <w:pPr>
        <w:spacing w:before="240" w:after="120"/>
        <w:rPr>
          <w:b/>
          <w:color w:val="000000"/>
          <w:sz w:val="26"/>
          <w:szCs w:val="26"/>
        </w:rPr>
      </w:pPr>
      <w:r>
        <w:rPr>
          <w:b/>
          <w:sz w:val="26"/>
          <w:szCs w:val="26"/>
        </w:rPr>
        <w:t>3.1</w:t>
      </w:r>
      <w:r w:rsidR="000B6BBA">
        <w:rPr>
          <w:b/>
          <w:sz w:val="26"/>
          <w:szCs w:val="26"/>
        </w:rPr>
        <w:t>.</w:t>
      </w:r>
      <w:r>
        <w:rPr>
          <w:b/>
          <w:sz w:val="26"/>
          <w:szCs w:val="26"/>
        </w:rPr>
        <w:t xml:space="preserve"> </w:t>
      </w:r>
      <w:r w:rsidR="00D410EE">
        <w:rPr>
          <w:b/>
          <w:sz w:val="26"/>
          <w:szCs w:val="26"/>
        </w:rPr>
        <w:t>Перспективное потребление</w:t>
      </w:r>
      <w:r w:rsidR="00AE45AC" w:rsidRPr="00AE45AC">
        <w:rPr>
          <w:b/>
          <w:sz w:val="26"/>
          <w:szCs w:val="26"/>
        </w:rPr>
        <w:t xml:space="preserve"> тепловой энергии</w:t>
      </w:r>
      <w:r w:rsidR="000B6BBA">
        <w:rPr>
          <w:b/>
          <w:sz w:val="26"/>
          <w:szCs w:val="26"/>
        </w:rPr>
        <w:t>.</w:t>
      </w:r>
      <w:r w:rsidR="00812616">
        <w:rPr>
          <w:b/>
          <w:sz w:val="26"/>
          <w:szCs w:val="26"/>
        </w:rPr>
        <w:t xml:space="preserve"> </w:t>
      </w:r>
    </w:p>
    <w:p w:rsidR="00AE45AC" w:rsidRDefault="005D7231" w:rsidP="006D5E5D">
      <w:pPr>
        <w:spacing w:after="120"/>
        <w:jc w:val="center"/>
        <w:rPr>
          <w:color w:val="000000"/>
          <w:sz w:val="26"/>
          <w:szCs w:val="26"/>
        </w:rPr>
      </w:pPr>
      <w:r w:rsidRPr="00E0460F">
        <w:rPr>
          <w:sz w:val="26"/>
          <w:szCs w:val="26"/>
        </w:rPr>
        <w:t xml:space="preserve">Таблица </w:t>
      </w:r>
      <w:r>
        <w:rPr>
          <w:sz w:val="26"/>
          <w:szCs w:val="26"/>
        </w:rPr>
        <w:t>3.1</w:t>
      </w:r>
      <w:r w:rsidRPr="00E0460F">
        <w:rPr>
          <w:sz w:val="26"/>
          <w:szCs w:val="26"/>
        </w:rPr>
        <w:t>.</w:t>
      </w:r>
      <w:r w:rsidR="00D410EE">
        <w:rPr>
          <w:sz w:val="26"/>
          <w:szCs w:val="26"/>
        </w:rPr>
        <w:t xml:space="preserve"> Перспективное</w:t>
      </w:r>
      <w:r w:rsidR="00442FAB">
        <w:rPr>
          <w:sz w:val="26"/>
          <w:szCs w:val="26"/>
        </w:rPr>
        <w:t xml:space="preserve"> </w:t>
      </w:r>
      <w:r w:rsidR="00D410EE">
        <w:rPr>
          <w:sz w:val="26"/>
          <w:szCs w:val="26"/>
        </w:rPr>
        <w:t>потребление</w:t>
      </w:r>
      <w:r w:rsidR="006D5E5D" w:rsidRPr="006D5E5D">
        <w:rPr>
          <w:sz w:val="26"/>
          <w:szCs w:val="26"/>
        </w:rPr>
        <w:t xml:space="preserve"> тепловой энергии </w:t>
      </w:r>
      <w:r w:rsidR="006D5E5D" w:rsidRPr="006D5E5D">
        <w:rPr>
          <w:color w:val="000000"/>
          <w:sz w:val="26"/>
          <w:szCs w:val="26"/>
        </w:rPr>
        <w:t>в системах теплосн</w:t>
      </w:r>
      <w:r w:rsidR="00E0287A">
        <w:rPr>
          <w:color w:val="000000"/>
          <w:sz w:val="26"/>
          <w:szCs w:val="26"/>
        </w:rPr>
        <w:t xml:space="preserve">абжения </w:t>
      </w:r>
      <w:r w:rsidR="00D410EE">
        <w:rPr>
          <w:color w:val="000000"/>
          <w:sz w:val="26"/>
          <w:szCs w:val="26"/>
        </w:rPr>
        <w:t xml:space="preserve">Сущевского </w:t>
      </w:r>
      <w:r w:rsidR="00E0287A">
        <w:rPr>
          <w:color w:val="000000"/>
          <w:sz w:val="26"/>
          <w:szCs w:val="26"/>
        </w:rPr>
        <w:t xml:space="preserve">сельского поселения </w:t>
      </w:r>
    </w:p>
    <w:tbl>
      <w:tblPr>
        <w:tblW w:w="15737" w:type="dxa"/>
        <w:tblInd w:w="28" w:type="dxa"/>
        <w:tblLayout w:type="fixed"/>
        <w:tblCellMar>
          <w:left w:w="28" w:type="dxa"/>
          <w:right w:w="28" w:type="dxa"/>
        </w:tblCellMar>
        <w:tblLook w:val="04A0" w:firstRow="1" w:lastRow="0" w:firstColumn="1" w:lastColumn="0" w:noHBand="0" w:noVBand="1"/>
      </w:tblPr>
      <w:tblGrid>
        <w:gridCol w:w="2623"/>
        <w:gridCol w:w="875"/>
        <w:gridCol w:w="875"/>
        <w:gridCol w:w="875"/>
        <w:gridCol w:w="875"/>
        <w:gridCol w:w="874"/>
        <w:gridCol w:w="874"/>
        <w:gridCol w:w="874"/>
        <w:gridCol w:w="874"/>
        <w:gridCol w:w="874"/>
        <w:gridCol w:w="874"/>
        <w:gridCol w:w="874"/>
        <w:gridCol w:w="874"/>
        <w:gridCol w:w="874"/>
        <w:gridCol w:w="874"/>
        <w:gridCol w:w="874"/>
      </w:tblGrid>
      <w:tr w:rsidR="00FC5CEE" w:rsidRPr="00281DE0" w:rsidTr="00EE17A6">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5CEE" w:rsidRPr="00281DE0" w:rsidRDefault="00FC5CEE" w:rsidP="00EE17A6">
            <w:pPr>
              <w:suppressAutoHyphens w:val="0"/>
              <w:jc w:val="center"/>
              <w:rPr>
                <w:rFonts w:eastAsia="Times New Roman"/>
                <w:color w:val="000000"/>
                <w:szCs w:val="24"/>
                <w:lang w:eastAsia="ru-RU"/>
              </w:rPr>
            </w:pPr>
            <w:r w:rsidRPr="00281DE0">
              <w:rPr>
                <w:rFonts w:eastAsia="Times New Roman"/>
                <w:color w:val="000000"/>
                <w:szCs w:val="24"/>
                <w:lang w:eastAsia="ru-RU"/>
              </w:rPr>
              <w:t>Показатели</w:t>
            </w:r>
          </w:p>
        </w:tc>
        <w:tc>
          <w:tcPr>
            <w:tcW w:w="875" w:type="dxa"/>
            <w:tcBorders>
              <w:top w:val="single" w:sz="4" w:space="0" w:color="auto"/>
              <w:left w:val="nil"/>
              <w:bottom w:val="single" w:sz="4" w:space="0" w:color="auto"/>
              <w:right w:val="single" w:sz="4" w:space="0" w:color="auto"/>
            </w:tcBorders>
            <w:vAlign w:val="center"/>
          </w:tcPr>
          <w:p w:rsidR="00FC5CEE" w:rsidRPr="00FC5CEE" w:rsidRDefault="00FC5CEE" w:rsidP="00EE17A6">
            <w:pPr>
              <w:jc w:val="center"/>
              <w:rPr>
                <w:color w:val="000000"/>
                <w:szCs w:val="24"/>
              </w:rPr>
            </w:pPr>
            <w:r w:rsidRPr="00FC5CEE">
              <w:rPr>
                <w:color w:val="000000"/>
                <w:szCs w:val="24"/>
              </w:rPr>
              <w:t>2025г.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2026г.</w:t>
            </w:r>
          </w:p>
        </w:tc>
        <w:tc>
          <w:tcPr>
            <w:tcW w:w="875" w:type="dxa"/>
            <w:tcBorders>
              <w:top w:val="single" w:sz="4" w:space="0" w:color="auto"/>
              <w:left w:val="nil"/>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2027г.</w:t>
            </w:r>
          </w:p>
        </w:tc>
        <w:tc>
          <w:tcPr>
            <w:tcW w:w="875" w:type="dxa"/>
            <w:tcBorders>
              <w:top w:val="single" w:sz="4" w:space="0" w:color="auto"/>
              <w:left w:val="nil"/>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2028г.</w:t>
            </w:r>
          </w:p>
        </w:tc>
        <w:tc>
          <w:tcPr>
            <w:tcW w:w="874" w:type="dxa"/>
            <w:tcBorders>
              <w:top w:val="single" w:sz="4" w:space="0" w:color="auto"/>
              <w:left w:val="nil"/>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2029г.</w:t>
            </w:r>
          </w:p>
        </w:tc>
        <w:tc>
          <w:tcPr>
            <w:tcW w:w="874" w:type="dxa"/>
            <w:tcBorders>
              <w:top w:val="single" w:sz="4" w:space="0" w:color="auto"/>
              <w:left w:val="nil"/>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2030г.</w:t>
            </w:r>
          </w:p>
        </w:tc>
        <w:tc>
          <w:tcPr>
            <w:tcW w:w="874" w:type="dxa"/>
            <w:tcBorders>
              <w:top w:val="single" w:sz="4" w:space="0" w:color="auto"/>
              <w:left w:val="nil"/>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2031г.</w:t>
            </w:r>
          </w:p>
        </w:tc>
        <w:tc>
          <w:tcPr>
            <w:tcW w:w="874" w:type="dxa"/>
            <w:tcBorders>
              <w:top w:val="single" w:sz="4" w:space="0" w:color="auto"/>
              <w:left w:val="nil"/>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2032г.</w:t>
            </w:r>
          </w:p>
        </w:tc>
        <w:tc>
          <w:tcPr>
            <w:tcW w:w="874" w:type="dxa"/>
            <w:tcBorders>
              <w:top w:val="single" w:sz="4" w:space="0" w:color="auto"/>
              <w:left w:val="nil"/>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2033г.</w:t>
            </w:r>
          </w:p>
        </w:tc>
        <w:tc>
          <w:tcPr>
            <w:tcW w:w="874" w:type="dxa"/>
            <w:tcBorders>
              <w:top w:val="single" w:sz="4" w:space="0" w:color="auto"/>
              <w:left w:val="nil"/>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2034г.</w:t>
            </w:r>
          </w:p>
        </w:tc>
        <w:tc>
          <w:tcPr>
            <w:tcW w:w="874" w:type="dxa"/>
            <w:tcBorders>
              <w:top w:val="single" w:sz="4" w:space="0" w:color="auto"/>
              <w:left w:val="nil"/>
              <w:bottom w:val="single" w:sz="4" w:space="0" w:color="auto"/>
              <w:right w:val="single" w:sz="4" w:space="0" w:color="auto"/>
            </w:tcBorders>
            <w:shd w:val="clear" w:color="auto" w:fill="auto"/>
            <w:vAlign w:val="center"/>
          </w:tcPr>
          <w:p w:rsidR="00FC5CEE" w:rsidRPr="00FC5CEE" w:rsidRDefault="00FC5CEE" w:rsidP="00EE17A6">
            <w:pPr>
              <w:jc w:val="center"/>
              <w:rPr>
                <w:color w:val="000000"/>
                <w:szCs w:val="24"/>
              </w:rPr>
            </w:pPr>
            <w:r w:rsidRPr="00FC5CEE">
              <w:rPr>
                <w:color w:val="000000"/>
                <w:szCs w:val="24"/>
              </w:rPr>
              <w:t>2035г.</w:t>
            </w:r>
          </w:p>
        </w:tc>
        <w:tc>
          <w:tcPr>
            <w:tcW w:w="874" w:type="dxa"/>
            <w:tcBorders>
              <w:top w:val="single" w:sz="4" w:space="0" w:color="auto"/>
              <w:left w:val="nil"/>
              <w:bottom w:val="single" w:sz="4" w:space="0" w:color="auto"/>
              <w:right w:val="single" w:sz="4" w:space="0" w:color="auto"/>
            </w:tcBorders>
          </w:tcPr>
          <w:p w:rsidR="00FC5CEE" w:rsidRPr="00FC5CEE" w:rsidRDefault="00FC5CEE" w:rsidP="00EE17A6">
            <w:pPr>
              <w:jc w:val="center"/>
              <w:rPr>
                <w:color w:val="000000"/>
                <w:szCs w:val="24"/>
              </w:rPr>
            </w:pPr>
            <w:r w:rsidRPr="00FC5CEE">
              <w:rPr>
                <w:color w:val="000000"/>
                <w:szCs w:val="24"/>
              </w:rPr>
              <w:t>2036г.</w:t>
            </w:r>
          </w:p>
        </w:tc>
        <w:tc>
          <w:tcPr>
            <w:tcW w:w="874" w:type="dxa"/>
            <w:tcBorders>
              <w:top w:val="single" w:sz="4" w:space="0" w:color="auto"/>
              <w:left w:val="nil"/>
              <w:bottom w:val="single" w:sz="4" w:space="0" w:color="auto"/>
              <w:right w:val="single" w:sz="4" w:space="0" w:color="auto"/>
            </w:tcBorders>
          </w:tcPr>
          <w:p w:rsidR="00FC5CEE" w:rsidRPr="00FC5CEE" w:rsidRDefault="00FC5CEE" w:rsidP="00EE17A6">
            <w:pPr>
              <w:jc w:val="center"/>
              <w:rPr>
                <w:color w:val="000000"/>
                <w:szCs w:val="24"/>
              </w:rPr>
            </w:pPr>
            <w:r w:rsidRPr="00FC5CEE">
              <w:rPr>
                <w:color w:val="000000"/>
                <w:szCs w:val="24"/>
              </w:rPr>
              <w:t>2037г.</w:t>
            </w:r>
          </w:p>
        </w:tc>
        <w:tc>
          <w:tcPr>
            <w:tcW w:w="874" w:type="dxa"/>
            <w:tcBorders>
              <w:top w:val="single" w:sz="4" w:space="0" w:color="auto"/>
              <w:left w:val="nil"/>
              <w:bottom w:val="single" w:sz="4" w:space="0" w:color="auto"/>
              <w:right w:val="single" w:sz="4" w:space="0" w:color="auto"/>
            </w:tcBorders>
          </w:tcPr>
          <w:p w:rsidR="00FC5CEE" w:rsidRPr="00FC5CEE" w:rsidRDefault="00FC5CEE" w:rsidP="00EE17A6">
            <w:pPr>
              <w:jc w:val="center"/>
              <w:rPr>
                <w:color w:val="000000"/>
                <w:szCs w:val="24"/>
              </w:rPr>
            </w:pPr>
            <w:r w:rsidRPr="00FC5CEE">
              <w:rPr>
                <w:color w:val="000000"/>
                <w:szCs w:val="24"/>
              </w:rPr>
              <w:t>2038г.</w:t>
            </w:r>
          </w:p>
        </w:tc>
        <w:tc>
          <w:tcPr>
            <w:tcW w:w="874" w:type="dxa"/>
            <w:tcBorders>
              <w:top w:val="single" w:sz="4" w:space="0" w:color="auto"/>
              <w:left w:val="nil"/>
              <w:bottom w:val="single" w:sz="4" w:space="0" w:color="auto"/>
              <w:right w:val="single" w:sz="4" w:space="0" w:color="auto"/>
            </w:tcBorders>
          </w:tcPr>
          <w:p w:rsidR="00FC5CEE" w:rsidRPr="00FC5CEE" w:rsidRDefault="00FC5CEE" w:rsidP="00EE17A6">
            <w:pPr>
              <w:jc w:val="center"/>
              <w:rPr>
                <w:color w:val="000000"/>
                <w:szCs w:val="24"/>
              </w:rPr>
            </w:pPr>
            <w:r w:rsidRPr="00FC5CEE">
              <w:rPr>
                <w:color w:val="000000"/>
                <w:szCs w:val="24"/>
              </w:rPr>
              <w:t>2039г.</w:t>
            </w:r>
          </w:p>
        </w:tc>
      </w:tr>
      <w:tr w:rsidR="00C015BB" w:rsidTr="00FC5CEE">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C015BB" w:rsidRPr="00707B8C" w:rsidRDefault="00C015BB" w:rsidP="00C015BB">
            <w:pPr>
              <w:rPr>
                <w:color w:val="000000"/>
                <w:sz w:val="22"/>
              </w:rPr>
            </w:pPr>
            <w:r w:rsidRPr="00D410EE">
              <w:rPr>
                <w:color w:val="000000"/>
                <w:sz w:val="22"/>
              </w:rPr>
              <w:t xml:space="preserve">Площадь ожидаемого строительства </w:t>
            </w:r>
            <w:r w:rsidRPr="00707B8C">
              <w:rPr>
                <w:color w:val="000000"/>
                <w:sz w:val="22"/>
              </w:rPr>
              <w:t>ИЖД, тыс. м</w:t>
            </w:r>
            <w:proofErr w:type="gramStart"/>
            <w:r w:rsidRPr="00707B8C">
              <w:rPr>
                <w:color w:val="000000"/>
                <w:sz w:val="22"/>
                <w:vertAlign w:val="superscript"/>
              </w:rPr>
              <w:t>2</w:t>
            </w:r>
            <w:proofErr w:type="gramEnd"/>
          </w:p>
        </w:tc>
        <w:tc>
          <w:tcPr>
            <w:tcW w:w="875" w:type="dxa"/>
            <w:tcBorders>
              <w:top w:val="single" w:sz="4" w:space="0" w:color="auto"/>
              <w:left w:val="nil"/>
              <w:bottom w:val="single" w:sz="4" w:space="0" w:color="auto"/>
              <w:right w:val="single" w:sz="4" w:space="0" w:color="auto"/>
            </w:tcBorders>
            <w:vAlign w:val="center"/>
          </w:tcPr>
          <w:p w:rsidR="00C015BB" w:rsidRDefault="00C015BB" w:rsidP="00C015BB">
            <w:pPr>
              <w:suppressAutoHyphens w:val="0"/>
              <w:jc w:val="center"/>
              <w:rPr>
                <w:rFonts w:eastAsia="Times New Roman"/>
                <w:color w:val="000000"/>
                <w:sz w:val="22"/>
                <w:lang w:eastAsia="ru-RU"/>
              </w:rPr>
            </w:pPr>
            <w:r>
              <w:rPr>
                <w:color w:val="000000"/>
                <w:sz w:val="22"/>
              </w:rPr>
              <w:t>31</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32</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33</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34</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35</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36</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37</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38</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39</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40</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40</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40</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40</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40</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40</w:t>
            </w:r>
          </w:p>
        </w:tc>
      </w:tr>
      <w:tr w:rsidR="00C015BB" w:rsidTr="00FC5CEE">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C015BB" w:rsidRPr="00707B8C" w:rsidRDefault="00C015BB" w:rsidP="00C015BB">
            <w:pPr>
              <w:rPr>
                <w:color w:val="000000"/>
                <w:sz w:val="22"/>
              </w:rPr>
            </w:pPr>
            <w:r w:rsidRPr="00707B8C">
              <w:rPr>
                <w:color w:val="000000"/>
                <w:sz w:val="22"/>
              </w:rPr>
              <w:t>Количество жителей в ИЖД, чел.</w:t>
            </w:r>
          </w:p>
        </w:tc>
        <w:tc>
          <w:tcPr>
            <w:tcW w:w="875" w:type="dxa"/>
            <w:tcBorders>
              <w:top w:val="single" w:sz="4" w:space="0" w:color="auto"/>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1072</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1072</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1072</w:t>
            </w:r>
          </w:p>
        </w:tc>
      </w:tr>
      <w:tr w:rsidR="00C015BB" w:rsidTr="00FC5CEE">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C015BB" w:rsidRPr="00707B8C" w:rsidRDefault="00C015BB" w:rsidP="00C015BB">
            <w:pPr>
              <w:rPr>
                <w:color w:val="000000"/>
                <w:sz w:val="22"/>
              </w:rPr>
            </w:pPr>
            <w:r w:rsidRPr="00707B8C">
              <w:rPr>
                <w:color w:val="000000"/>
                <w:sz w:val="22"/>
              </w:rPr>
              <w:t>Потребление тепловой энергии на ГВС ИЖД, Гкал/год</w:t>
            </w:r>
          </w:p>
        </w:tc>
        <w:tc>
          <w:tcPr>
            <w:tcW w:w="875" w:type="dxa"/>
            <w:tcBorders>
              <w:top w:val="single" w:sz="4" w:space="0" w:color="auto"/>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2034,7</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2034,7</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2034,7</w:t>
            </w:r>
          </w:p>
        </w:tc>
      </w:tr>
      <w:tr w:rsidR="00C015BB" w:rsidTr="00FC5CEE">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C015BB" w:rsidRPr="00707B8C" w:rsidRDefault="00C015BB" w:rsidP="00C015BB">
            <w:pPr>
              <w:rPr>
                <w:color w:val="000000"/>
                <w:sz w:val="22"/>
              </w:rPr>
            </w:pPr>
            <w:r w:rsidRPr="00707B8C">
              <w:rPr>
                <w:color w:val="000000"/>
                <w:sz w:val="22"/>
              </w:rPr>
              <w:t xml:space="preserve">Потребление тепловой энергии на отопление </w:t>
            </w:r>
            <w:r>
              <w:rPr>
                <w:color w:val="000000"/>
                <w:sz w:val="22"/>
              </w:rPr>
              <w:t xml:space="preserve">и вентиляцию </w:t>
            </w:r>
            <w:r w:rsidRPr="00707B8C">
              <w:rPr>
                <w:color w:val="000000"/>
                <w:sz w:val="22"/>
              </w:rPr>
              <w:t>ИЖД, Гкал/год</w:t>
            </w:r>
          </w:p>
        </w:tc>
        <w:tc>
          <w:tcPr>
            <w:tcW w:w="875" w:type="dxa"/>
            <w:tcBorders>
              <w:top w:val="single" w:sz="4" w:space="0" w:color="auto"/>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5063,7</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5226,8</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5390</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5553,2</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5716,4</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5879,6</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6042,8</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6206</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6369,1</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6532,3</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Cs w:val="24"/>
              </w:rPr>
            </w:pPr>
            <w:r>
              <w:rPr>
                <w:color w:val="000000"/>
              </w:rPr>
              <w:t>6695,5</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6858,7</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7021,9</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7185,1</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7348,3</w:t>
            </w:r>
          </w:p>
        </w:tc>
      </w:tr>
      <w:tr w:rsidR="00C015BB" w:rsidTr="00FC5CEE">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C015BB" w:rsidRPr="00707B8C" w:rsidRDefault="00C015BB" w:rsidP="00C015BB">
            <w:pPr>
              <w:rPr>
                <w:color w:val="000000"/>
                <w:sz w:val="22"/>
              </w:rPr>
            </w:pPr>
            <w:r w:rsidRPr="00707B8C">
              <w:rPr>
                <w:color w:val="000000"/>
                <w:sz w:val="22"/>
              </w:rPr>
              <w:t>Потребление тепловой энергии ИЖД всего, Гкал/год</w:t>
            </w:r>
          </w:p>
        </w:tc>
        <w:tc>
          <w:tcPr>
            <w:tcW w:w="875" w:type="dxa"/>
            <w:tcBorders>
              <w:top w:val="single" w:sz="4" w:space="0" w:color="auto"/>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7098,3</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7261,5</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7424,7</w:t>
            </w:r>
          </w:p>
        </w:tc>
        <w:tc>
          <w:tcPr>
            <w:tcW w:w="875"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7587,9</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7751,1</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7914,2</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8077,4</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8240,6</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8403,8</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 w:val="22"/>
              </w:rPr>
            </w:pPr>
            <w:r>
              <w:rPr>
                <w:color w:val="000000"/>
                <w:sz w:val="22"/>
              </w:rPr>
              <w:t>8567</w:t>
            </w:r>
          </w:p>
        </w:tc>
        <w:tc>
          <w:tcPr>
            <w:tcW w:w="874" w:type="dxa"/>
            <w:tcBorders>
              <w:top w:val="nil"/>
              <w:left w:val="nil"/>
              <w:bottom w:val="single" w:sz="4" w:space="0" w:color="auto"/>
              <w:right w:val="single" w:sz="4" w:space="0" w:color="auto"/>
            </w:tcBorders>
            <w:shd w:val="clear" w:color="auto" w:fill="auto"/>
            <w:noWrap/>
            <w:vAlign w:val="center"/>
          </w:tcPr>
          <w:p w:rsidR="00C015BB" w:rsidRDefault="00C015BB" w:rsidP="00C015BB">
            <w:pPr>
              <w:jc w:val="center"/>
              <w:rPr>
                <w:color w:val="000000"/>
                <w:szCs w:val="24"/>
              </w:rPr>
            </w:pPr>
            <w:r>
              <w:rPr>
                <w:color w:val="000000"/>
              </w:rPr>
              <w:t>8730,2</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8893,4</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9056,6</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9219,8</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9383</w:t>
            </w:r>
          </w:p>
        </w:tc>
      </w:tr>
      <w:tr w:rsidR="00C015BB" w:rsidTr="00FC5CEE">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C015BB" w:rsidRPr="00707B8C" w:rsidRDefault="00C015BB" w:rsidP="00C015BB">
            <w:pPr>
              <w:rPr>
                <w:color w:val="000000"/>
                <w:sz w:val="22"/>
              </w:rPr>
            </w:pPr>
            <w:r w:rsidRPr="00707B8C">
              <w:rPr>
                <w:color w:val="000000"/>
                <w:sz w:val="22"/>
              </w:rPr>
              <w:t>Потребление тепловой энергии от</w:t>
            </w:r>
            <w:r>
              <w:rPr>
                <w:color w:val="000000"/>
                <w:sz w:val="22"/>
              </w:rPr>
              <w:t xml:space="preserve"> котельных МУП "Коммунсервис", </w:t>
            </w:r>
            <w:r w:rsidRPr="00707B8C">
              <w:rPr>
                <w:color w:val="000000"/>
                <w:sz w:val="22"/>
              </w:rPr>
              <w:t>Гкал/год</w:t>
            </w:r>
          </w:p>
        </w:tc>
        <w:tc>
          <w:tcPr>
            <w:tcW w:w="875" w:type="dxa"/>
            <w:tcBorders>
              <w:top w:val="single" w:sz="4" w:space="0" w:color="auto"/>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5130,5</w:t>
            </w:r>
          </w:p>
        </w:tc>
        <w:tc>
          <w:tcPr>
            <w:tcW w:w="875" w:type="dxa"/>
            <w:tcBorders>
              <w:top w:val="nil"/>
              <w:left w:val="single" w:sz="4" w:space="0" w:color="auto"/>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5"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5"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nil"/>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nil"/>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4240,3</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4240,3</w:t>
            </w:r>
          </w:p>
        </w:tc>
      </w:tr>
      <w:tr w:rsidR="00C015BB" w:rsidTr="00FC5CEE">
        <w:trPr>
          <w:trHeight w:val="288"/>
        </w:trPr>
        <w:tc>
          <w:tcPr>
            <w:tcW w:w="2623" w:type="dxa"/>
            <w:tcBorders>
              <w:top w:val="nil"/>
              <w:left w:val="single" w:sz="4" w:space="0" w:color="auto"/>
              <w:bottom w:val="single" w:sz="4" w:space="0" w:color="auto"/>
              <w:right w:val="nil"/>
            </w:tcBorders>
            <w:shd w:val="clear" w:color="auto" w:fill="auto"/>
            <w:vAlign w:val="center"/>
          </w:tcPr>
          <w:p w:rsidR="00C015BB" w:rsidRPr="00707B8C" w:rsidRDefault="00C015BB" w:rsidP="00C015BB">
            <w:pPr>
              <w:rPr>
                <w:color w:val="000000"/>
                <w:sz w:val="22"/>
              </w:rPr>
            </w:pPr>
            <w:r w:rsidRPr="00707B8C">
              <w:rPr>
                <w:color w:val="000000"/>
                <w:sz w:val="22"/>
              </w:rPr>
              <w:t>Потребление тепловой энергии от котельной ИП Горохов С.Ж., Гкал/год</w:t>
            </w:r>
          </w:p>
        </w:tc>
        <w:tc>
          <w:tcPr>
            <w:tcW w:w="875" w:type="dxa"/>
            <w:tcBorders>
              <w:top w:val="single" w:sz="4" w:space="0" w:color="auto"/>
              <w:left w:val="single" w:sz="4" w:space="0" w:color="auto"/>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6568</w:t>
            </w:r>
          </w:p>
        </w:tc>
        <w:tc>
          <w:tcPr>
            <w:tcW w:w="875" w:type="dxa"/>
            <w:tcBorders>
              <w:top w:val="nil"/>
              <w:left w:val="single" w:sz="4" w:space="0" w:color="auto"/>
              <w:bottom w:val="single" w:sz="4" w:space="0" w:color="auto"/>
              <w:right w:val="nil"/>
            </w:tcBorders>
            <w:shd w:val="clear" w:color="auto" w:fill="auto"/>
            <w:vAlign w:val="center"/>
          </w:tcPr>
          <w:p w:rsidR="00C015BB" w:rsidRDefault="00C015BB" w:rsidP="00C015BB">
            <w:pPr>
              <w:jc w:val="center"/>
              <w:rPr>
                <w:color w:val="000000"/>
                <w:sz w:val="22"/>
              </w:rPr>
            </w:pPr>
            <w:r>
              <w:rPr>
                <w:color w:val="000000"/>
                <w:sz w:val="22"/>
              </w:rPr>
              <w:t>6568</w:t>
            </w:r>
          </w:p>
        </w:tc>
        <w:tc>
          <w:tcPr>
            <w:tcW w:w="875" w:type="dxa"/>
            <w:tcBorders>
              <w:top w:val="nil"/>
              <w:left w:val="single" w:sz="4" w:space="0" w:color="auto"/>
              <w:bottom w:val="single" w:sz="4" w:space="0" w:color="auto"/>
              <w:right w:val="nil"/>
            </w:tcBorders>
            <w:shd w:val="clear" w:color="auto" w:fill="auto"/>
            <w:vAlign w:val="center"/>
          </w:tcPr>
          <w:p w:rsidR="00C015BB" w:rsidRDefault="00C015BB" w:rsidP="00C015BB">
            <w:pPr>
              <w:jc w:val="center"/>
              <w:rPr>
                <w:color w:val="000000"/>
                <w:sz w:val="22"/>
              </w:rPr>
            </w:pPr>
            <w:r>
              <w:rPr>
                <w:color w:val="000000"/>
                <w:sz w:val="22"/>
              </w:rPr>
              <w:t>6568</w:t>
            </w:r>
          </w:p>
        </w:tc>
        <w:tc>
          <w:tcPr>
            <w:tcW w:w="875" w:type="dxa"/>
            <w:tcBorders>
              <w:top w:val="nil"/>
              <w:left w:val="single" w:sz="4" w:space="0" w:color="auto"/>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6568</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6568</w:t>
            </w:r>
          </w:p>
        </w:tc>
        <w:tc>
          <w:tcPr>
            <w:tcW w:w="874" w:type="dxa"/>
            <w:tcBorders>
              <w:top w:val="single" w:sz="4" w:space="0" w:color="auto"/>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6568</w:t>
            </w:r>
          </w:p>
        </w:tc>
        <w:tc>
          <w:tcPr>
            <w:tcW w:w="874" w:type="dxa"/>
            <w:tcBorders>
              <w:top w:val="single" w:sz="4" w:space="0" w:color="auto"/>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6568</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6568</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6568</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6568</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6568</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6568</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6568</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6568</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6568</w:t>
            </w:r>
          </w:p>
        </w:tc>
      </w:tr>
      <w:tr w:rsidR="00C015BB" w:rsidTr="00FC5CEE">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C015BB" w:rsidRPr="00707B8C" w:rsidRDefault="00C015BB" w:rsidP="00C015BB">
            <w:pPr>
              <w:rPr>
                <w:color w:val="000000"/>
                <w:sz w:val="22"/>
              </w:rPr>
            </w:pPr>
            <w:r w:rsidRPr="00707B8C">
              <w:rPr>
                <w:color w:val="000000"/>
                <w:sz w:val="22"/>
              </w:rPr>
              <w:t xml:space="preserve">Перспективное потребление тепловой энергии </w:t>
            </w:r>
            <w:r>
              <w:rPr>
                <w:color w:val="000000"/>
                <w:sz w:val="22"/>
              </w:rPr>
              <w:t xml:space="preserve">по поселению </w:t>
            </w:r>
            <w:r w:rsidRPr="00707B8C">
              <w:rPr>
                <w:color w:val="000000"/>
                <w:sz w:val="22"/>
              </w:rPr>
              <w:t>всего, Гкал/год</w:t>
            </w:r>
          </w:p>
        </w:tc>
        <w:tc>
          <w:tcPr>
            <w:tcW w:w="875" w:type="dxa"/>
            <w:tcBorders>
              <w:top w:val="single" w:sz="4" w:space="0" w:color="auto"/>
              <w:left w:val="nil"/>
              <w:bottom w:val="single" w:sz="4" w:space="0" w:color="auto"/>
              <w:right w:val="single" w:sz="4" w:space="0" w:color="auto"/>
            </w:tcBorders>
            <w:vAlign w:val="center"/>
          </w:tcPr>
          <w:p w:rsidR="00C015BB" w:rsidRDefault="00C015BB" w:rsidP="00C015BB">
            <w:pPr>
              <w:jc w:val="center"/>
              <w:rPr>
                <w:color w:val="000000"/>
                <w:sz w:val="22"/>
              </w:rPr>
            </w:pPr>
            <w:r>
              <w:rPr>
                <w:color w:val="000000"/>
                <w:sz w:val="22"/>
              </w:rPr>
              <w:t>18796,8</w:t>
            </w:r>
          </w:p>
        </w:tc>
        <w:tc>
          <w:tcPr>
            <w:tcW w:w="875" w:type="dxa"/>
            <w:tcBorders>
              <w:top w:val="nil"/>
              <w:left w:val="single" w:sz="4" w:space="0" w:color="auto"/>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18069,8</w:t>
            </w:r>
          </w:p>
        </w:tc>
        <w:tc>
          <w:tcPr>
            <w:tcW w:w="875"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18233</w:t>
            </w:r>
          </w:p>
        </w:tc>
        <w:tc>
          <w:tcPr>
            <w:tcW w:w="875"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18396,2</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18559,4</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18722,6</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18885,7</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19048,9</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19212,1</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 w:val="22"/>
              </w:rPr>
            </w:pPr>
            <w:r>
              <w:rPr>
                <w:color w:val="000000"/>
                <w:sz w:val="22"/>
              </w:rPr>
              <w:t>19375,3</w:t>
            </w:r>
          </w:p>
        </w:tc>
        <w:tc>
          <w:tcPr>
            <w:tcW w:w="874" w:type="dxa"/>
            <w:tcBorders>
              <w:top w:val="nil"/>
              <w:left w:val="nil"/>
              <w:bottom w:val="single" w:sz="4" w:space="0" w:color="auto"/>
              <w:right w:val="single" w:sz="4" w:space="0" w:color="auto"/>
            </w:tcBorders>
            <w:shd w:val="clear" w:color="auto" w:fill="auto"/>
            <w:vAlign w:val="center"/>
          </w:tcPr>
          <w:p w:rsidR="00C015BB" w:rsidRDefault="00C015BB" w:rsidP="00C015BB">
            <w:pPr>
              <w:jc w:val="center"/>
              <w:rPr>
                <w:color w:val="000000"/>
                <w:szCs w:val="24"/>
              </w:rPr>
            </w:pPr>
            <w:r>
              <w:rPr>
                <w:color w:val="000000"/>
              </w:rPr>
              <w:t>19538,5</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19701,7</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19864,9</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20028,1</w:t>
            </w:r>
          </w:p>
        </w:tc>
        <w:tc>
          <w:tcPr>
            <w:tcW w:w="874" w:type="dxa"/>
            <w:tcBorders>
              <w:top w:val="nil"/>
              <w:left w:val="nil"/>
              <w:bottom w:val="single" w:sz="4" w:space="0" w:color="auto"/>
              <w:right w:val="single" w:sz="4" w:space="0" w:color="auto"/>
            </w:tcBorders>
            <w:vAlign w:val="center"/>
          </w:tcPr>
          <w:p w:rsidR="00C015BB" w:rsidRDefault="00C015BB" w:rsidP="00C015BB">
            <w:pPr>
              <w:jc w:val="center"/>
              <w:rPr>
                <w:color w:val="000000"/>
              </w:rPr>
            </w:pPr>
            <w:r>
              <w:rPr>
                <w:color w:val="000000"/>
              </w:rPr>
              <w:t>20191,3</w:t>
            </w:r>
          </w:p>
        </w:tc>
      </w:tr>
    </w:tbl>
    <w:p w:rsidR="005E0BB4" w:rsidRDefault="005E0BB4" w:rsidP="006D5E5D">
      <w:pPr>
        <w:spacing w:after="120"/>
        <w:jc w:val="center"/>
        <w:rPr>
          <w:color w:val="000000"/>
          <w:sz w:val="26"/>
          <w:szCs w:val="26"/>
        </w:rPr>
      </w:pPr>
    </w:p>
    <w:p w:rsidR="005E0BB4" w:rsidRDefault="005E0BB4" w:rsidP="006D5E5D">
      <w:pPr>
        <w:spacing w:after="120"/>
        <w:jc w:val="center"/>
        <w:rPr>
          <w:color w:val="000000"/>
          <w:sz w:val="26"/>
          <w:szCs w:val="26"/>
        </w:rPr>
      </w:pPr>
    </w:p>
    <w:p w:rsidR="005E0BB4" w:rsidRDefault="005E0BB4" w:rsidP="006D5E5D">
      <w:pPr>
        <w:spacing w:after="120"/>
        <w:jc w:val="center"/>
        <w:rPr>
          <w:color w:val="000000"/>
          <w:sz w:val="26"/>
          <w:szCs w:val="26"/>
        </w:rPr>
      </w:pPr>
    </w:p>
    <w:p w:rsidR="005E0BB4" w:rsidRDefault="005E0BB4" w:rsidP="006D5E5D">
      <w:pPr>
        <w:spacing w:after="120"/>
        <w:jc w:val="center"/>
        <w:rPr>
          <w:color w:val="000000"/>
          <w:sz w:val="26"/>
          <w:szCs w:val="26"/>
        </w:rPr>
      </w:pPr>
    </w:p>
    <w:p w:rsidR="005D7231" w:rsidRPr="00B41AC8" w:rsidRDefault="005D7231" w:rsidP="00B41AC8">
      <w:pPr>
        <w:tabs>
          <w:tab w:val="left" w:pos="4335"/>
        </w:tabs>
        <w:sectPr w:rsidR="005D7231" w:rsidRPr="00B41AC8" w:rsidSect="007A7372">
          <w:pgSz w:w="16838" w:h="11906" w:orient="landscape"/>
          <w:pgMar w:top="851" w:right="567" w:bottom="851" w:left="567" w:header="567" w:footer="403" w:gutter="0"/>
          <w:cols w:space="720"/>
          <w:docGrid w:linePitch="360"/>
        </w:sectPr>
      </w:pPr>
    </w:p>
    <w:p w:rsidR="007A7372" w:rsidRPr="00E0460F" w:rsidRDefault="007A7372" w:rsidP="007A7372">
      <w:pPr>
        <w:spacing w:after="120"/>
        <w:rPr>
          <w:b/>
          <w:bCs/>
          <w:sz w:val="26"/>
          <w:szCs w:val="26"/>
        </w:rPr>
      </w:pPr>
      <w:r w:rsidRPr="00E0460F">
        <w:rPr>
          <w:b/>
          <w:bCs/>
          <w:sz w:val="26"/>
          <w:szCs w:val="26"/>
        </w:rPr>
        <w:lastRenderedPageBreak/>
        <w:t>3.</w:t>
      </w:r>
      <w:r w:rsidR="004E1CEC">
        <w:rPr>
          <w:b/>
          <w:bCs/>
          <w:sz w:val="26"/>
          <w:szCs w:val="26"/>
        </w:rPr>
        <w:t>2</w:t>
      </w:r>
      <w:r w:rsidR="000B6BBA">
        <w:rPr>
          <w:b/>
          <w:bCs/>
          <w:sz w:val="26"/>
          <w:szCs w:val="26"/>
        </w:rPr>
        <w:t>.</w:t>
      </w:r>
      <w:r w:rsidRPr="00E0460F">
        <w:rPr>
          <w:b/>
          <w:bCs/>
          <w:sz w:val="26"/>
          <w:szCs w:val="26"/>
        </w:rPr>
        <w:t xml:space="preserve"> Гидравлический расчет магистральных выводов источников тепловой энергии</w:t>
      </w:r>
      <w:r w:rsidR="000B6BBA">
        <w:rPr>
          <w:b/>
          <w:bCs/>
          <w:sz w:val="26"/>
          <w:szCs w:val="26"/>
        </w:rPr>
        <w:t>.</w:t>
      </w:r>
    </w:p>
    <w:p w:rsidR="007A7372" w:rsidRPr="00E0460F" w:rsidRDefault="007A7372" w:rsidP="007A7372">
      <w:pPr>
        <w:ind w:firstLine="540"/>
        <w:jc w:val="both"/>
        <w:rPr>
          <w:sz w:val="26"/>
          <w:szCs w:val="26"/>
        </w:rPr>
      </w:pPr>
      <w:r w:rsidRPr="00E0460F">
        <w:rPr>
          <w:sz w:val="26"/>
          <w:szCs w:val="26"/>
        </w:rPr>
        <w:t>Цель гидравлического расчета выводных участков источников тепловой энергии — определить их пропускную способность и требуемый диаметр для обеспечения подключенных на данный вывод тепловых нагрузок.</w:t>
      </w:r>
    </w:p>
    <w:p w:rsidR="007A7372" w:rsidRPr="00E0460F" w:rsidRDefault="007A7372" w:rsidP="007A7372">
      <w:pPr>
        <w:pStyle w:val="af1"/>
        <w:ind w:left="-50" w:right="-55"/>
        <w:jc w:val="both"/>
        <w:rPr>
          <w:sz w:val="26"/>
          <w:szCs w:val="26"/>
        </w:rPr>
      </w:pPr>
      <w:r w:rsidRPr="00E0460F">
        <w:rPr>
          <w:sz w:val="26"/>
          <w:szCs w:val="26"/>
        </w:rPr>
        <w:t>Расчетный расход теплоносителя, т/ч на выводном участке рассчитывается по формуле:</w:t>
      </w:r>
    </w:p>
    <w:p w:rsidR="007A7372" w:rsidRPr="00E0460F" w:rsidRDefault="007A7372" w:rsidP="007A7372">
      <w:pPr>
        <w:pStyle w:val="af1"/>
        <w:spacing w:before="113" w:after="113"/>
        <w:ind w:left="-50" w:right="-55"/>
        <w:jc w:val="right"/>
        <w:rPr>
          <w:sz w:val="26"/>
          <w:szCs w:val="26"/>
        </w:rPr>
      </w:pPr>
      <w:r w:rsidRPr="00E0460F">
        <w:rPr>
          <w:sz w:val="26"/>
          <w:szCs w:val="26"/>
          <w:lang w:val="en-US"/>
        </w:rPr>
        <w:t>G</w:t>
      </w:r>
      <w:r w:rsidRPr="00E0460F">
        <w:rPr>
          <w:sz w:val="26"/>
          <w:szCs w:val="26"/>
          <w:vertAlign w:val="subscript"/>
        </w:rPr>
        <w:t>р</w:t>
      </w:r>
      <w:r w:rsidRPr="00E0460F">
        <w:rPr>
          <w:sz w:val="26"/>
          <w:szCs w:val="26"/>
        </w:rPr>
        <w:t xml:space="preserve"> = </w:t>
      </w:r>
      <w:r w:rsidRPr="00E0460F">
        <w:rPr>
          <w:sz w:val="26"/>
          <w:szCs w:val="26"/>
          <w:lang w:val="en-US"/>
        </w:rPr>
        <w:t>g</w:t>
      </w:r>
      <w:r w:rsidRPr="00E0460F">
        <w:rPr>
          <w:sz w:val="26"/>
          <w:szCs w:val="26"/>
          <w:vertAlign w:val="subscript"/>
        </w:rPr>
        <w:t>р</w:t>
      </w:r>
      <w:r w:rsidRPr="00E0460F">
        <w:rPr>
          <w:sz w:val="26"/>
          <w:szCs w:val="26"/>
        </w:rPr>
        <w:t>*</w:t>
      </w:r>
      <w:proofErr w:type="gramStart"/>
      <w:r w:rsidRPr="00E0460F">
        <w:rPr>
          <w:sz w:val="26"/>
          <w:szCs w:val="26"/>
          <w:lang w:val="en-US"/>
        </w:rPr>
        <w:t>Q</w:t>
      </w:r>
      <w:r w:rsidRPr="00E0460F">
        <w:rPr>
          <w:sz w:val="26"/>
          <w:szCs w:val="26"/>
          <w:vertAlign w:val="subscript"/>
        </w:rPr>
        <w:t>о ,</w:t>
      </w:r>
      <w:r w:rsidRPr="00E0460F">
        <w:rPr>
          <w:sz w:val="26"/>
          <w:szCs w:val="26"/>
        </w:rPr>
        <w:t>т</w:t>
      </w:r>
      <w:proofErr w:type="gramEnd"/>
      <w:r w:rsidRPr="00E0460F">
        <w:rPr>
          <w:sz w:val="26"/>
          <w:szCs w:val="26"/>
        </w:rPr>
        <w:t>/ч                                                                            (</w:t>
      </w:r>
      <w:r w:rsidR="008F540C">
        <w:rPr>
          <w:sz w:val="26"/>
          <w:szCs w:val="26"/>
        </w:rPr>
        <w:t>4</w:t>
      </w:r>
      <w:r w:rsidRPr="00E0460F">
        <w:rPr>
          <w:sz w:val="26"/>
          <w:szCs w:val="26"/>
        </w:rPr>
        <w:t>)</w:t>
      </w:r>
    </w:p>
    <w:p w:rsidR="00331CCA" w:rsidRDefault="007A7372" w:rsidP="00331CCA">
      <w:pPr>
        <w:pStyle w:val="af1"/>
        <w:ind w:left="567" w:right="-55" w:hanging="567"/>
        <w:jc w:val="both"/>
        <w:rPr>
          <w:sz w:val="26"/>
          <w:szCs w:val="26"/>
        </w:rPr>
      </w:pPr>
      <w:r w:rsidRPr="00E0460F">
        <w:rPr>
          <w:sz w:val="26"/>
          <w:szCs w:val="26"/>
        </w:rPr>
        <w:t xml:space="preserve">где  </w:t>
      </w:r>
      <w:proofErr w:type="spellStart"/>
      <w:r w:rsidR="00331CCA" w:rsidRPr="00E0460F">
        <w:rPr>
          <w:sz w:val="26"/>
          <w:szCs w:val="26"/>
        </w:rPr>
        <w:t>Q</w:t>
      </w:r>
      <w:proofErr w:type="gramStart"/>
      <w:r w:rsidR="00331CCA" w:rsidRPr="00E0460F">
        <w:rPr>
          <w:sz w:val="26"/>
          <w:szCs w:val="26"/>
          <w:vertAlign w:val="subscript"/>
        </w:rPr>
        <w:t>о</w:t>
      </w:r>
      <w:proofErr w:type="spellEnd"/>
      <w:r w:rsidR="00331CCA" w:rsidRPr="00E0460F">
        <w:rPr>
          <w:sz w:val="26"/>
          <w:szCs w:val="26"/>
        </w:rPr>
        <w:t>-</w:t>
      </w:r>
      <w:proofErr w:type="gramEnd"/>
      <w:r w:rsidR="00331CCA" w:rsidRPr="00E0460F">
        <w:rPr>
          <w:sz w:val="26"/>
          <w:szCs w:val="26"/>
        </w:rPr>
        <w:t xml:space="preserve"> суммарная расчетная тепловая нагрузка на данный вывод с теплоисточника</w:t>
      </w:r>
      <w:r w:rsidR="00BA7686">
        <w:rPr>
          <w:sz w:val="26"/>
          <w:szCs w:val="26"/>
        </w:rPr>
        <w:t xml:space="preserve">, </w:t>
      </w:r>
      <w:r w:rsidR="00331CCA" w:rsidRPr="00E0460F">
        <w:rPr>
          <w:sz w:val="26"/>
          <w:szCs w:val="26"/>
        </w:rPr>
        <w:t>Гкал/ч</w:t>
      </w:r>
      <w:r w:rsidR="00331CCA">
        <w:rPr>
          <w:sz w:val="26"/>
          <w:szCs w:val="26"/>
        </w:rPr>
        <w:t xml:space="preserve">, </w:t>
      </w:r>
      <w:r w:rsidR="00331CCA" w:rsidRPr="00E0460F">
        <w:rPr>
          <w:sz w:val="26"/>
          <w:szCs w:val="26"/>
        </w:rPr>
        <w:t xml:space="preserve">принимается из таблицы </w:t>
      </w:r>
      <w:r w:rsidR="00331CCA">
        <w:rPr>
          <w:sz w:val="26"/>
          <w:szCs w:val="26"/>
        </w:rPr>
        <w:t>1.5</w:t>
      </w:r>
      <w:r w:rsidR="00331CCA" w:rsidRPr="00E0460F">
        <w:rPr>
          <w:sz w:val="26"/>
          <w:szCs w:val="26"/>
        </w:rPr>
        <w:t>.1;</w:t>
      </w:r>
    </w:p>
    <w:p w:rsidR="00630979" w:rsidRDefault="007A7372" w:rsidP="007E2C27">
      <w:pPr>
        <w:pStyle w:val="af1"/>
        <w:ind w:left="-50" w:right="-55" w:firstLine="617"/>
        <w:jc w:val="both"/>
        <w:rPr>
          <w:sz w:val="26"/>
          <w:szCs w:val="26"/>
        </w:rPr>
      </w:pPr>
      <w:proofErr w:type="gramStart"/>
      <w:r w:rsidRPr="00E0460F">
        <w:rPr>
          <w:sz w:val="26"/>
          <w:szCs w:val="26"/>
          <w:lang w:val="en-US"/>
        </w:rPr>
        <w:t>g</w:t>
      </w:r>
      <w:r w:rsidRPr="00E0460F">
        <w:rPr>
          <w:sz w:val="26"/>
          <w:szCs w:val="26"/>
          <w:vertAlign w:val="subscript"/>
        </w:rPr>
        <w:t xml:space="preserve">р </w:t>
      </w:r>
      <w:r w:rsidRPr="00E0460F">
        <w:rPr>
          <w:sz w:val="26"/>
          <w:szCs w:val="26"/>
        </w:rPr>
        <w:t xml:space="preserve"> -</w:t>
      </w:r>
      <w:proofErr w:type="gramEnd"/>
      <w:r w:rsidRPr="00E0460F">
        <w:rPr>
          <w:sz w:val="26"/>
          <w:szCs w:val="26"/>
        </w:rPr>
        <w:t xml:space="preserve"> удельный расход теплоносителя, т/ч</w:t>
      </w:r>
      <w:r w:rsidR="00BA7686">
        <w:rPr>
          <w:sz w:val="26"/>
          <w:szCs w:val="26"/>
        </w:rPr>
        <w:t>/</w:t>
      </w:r>
      <w:r w:rsidRPr="00E0460F">
        <w:rPr>
          <w:sz w:val="26"/>
          <w:szCs w:val="26"/>
        </w:rPr>
        <w:t>(Гкал/ч);</w:t>
      </w:r>
    </w:p>
    <w:p w:rsidR="00630979" w:rsidRPr="00630979" w:rsidRDefault="00630979" w:rsidP="00331CCA">
      <w:pPr>
        <w:pStyle w:val="af1"/>
        <w:spacing w:before="120" w:after="120"/>
        <w:ind w:left="-51" w:right="-57"/>
        <w:jc w:val="right"/>
        <w:rPr>
          <w:sz w:val="26"/>
          <w:szCs w:val="26"/>
        </w:rPr>
      </w:pPr>
      <w:proofErr w:type="gramStart"/>
      <w:r w:rsidRPr="00E0460F">
        <w:rPr>
          <w:sz w:val="26"/>
          <w:szCs w:val="26"/>
          <w:lang w:val="en-US"/>
        </w:rPr>
        <w:t>g</w:t>
      </w:r>
      <w:r w:rsidRPr="00E0460F">
        <w:rPr>
          <w:sz w:val="26"/>
          <w:szCs w:val="26"/>
          <w:vertAlign w:val="subscript"/>
        </w:rPr>
        <w:t>р</w:t>
      </w:r>
      <w:proofErr w:type="gramEnd"/>
      <w:r>
        <w:rPr>
          <w:sz w:val="26"/>
          <w:szCs w:val="26"/>
        </w:rPr>
        <w:t xml:space="preserve"> = 1000</w:t>
      </w:r>
      <w:r w:rsidRPr="00630979">
        <w:rPr>
          <w:sz w:val="26"/>
          <w:szCs w:val="26"/>
        </w:rPr>
        <w:t>/</w:t>
      </w:r>
      <w:r>
        <w:rPr>
          <w:sz w:val="26"/>
          <w:szCs w:val="26"/>
        </w:rPr>
        <w:t>(</w:t>
      </w:r>
      <w:r>
        <w:rPr>
          <w:sz w:val="26"/>
          <w:szCs w:val="26"/>
          <w:lang w:val="en-US"/>
        </w:rPr>
        <w:t>t</w:t>
      </w:r>
      <w:proofErr w:type="spellStart"/>
      <w:r w:rsidRPr="00630979">
        <w:rPr>
          <w:sz w:val="26"/>
          <w:szCs w:val="26"/>
          <w:vertAlign w:val="subscript"/>
        </w:rPr>
        <w:t>р.п</w:t>
      </w:r>
      <w:proofErr w:type="spellEnd"/>
      <w:r w:rsidRPr="00630979">
        <w:rPr>
          <w:sz w:val="26"/>
          <w:szCs w:val="26"/>
          <w:vertAlign w:val="subscript"/>
        </w:rPr>
        <w:t>.</w:t>
      </w:r>
      <w:r>
        <w:rPr>
          <w:sz w:val="26"/>
          <w:szCs w:val="26"/>
        </w:rPr>
        <w:t>–</w:t>
      </w:r>
      <w:r>
        <w:rPr>
          <w:sz w:val="26"/>
          <w:szCs w:val="26"/>
          <w:lang w:val="en-US"/>
        </w:rPr>
        <w:t>t</w:t>
      </w:r>
      <w:proofErr w:type="spellStart"/>
      <w:r w:rsidRPr="00630979">
        <w:rPr>
          <w:sz w:val="26"/>
          <w:szCs w:val="26"/>
          <w:vertAlign w:val="subscript"/>
        </w:rPr>
        <w:t>р.о</w:t>
      </w:r>
      <w:proofErr w:type="spellEnd"/>
      <w:r w:rsidRPr="00630979">
        <w:rPr>
          <w:sz w:val="26"/>
          <w:szCs w:val="26"/>
          <w:vertAlign w:val="subscript"/>
        </w:rPr>
        <w:t>.</w:t>
      </w:r>
      <w:r>
        <w:rPr>
          <w:sz w:val="26"/>
          <w:szCs w:val="26"/>
        </w:rPr>
        <w:t>)   т/ч                                                          (</w:t>
      </w:r>
      <w:r w:rsidR="008F540C">
        <w:rPr>
          <w:sz w:val="26"/>
          <w:szCs w:val="26"/>
        </w:rPr>
        <w:t>5</w:t>
      </w:r>
      <w:r>
        <w:rPr>
          <w:sz w:val="26"/>
          <w:szCs w:val="26"/>
        </w:rPr>
        <w:t xml:space="preserve">)   </w:t>
      </w:r>
    </w:p>
    <w:p w:rsidR="007A7372" w:rsidRPr="00E0460F" w:rsidRDefault="00630979" w:rsidP="007E2C27">
      <w:pPr>
        <w:pStyle w:val="af1"/>
        <w:ind w:left="426" w:right="-55" w:hanging="476"/>
        <w:jc w:val="both"/>
        <w:rPr>
          <w:sz w:val="26"/>
          <w:szCs w:val="26"/>
        </w:rPr>
      </w:pPr>
      <w:r>
        <w:rPr>
          <w:sz w:val="26"/>
          <w:szCs w:val="26"/>
        </w:rPr>
        <w:t xml:space="preserve">где </w:t>
      </w:r>
      <w:r>
        <w:rPr>
          <w:sz w:val="26"/>
          <w:szCs w:val="26"/>
          <w:lang w:val="en-US"/>
        </w:rPr>
        <w:t>t</w:t>
      </w:r>
      <w:proofErr w:type="spellStart"/>
      <w:r w:rsidRPr="00630979">
        <w:rPr>
          <w:sz w:val="26"/>
          <w:szCs w:val="26"/>
          <w:vertAlign w:val="subscript"/>
        </w:rPr>
        <w:t>р.п</w:t>
      </w:r>
      <w:proofErr w:type="gramStart"/>
      <w:r w:rsidRPr="00630979">
        <w:rPr>
          <w:sz w:val="26"/>
          <w:szCs w:val="26"/>
          <w:vertAlign w:val="subscript"/>
        </w:rPr>
        <w:t>.</w:t>
      </w:r>
      <w:r>
        <w:rPr>
          <w:sz w:val="26"/>
          <w:szCs w:val="26"/>
        </w:rPr>
        <w:t>и</w:t>
      </w:r>
      <w:proofErr w:type="spellEnd"/>
      <w:proofErr w:type="gramEnd"/>
      <w:r>
        <w:rPr>
          <w:sz w:val="26"/>
          <w:szCs w:val="26"/>
          <w:lang w:val="en-US"/>
        </w:rPr>
        <w:t>t</w:t>
      </w:r>
      <w:proofErr w:type="spellStart"/>
      <w:r w:rsidRPr="00630979">
        <w:rPr>
          <w:sz w:val="26"/>
          <w:szCs w:val="26"/>
          <w:vertAlign w:val="subscript"/>
        </w:rPr>
        <w:t>р.о</w:t>
      </w:r>
      <w:proofErr w:type="spellEnd"/>
      <w:r w:rsidRPr="00630979">
        <w:rPr>
          <w:sz w:val="26"/>
          <w:szCs w:val="26"/>
          <w:vertAlign w:val="subscript"/>
        </w:rPr>
        <w:t>.</w:t>
      </w:r>
      <w:r>
        <w:rPr>
          <w:sz w:val="26"/>
          <w:szCs w:val="26"/>
        </w:rPr>
        <w:t xml:space="preserve"> – температура теплоносителя </w:t>
      </w:r>
      <w:proofErr w:type="spellStart"/>
      <w:r w:rsidRPr="00630979">
        <w:rPr>
          <w:sz w:val="26"/>
          <w:szCs w:val="26"/>
          <w:vertAlign w:val="superscript"/>
        </w:rPr>
        <w:t>о</w:t>
      </w:r>
      <w:r>
        <w:rPr>
          <w:sz w:val="26"/>
          <w:szCs w:val="26"/>
        </w:rPr>
        <w:t>С</w:t>
      </w:r>
      <w:proofErr w:type="spellEnd"/>
      <w:r>
        <w:rPr>
          <w:sz w:val="26"/>
          <w:szCs w:val="26"/>
        </w:rPr>
        <w:t xml:space="preserve">, соответственно, в подающем и обратном трубопроводах при расчетной температуре наружного воздуха; </w:t>
      </w:r>
      <w:r w:rsidRPr="00E0460F">
        <w:rPr>
          <w:sz w:val="26"/>
          <w:szCs w:val="26"/>
          <w:lang w:val="en-US"/>
        </w:rPr>
        <w:t>g</w:t>
      </w:r>
      <w:r w:rsidRPr="00E0460F">
        <w:rPr>
          <w:sz w:val="26"/>
          <w:szCs w:val="26"/>
          <w:vertAlign w:val="subscript"/>
        </w:rPr>
        <w:t>р</w:t>
      </w:r>
      <w:r w:rsidR="00365B8B">
        <w:rPr>
          <w:sz w:val="26"/>
          <w:szCs w:val="26"/>
          <w:vertAlign w:val="subscript"/>
        </w:rPr>
        <w:t xml:space="preserve"> </w:t>
      </w:r>
      <w:r w:rsidR="007A7372" w:rsidRPr="00E0460F">
        <w:rPr>
          <w:sz w:val="26"/>
          <w:szCs w:val="26"/>
        </w:rPr>
        <w:t>составляет</w:t>
      </w:r>
      <w:r w:rsidR="007E2C27">
        <w:rPr>
          <w:sz w:val="26"/>
          <w:szCs w:val="26"/>
        </w:rPr>
        <w:t xml:space="preserve"> </w:t>
      </w:r>
      <w:r w:rsidR="007A7372" w:rsidRPr="00E0460F">
        <w:rPr>
          <w:sz w:val="26"/>
          <w:szCs w:val="26"/>
        </w:rPr>
        <w:t xml:space="preserve">для температурного сетевого графика </w:t>
      </w:r>
      <w:r w:rsidR="005715FD" w:rsidRPr="00E0460F">
        <w:rPr>
          <w:sz w:val="26"/>
          <w:szCs w:val="26"/>
        </w:rPr>
        <w:t>9</w:t>
      </w:r>
      <w:r w:rsidR="007A7372" w:rsidRPr="00E0460F">
        <w:rPr>
          <w:sz w:val="26"/>
          <w:szCs w:val="26"/>
        </w:rPr>
        <w:t>5/</w:t>
      </w:r>
      <w:r w:rsidR="005715FD" w:rsidRPr="00E0460F">
        <w:rPr>
          <w:sz w:val="26"/>
          <w:szCs w:val="26"/>
        </w:rPr>
        <w:t>70</w:t>
      </w:r>
      <w:r w:rsidR="007A7372" w:rsidRPr="00E0460F">
        <w:rPr>
          <w:sz w:val="26"/>
          <w:szCs w:val="26"/>
          <w:vertAlign w:val="superscript"/>
        </w:rPr>
        <w:t>о</w:t>
      </w:r>
      <w:r w:rsidR="007A7372" w:rsidRPr="00E0460F">
        <w:rPr>
          <w:sz w:val="26"/>
          <w:szCs w:val="26"/>
        </w:rPr>
        <w:t xml:space="preserve">С  </w:t>
      </w:r>
      <w:r w:rsidR="007A7372" w:rsidRPr="00E0460F">
        <w:rPr>
          <w:sz w:val="26"/>
          <w:szCs w:val="26"/>
          <w:lang w:val="en-US"/>
        </w:rPr>
        <w:t>g</w:t>
      </w:r>
      <w:r w:rsidR="007A7372" w:rsidRPr="00E0460F">
        <w:rPr>
          <w:sz w:val="26"/>
          <w:szCs w:val="26"/>
          <w:vertAlign w:val="subscript"/>
        </w:rPr>
        <w:t xml:space="preserve">р  </w:t>
      </w:r>
      <w:r w:rsidR="007A7372" w:rsidRPr="00E0460F">
        <w:rPr>
          <w:sz w:val="26"/>
          <w:szCs w:val="26"/>
        </w:rPr>
        <w:t xml:space="preserve">= </w:t>
      </w:r>
      <w:r w:rsidR="00331CCA">
        <w:rPr>
          <w:sz w:val="26"/>
          <w:szCs w:val="26"/>
        </w:rPr>
        <w:t xml:space="preserve">1000/(95-70) = </w:t>
      </w:r>
      <w:r w:rsidR="005715FD" w:rsidRPr="00E0460F">
        <w:rPr>
          <w:sz w:val="26"/>
          <w:szCs w:val="26"/>
        </w:rPr>
        <w:t>4</w:t>
      </w:r>
      <w:r w:rsidR="00331CCA">
        <w:rPr>
          <w:sz w:val="26"/>
          <w:szCs w:val="26"/>
        </w:rPr>
        <w:t>0 т/ч</w:t>
      </w:r>
      <w:r w:rsidR="00BA7686">
        <w:rPr>
          <w:sz w:val="26"/>
          <w:szCs w:val="26"/>
        </w:rPr>
        <w:t>/</w:t>
      </w:r>
      <w:r w:rsidR="00331CCA">
        <w:rPr>
          <w:sz w:val="26"/>
          <w:szCs w:val="26"/>
        </w:rPr>
        <w:t>(Гкал/ч).</w:t>
      </w:r>
    </w:p>
    <w:p w:rsidR="007A7372" w:rsidRPr="00E0460F" w:rsidRDefault="007A7372" w:rsidP="007A7372">
      <w:pPr>
        <w:pStyle w:val="af1"/>
        <w:ind w:left="-50" w:right="-55"/>
        <w:jc w:val="both"/>
        <w:rPr>
          <w:sz w:val="26"/>
          <w:szCs w:val="26"/>
        </w:rPr>
      </w:pPr>
      <w:r w:rsidRPr="00E0460F">
        <w:rPr>
          <w:sz w:val="26"/>
          <w:szCs w:val="26"/>
        </w:rPr>
        <w:t xml:space="preserve">Требуемый диаметр вывода, </w:t>
      </w:r>
      <w:proofErr w:type="gramStart"/>
      <w:r w:rsidRPr="00E0460F">
        <w:rPr>
          <w:sz w:val="26"/>
          <w:szCs w:val="26"/>
        </w:rPr>
        <w:t>мм</w:t>
      </w:r>
      <w:proofErr w:type="gramEnd"/>
      <w:r w:rsidR="00BA7686">
        <w:rPr>
          <w:sz w:val="26"/>
          <w:szCs w:val="26"/>
        </w:rPr>
        <w:t>,</w:t>
      </w:r>
      <w:r w:rsidRPr="00E0460F">
        <w:rPr>
          <w:sz w:val="26"/>
          <w:szCs w:val="26"/>
        </w:rPr>
        <w:t xml:space="preserve"> рассчитывается по формуле:</w:t>
      </w:r>
    </w:p>
    <w:p w:rsidR="007A7372" w:rsidRPr="00E0460F" w:rsidRDefault="007A7372" w:rsidP="007A7372">
      <w:pPr>
        <w:pStyle w:val="af1"/>
        <w:spacing w:before="113" w:after="113"/>
        <w:ind w:left="-50" w:right="-55"/>
        <w:jc w:val="right"/>
        <w:rPr>
          <w:rFonts w:eastAsia="Arial CYR"/>
          <w:sz w:val="26"/>
          <w:szCs w:val="26"/>
        </w:rPr>
      </w:pPr>
      <w:proofErr w:type="spellStart"/>
      <w:proofErr w:type="gramStart"/>
      <w:r w:rsidRPr="00E0460F">
        <w:rPr>
          <w:sz w:val="26"/>
          <w:szCs w:val="26"/>
        </w:rPr>
        <w:t>Д</w:t>
      </w:r>
      <w:r w:rsidRPr="00BA7686">
        <w:rPr>
          <w:sz w:val="26"/>
          <w:szCs w:val="26"/>
          <w:vertAlign w:val="subscript"/>
        </w:rPr>
        <w:t>р</w:t>
      </w:r>
      <w:proofErr w:type="spellEnd"/>
      <w:proofErr w:type="gramEnd"/>
      <w:r w:rsidRPr="00E0460F">
        <w:rPr>
          <w:sz w:val="26"/>
          <w:szCs w:val="26"/>
        </w:rPr>
        <w:t xml:space="preserve"> = 1000*</w:t>
      </w:r>
      <w:r w:rsidRPr="00E0460F">
        <w:rPr>
          <w:rFonts w:eastAsia="Segoe UI"/>
          <w:sz w:val="26"/>
          <w:szCs w:val="26"/>
        </w:rPr>
        <w:t>√</w:t>
      </w:r>
      <w:r w:rsidRPr="00E0460F">
        <w:rPr>
          <w:rFonts w:eastAsia="Arial CYR"/>
          <w:sz w:val="26"/>
          <w:szCs w:val="26"/>
        </w:rPr>
        <w:t>(4*</w:t>
      </w:r>
      <w:r w:rsidRPr="00E0460F">
        <w:rPr>
          <w:rFonts w:eastAsia="Arial CYR"/>
          <w:sz w:val="26"/>
          <w:szCs w:val="26"/>
          <w:lang w:val="en-US"/>
        </w:rPr>
        <w:t>G</w:t>
      </w:r>
      <w:r w:rsidRPr="00E0460F">
        <w:rPr>
          <w:rFonts w:eastAsia="Arial CYR"/>
          <w:sz w:val="26"/>
          <w:szCs w:val="26"/>
          <w:vertAlign w:val="subscript"/>
        </w:rPr>
        <w:t>р</w:t>
      </w:r>
      <w:r w:rsidRPr="00E0460F">
        <w:rPr>
          <w:rFonts w:eastAsia="Arial CYR"/>
          <w:sz w:val="26"/>
          <w:szCs w:val="26"/>
        </w:rPr>
        <w:t>/(3,14*1,3*3600)) мм;                                                               (</w:t>
      </w:r>
      <w:r w:rsidR="008F540C">
        <w:rPr>
          <w:rFonts w:eastAsia="Arial CYR"/>
          <w:sz w:val="26"/>
          <w:szCs w:val="26"/>
        </w:rPr>
        <w:t>6</w:t>
      </w:r>
      <w:r w:rsidRPr="00E0460F">
        <w:rPr>
          <w:rFonts w:eastAsia="Arial CYR"/>
          <w:sz w:val="26"/>
          <w:szCs w:val="26"/>
        </w:rPr>
        <w:t>)</w:t>
      </w:r>
    </w:p>
    <w:p w:rsidR="007A7372" w:rsidRPr="00E0460F" w:rsidRDefault="007A7372" w:rsidP="007A7372">
      <w:pPr>
        <w:pStyle w:val="af1"/>
        <w:ind w:left="-50" w:right="-55"/>
        <w:jc w:val="both"/>
        <w:rPr>
          <w:sz w:val="26"/>
          <w:szCs w:val="26"/>
        </w:rPr>
      </w:pPr>
      <w:r w:rsidRPr="00E0460F">
        <w:rPr>
          <w:rFonts w:eastAsia="Arial CYR"/>
          <w:sz w:val="26"/>
          <w:szCs w:val="26"/>
        </w:rPr>
        <w:t xml:space="preserve">где 1,3 — </w:t>
      </w:r>
      <w:r w:rsidR="00331CCA">
        <w:rPr>
          <w:rFonts w:eastAsia="Arial CYR"/>
          <w:sz w:val="26"/>
          <w:szCs w:val="26"/>
        </w:rPr>
        <w:t>оптимальная</w:t>
      </w:r>
      <w:r w:rsidRPr="00E0460F">
        <w:rPr>
          <w:rFonts w:eastAsia="Arial CYR"/>
          <w:sz w:val="26"/>
          <w:szCs w:val="26"/>
        </w:rPr>
        <w:t xml:space="preserve"> скорость течения сетевой воды в трубопроводах, м/</w:t>
      </w:r>
      <w:proofErr w:type="gramStart"/>
      <w:r w:rsidRPr="00E0460F">
        <w:rPr>
          <w:rFonts w:eastAsia="Arial CYR"/>
          <w:sz w:val="26"/>
          <w:szCs w:val="26"/>
        </w:rPr>
        <w:t>с</w:t>
      </w:r>
      <w:proofErr w:type="gramEnd"/>
      <w:r w:rsidRPr="00E0460F">
        <w:rPr>
          <w:rFonts w:eastAsia="Arial CYR"/>
          <w:sz w:val="26"/>
          <w:szCs w:val="26"/>
        </w:rPr>
        <w:t>;</w:t>
      </w:r>
    </w:p>
    <w:p w:rsidR="007A7372" w:rsidRPr="00E0460F" w:rsidRDefault="007A7372" w:rsidP="007A7372">
      <w:pPr>
        <w:spacing w:after="170"/>
        <w:ind w:left="-50" w:right="-55"/>
        <w:jc w:val="both"/>
        <w:rPr>
          <w:sz w:val="26"/>
          <w:szCs w:val="26"/>
        </w:rPr>
      </w:pPr>
      <w:r w:rsidRPr="00E0460F">
        <w:rPr>
          <w:sz w:val="26"/>
          <w:szCs w:val="26"/>
        </w:rPr>
        <w:t>Исходные данные и результаты гидравлического расчета выводов источников тепловой энергии приведены в таблице 3.</w:t>
      </w:r>
      <w:r w:rsidR="00D410EE">
        <w:rPr>
          <w:sz w:val="26"/>
          <w:szCs w:val="26"/>
        </w:rPr>
        <w:t>2</w:t>
      </w:r>
      <w:r w:rsidRPr="00E0460F">
        <w:rPr>
          <w:sz w:val="26"/>
          <w:szCs w:val="26"/>
        </w:rPr>
        <w:t>.1.</w:t>
      </w:r>
    </w:p>
    <w:p w:rsidR="007A7372" w:rsidRPr="00E0460F" w:rsidRDefault="00A22784" w:rsidP="001A65EF">
      <w:pPr>
        <w:pStyle w:val="af1"/>
        <w:numPr>
          <w:ilvl w:val="0"/>
          <w:numId w:val="8"/>
        </w:numPr>
        <w:ind w:right="-55"/>
        <w:jc w:val="both"/>
        <w:rPr>
          <w:sz w:val="26"/>
          <w:szCs w:val="26"/>
        </w:rPr>
      </w:pPr>
      <w:r w:rsidRPr="00E0460F">
        <w:rPr>
          <w:sz w:val="26"/>
          <w:szCs w:val="26"/>
        </w:rPr>
        <w:t xml:space="preserve">При объединении тепловых сетей отдельных котельных диаметр соединяющей линии должен </w:t>
      </w:r>
      <w:r>
        <w:rPr>
          <w:sz w:val="26"/>
          <w:szCs w:val="26"/>
        </w:rPr>
        <w:t>приниматься по расчету на основании значений подключаемых тепловых нагрузок.</w:t>
      </w:r>
    </w:p>
    <w:p w:rsidR="00F90F8C" w:rsidRDefault="00F90F8C" w:rsidP="000C22A5">
      <w:pPr>
        <w:spacing w:before="120" w:after="120"/>
        <w:jc w:val="center"/>
        <w:rPr>
          <w:sz w:val="26"/>
          <w:szCs w:val="26"/>
        </w:rPr>
      </w:pPr>
      <w:r w:rsidRPr="00E0460F">
        <w:rPr>
          <w:sz w:val="26"/>
          <w:szCs w:val="26"/>
        </w:rPr>
        <w:t>Таблица 3.</w:t>
      </w:r>
      <w:r w:rsidR="00D410EE">
        <w:rPr>
          <w:sz w:val="26"/>
          <w:szCs w:val="26"/>
        </w:rPr>
        <w:t>2</w:t>
      </w:r>
      <w:r w:rsidRPr="00E0460F">
        <w:rPr>
          <w:sz w:val="26"/>
          <w:szCs w:val="26"/>
        </w:rPr>
        <w:t>.1</w:t>
      </w:r>
      <w:r>
        <w:rPr>
          <w:sz w:val="26"/>
          <w:szCs w:val="26"/>
        </w:rPr>
        <w:t xml:space="preserve">. </w:t>
      </w:r>
      <w:r w:rsidR="007A7372" w:rsidRPr="00E0460F">
        <w:rPr>
          <w:sz w:val="26"/>
          <w:szCs w:val="26"/>
        </w:rPr>
        <w:t>Исходные данные и результаты гидравлического расчета выводов источников тепловой энергии</w:t>
      </w:r>
    </w:p>
    <w:tbl>
      <w:tblPr>
        <w:tblW w:w="11015" w:type="dxa"/>
        <w:tblInd w:w="103" w:type="dxa"/>
        <w:tblLayout w:type="fixed"/>
        <w:tblLook w:val="04A0" w:firstRow="1" w:lastRow="0" w:firstColumn="1" w:lastColumn="0" w:noHBand="0" w:noVBand="1"/>
      </w:tblPr>
      <w:tblGrid>
        <w:gridCol w:w="1423"/>
        <w:gridCol w:w="1276"/>
        <w:gridCol w:w="992"/>
        <w:gridCol w:w="1276"/>
        <w:gridCol w:w="1275"/>
        <w:gridCol w:w="1418"/>
        <w:gridCol w:w="1276"/>
        <w:gridCol w:w="1275"/>
        <w:gridCol w:w="804"/>
      </w:tblGrid>
      <w:tr w:rsidR="00D410EE" w:rsidRPr="000C22A5" w:rsidTr="000C22A5">
        <w:trPr>
          <w:trHeight w:val="1275"/>
        </w:trPr>
        <w:tc>
          <w:tcPr>
            <w:tcW w:w="1423" w:type="dxa"/>
            <w:tcBorders>
              <w:top w:val="single" w:sz="4" w:space="0" w:color="auto"/>
              <w:left w:val="single" w:sz="4" w:space="0" w:color="auto"/>
              <w:bottom w:val="single" w:sz="4" w:space="0" w:color="auto"/>
              <w:right w:val="single" w:sz="4" w:space="0" w:color="auto"/>
            </w:tcBorders>
            <w:shd w:val="clear" w:color="auto" w:fill="auto"/>
            <w:hideMark/>
          </w:tcPr>
          <w:p w:rsidR="00D410EE" w:rsidRPr="000C22A5" w:rsidRDefault="00D410EE" w:rsidP="005F3EC9">
            <w:pPr>
              <w:suppressAutoHyphens w:val="0"/>
              <w:jc w:val="center"/>
              <w:rPr>
                <w:rFonts w:eastAsia="Times New Roman"/>
                <w:color w:val="000000"/>
                <w:sz w:val="22"/>
                <w:lang w:eastAsia="ru-RU"/>
              </w:rPr>
            </w:pPr>
            <w:proofErr w:type="spellStart"/>
            <w:proofErr w:type="gramStart"/>
            <w:r w:rsidRPr="000C22A5">
              <w:rPr>
                <w:rFonts w:eastAsia="Times New Roman"/>
                <w:color w:val="000000"/>
                <w:sz w:val="22"/>
                <w:lang w:eastAsia="ru-RU"/>
              </w:rPr>
              <w:t>Наимено</w:t>
            </w:r>
            <w:r w:rsidR="000C22A5" w:rsidRPr="000C22A5">
              <w:rPr>
                <w:rFonts w:eastAsia="Times New Roman"/>
                <w:color w:val="000000"/>
                <w:sz w:val="22"/>
                <w:lang w:eastAsia="ru-RU"/>
              </w:rPr>
              <w:t>-</w:t>
            </w:r>
            <w:r w:rsidRPr="000C22A5">
              <w:rPr>
                <w:rFonts w:eastAsia="Times New Roman"/>
                <w:color w:val="000000"/>
                <w:sz w:val="22"/>
                <w:lang w:eastAsia="ru-RU"/>
              </w:rPr>
              <w:t>вание</w:t>
            </w:r>
            <w:proofErr w:type="spellEnd"/>
            <w:proofErr w:type="gramEnd"/>
            <w:r w:rsidRPr="000C22A5">
              <w:rPr>
                <w:rFonts w:eastAsia="Times New Roman"/>
                <w:color w:val="000000"/>
                <w:sz w:val="22"/>
                <w:lang w:eastAsia="ru-RU"/>
              </w:rPr>
              <w:t xml:space="preserve"> </w:t>
            </w:r>
            <w:proofErr w:type="spellStart"/>
            <w:r w:rsidRPr="000C22A5">
              <w:rPr>
                <w:rFonts w:eastAsia="Times New Roman"/>
                <w:color w:val="000000"/>
                <w:sz w:val="22"/>
                <w:lang w:eastAsia="ru-RU"/>
              </w:rPr>
              <w:t>котель</w:t>
            </w:r>
            <w:r w:rsidR="000C22A5" w:rsidRPr="000C22A5">
              <w:rPr>
                <w:rFonts w:eastAsia="Times New Roman"/>
                <w:color w:val="000000"/>
                <w:sz w:val="22"/>
                <w:lang w:eastAsia="ru-RU"/>
              </w:rPr>
              <w:t>-</w:t>
            </w:r>
            <w:r w:rsidRPr="000C22A5">
              <w:rPr>
                <w:rFonts w:eastAsia="Times New Roman"/>
                <w:color w:val="000000"/>
                <w:sz w:val="22"/>
                <w:lang w:eastAsia="ru-RU"/>
              </w:rPr>
              <w:t>ных</w:t>
            </w:r>
            <w:proofErr w:type="spellEnd"/>
            <w:r w:rsidRPr="000C22A5">
              <w:rPr>
                <w:rFonts w:eastAsia="Times New Roman"/>
                <w:color w:val="000000"/>
                <w:sz w:val="22"/>
                <w:lang w:eastAsia="ru-RU"/>
              </w:rPr>
              <w:t>, выводов</w:t>
            </w:r>
          </w:p>
        </w:tc>
        <w:tc>
          <w:tcPr>
            <w:tcW w:w="1276" w:type="dxa"/>
            <w:tcBorders>
              <w:top w:val="single" w:sz="4" w:space="0" w:color="auto"/>
              <w:left w:val="nil"/>
              <w:bottom w:val="single" w:sz="4" w:space="0" w:color="auto"/>
              <w:right w:val="single" w:sz="4" w:space="0" w:color="auto"/>
            </w:tcBorders>
            <w:shd w:val="clear" w:color="auto" w:fill="auto"/>
            <w:hideMark/>
          </w:tcPr>
          <w:p w:rsidR="00D410EE" w:rsidRPr="000C22A5" w:rsidRDefault="00D410EE" w:rsidP="000C22A5">
            <w:pPr>
              <w:suppressAutoHyphens w:val="0"/>
              <w:ind w:left="-170" w:right="-170"/>
              <w:jc w:val="center"/>
              <w:rPr>
                <w:rFonts w:eastAsia="Times New Roman"/>
                <w:color w:val="000000"/>
                <w:sz w:val="22"/>
                <w:lang w:eastAsia="ru-RU"/>
              </w:rPr>
            </w:pPr>
            <w:r w:rsidRPr="000C22A5">
              <w:rPr>
                <w:rFonts w:eastAsia="Times New Roman"/>
                <w:color w:val="000000"/>
                <w:sz w:val="22"/>
                <w:lang w:eastAsia="ru-RU"/>
              </w:rPr>
              <w:t>Расчетная тепловая нагрузка на вывод, Гкал/</w:t>
            </w:r>
            <w:proofErr w:type="gramStart"/>
            <w:r w:rsidRPr="000C22A5">
              <w:rPr>
                <w:rFonts w:eastAsia="Times New Roman"/>
                <w:color w:val="000000"/>
                <w:sz w:val="22"/>
                <w:lang w:eastAsia="ru-RU"/>
              </w:rPr>
              <w:t>ч</w:t>
            </w:r>
            <w:proofErr w:type="gramEnd"/>
          </w:p>
        </w:tc>
        <w:tc>
          <w:tcPr>
            <w:tcW w:w="992" w:type="dxa"/>
            <w:tcBorders>
              <w:top w:val="single" w:sz="4" w:space="0" w:color="auto"/>
              <w:left w:val="nil"/>
              <w:bottom w:val="single" w:sz="4" w:space="0" w:color="auto"/>
              <w:right w:val="single" w:sz="4" w:space="0" w:color="auto"/>
            </w:tcBorders>
          </w:tcPr>
          <w:p w:rsidR="000C22A5" w:rsidRPr="000C22A5" w:rsidRDefault="00D410EE" w:rsidP="000C22A5">
            <w:pPr>
              <w:suppressAutoHyphens w:val="0"/>
              <w:ind w:left="-170" w:right="-170"/>
              <w:jc w:val="center"/>
              <w:rPr>
                <w:rFonts w:eastAsia="Times New Roman"/>
                <w:color w:val="000000"/>
                <w:sz w:val="22"/>
                <w:lang w:eastAsia="ru-RU"/>
              </w:rPr>
            </w:pPr>
            <w:r w:rsidRPr="000C22A5">
              <w:rPr>
                <w:rFonts w:eastAsia="Times New Roman"/>
                <w:color w:val="000000"/>
                <w:sz w:val="22"/>
                <w:lang w:eastAsia="ru-RU"/>
              </w:rPr>
              <w:t>Сетевой график,</w:t>
            </w:r>
          </w:p>
          <w:p w:rsidR="00D410EE" w:rsidRPr="000C22A5" w:rsidRDefault="00D410EE" w:rsidP="000C22A5">
            <w:pPr>
              <w:suppressAutoHyphens w:val="0"/>
              <w:ind w:left="-170" w:right="-170"/>
              <w:jc w:val="center"/>
              <w:rPr>
                <w:rFonts w:eastAsia="Times New Roman"/>
                <w:color w:val="000000"/>
                <w:sz w:val="22"/>
                <w:lang w:eastAsia="ru-RU"/>
              </w:rPr>
            </w:pPr>
            <w:r w:rsidRPr="000C22A5">
              <w:rPr>
                <w:rFonts w:eastAsia="Times New Roman"/>
                <w:color w:val="000000"/>
                <w:sz w:val="22"/>
                <w:lang w:eastAsia="ru-RU"/>
              </w:rPr>
              <w:t xml:space="preserve"> </w:t>
            </w:r>
            <w:proofErr w:type="spellStart"/>
            <w:r w:rsidRPr="000C22A5">
              <w:rPr>
                <w:rFonts w:eastAsia="Times New Roman"/>
                <w:color w:val="000000"/>
                <w:sz w:val="22"/>
                <w:vertAlign w:val="superscript"/>
                <w:lang w:eastAsia="ru-RU"/>
              </w:rPr>
              <w:t>о</w:t>
            </w:r>
            <w:r w:rsidRPr="000C22A5">
              <w:rPr>
                <w:rFonts w:eastAsia="Times New Roman"/>
                <w:color w:val="000000"/>
                <w:sz w:val="22"/>
                <w:lang w:eastAsia="ru-RU"/>
              </w:rPr>
              <w:t>С</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410EE" w:rsidRPr="000C22A5" w:rsidRDefault="00D410EE" w:rsidP="000C22A5">
            <w:pPr>
              <w:suppressAutoHyphens w:val="0"/>
              <w:ind w:left="-170" w:right="-170"/>
              <w:jc w:val="center"/>
              <w:rPr>
                <w:rFonts w:eastAsia="Times New Roman"/>
                <w:color w:val="000000"/>
                <w:sz w:val="22"/>
                <w:lang w:eastAsia="ru-RU"/>
              </w:rPr>
            </w:pPr>
            <w:r w:rsidRPr="000C22A5">
              <w:rPr>
                <w:rFonts w:eastAsia="Times New Roman"/>
                <w:color w:val="000000"/>
                <w:sz w:val="22"/>
                <w:lang w:eastAsia="ru-RU"/>
              </w:rPr>
              <w:t xml:space="preserve">Расчетный расход </w:t>
            </w:r>
            <w:proofErr w:type="spellStart"/>
            <w:proofErr w:type="gramStart"/>
            <w:r w:rsidRPr="000C22A5">
              <w:rPr>
                <w:rFonts w:eastAsia="Times New Roman"/>
                <w:color w:val="000000"/>
                <w:sz w:val="22"/>
                <w:lang w:eastAsia="ru-RU"/>
              </w:rPr>
              <w:t>теплоно</w:t>
            </w:r>
            <w:r w:rsidR="000C22A5" w:rsidRPr="000C22A5">
              <w:rPr>
                <w:rFonts w:eastAsia="Times New Roman"/>
                <w:color w:val="000000"/>
                <w:sz w:val="22"/>
                <w:lang w:eastAsia="ru-RU"/>
              </w:rPr>
              <w:t>-си</w:t>
            </w:r>
            <w:r w:rsidRPr="000C22A5">
              <w:rPr>
                <w:rFonts w:eastAsia="Times New Roman"/>
                <w:color w:val="000000"/>
                <w:sz w:val="22"/>
                <w:lang w:eastAsia="ru-RU"/>
              </w:rPr>
              <w:t>теля</w:t>
            </w:r>
            <w:proofErr w:type="spellEnd"/>
            <w:proofErr w:type="gramEnd"/>
            <w:r w:rsidRPr="000C22A5">
              <w:rPr>
                <w:rFonts w:eastAsia="Times New Roman"/>
                <w:color w:val="000000"/>
                <w:sz w:val="22"/>
                <w:lang w:eastAsia="ru-RU"/>
              </w:rPr>
              <w:t>, т/ч</w:t>
            </w:r>
          </w:p>
        </w:tc>
        <w:tc>
          <w:tcPr>
            <w:tcW w:w="1275" w:type="dxa"/>
            <w:tcBorders>
              <w:top w:val="single" w:sz="4" w:space="0" w:color="auto"/>
              <w:left w:val="nil"/>
              <w:bottom w:val="single" w:sz="4" w:space="0" w:color="auto"/>
              <w:right w:val="single" w:sz="4" w:space="0" w:color="auto"/>
            </w:tcBorders>
            <w:shd w:val="clear" w:color="auto" w:fill="auto"/>
            <w:hideMark/>
          </w:tcPr>
          <w:p w:rsidR="00D410EE" w:rsidRPr="000C22A5" w:rsidRDefault="00D410EE" w:rsidP="005F3EC9">
            <w:pPr>
              <w:suppressAutoHyphens w:val="0"/>
              <w:jc w:val="center"/>
              <w:rPr>
                <w:rFonts w:eastAsia="Times New Roman"/>
                <w:color w:val="000000"/>
                <w:sz w:val="22"/>
                <w:lang w:eastAsia="ru-RU"/>
              </w:rPr>
            </w:pPr>
            <w:proofErr w:type="spellStart"/>
            <w:proofErr w:type="gramStart"/>
            <w:r w:rsidRPr="000C22A5">
              <w:rPr>
                <w:rFonts w:eastAsia="Times New Roman"/>
                <w:color w:val="000000"/>
                <w:sz w:val="22"/>
                <w:lang w:eastAsia="ru-RU"/>
              </w:rPr>
              <w:t>Требуе-мый</w:t>
            </w:r>
            <w:proofErr w:type="spellEnd"/>
            <w:proofErr w:type="gramEnd"/>
            <w:r w:rsidRPr="000C22A5">
              <w:rPr>
                <w:rFonts w:eastAsia="Times New Roman"/>
                <w:color w:val="000000"/>
                <w:sz w:val="22"/>
                <w:lang w:eastAsia="ru-RU"/>
              </w:rPr>
              <w:t xml:space="preserve"> диаметр вывода, мм</w:t>
            </w:r>
          </w:p>
        </w:tc>
        <w:tc>
          <w:tcPr>
            <w:tcW w:w="1418" w:type="dxa"/>
            <w:tcBorders>
              <w:top w:val="single" w:sz="4" w:space="0" w:color="auto"/>
              <w:left w:val="nil"/>
              <w:bottom w:val="single" w:sz="4" w:space="0" w:color="auto"/>
              <w:right w:val="single" w:sz="4" w:space="0" w:color="auto"/>
            </w:tcBorders>
          </w:tcPr>
          <w:p w:rsidR="00D410EE" w:rsidRPr="000C22A5" w:rsidRDefault="00D410EE" w:rsidP="005F3EC9">
            <w:pPr>
              <w:suppressAutoHyphens w:val="0"/>
              <w:jc w:val="center"/>
              <w:rPr>
                <w:rFonts w:eastAsia="Times New Roman"/>
                <w:color w:val="000000"/>
                <w:sz w:val="22"/>
                <w:lang w:eastAsia="ru-RU"/>
              </w:rPr>
            </w:pPr>
            <w:proofErr w:type="spellStart"/>
            <w:proofErr w:type="gramStart"/>
            <w:r w:rsidRPr="000C22A5">
              <w:rPr>
                <w:color w:val="000000"/>
                <w:sz w:val="22"/>
              </w:rPr>
              <w:t>Рекомен</w:t>
            </w:r>
            <w:proofErr w:type="spellEnd"/>
            <w:r w:rsidRPr="000C22A5">
              <w:rPr>
                <w:color w:val="000000"/>
                <w:sz w:val="22"/>
              </w:rPr>
              <w:t>-дуемый</w:t>
            </w:r>
            <w:proofErr w:type="gramEnd"/>
            <w:r w:rsidRPr="000C22A5">
              <w:rPr>
                <w:color w:val="000000"/>
                <w:sz w:val="22"/>
              </w:rPr>
              <w:t xml:space="preserve"> диаметр вывода, мм</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D410EE" w:rsidRPr="000C22A5" w:rsidRDefault="00D410EE" w:rsidP="005F3EC9">
            <w:pPr>
              <w:suppressAutoHyphens w:val="0"/>
              <w:jc w:val="center"/>
              <w:rPr>
                <w:rFonts w:eastAsia="Times New Roman"/>
                <w:color w:val="000000"/>
                <w:sz w:val="22"/>
                <w:lang w:eastAsia="ru-RU"/>
              </w:rPr>
            </w:pPr>
            <w:proofErr w:type="spellStart"/>
            <w:proofErr w:type="gramStart"/>
            <w:r w:rsidRPr="000C22A5">
              <w:rPr>
                <w:rFonts w:eastAsia="Times New Roman"/>
                <w:color w:val="000000"/>
                <w:sz w:val="22"/>
                <w:lang w:eastAsia="ru-RU"/>
              </w:rPr>
              <w:t>Фактиче-ский</w:t>
            </w:r>
            <w:proofErr w:type="spellEnd"/>
            <w:proofErr w:type="gramEnd"/>
            <w:r w:rsidRPr="000C22A5">
              <w:rPr>
                <w:rFonts w:eastAsia="Times New Roman"/>
                <w:color w:val="000000"/>
                <w:sz w:val="22"/>
                <w:lang w:eastAsia="ru-RU"/>
              </w:rPr>
              <w:t xml:space="preserve"> диаметр вывода, мм</w:t>
            </w:r>
          </w:p>
        </w:tc>
        <w:tc>
          <w:tcPr>
            <w:tcW w:w="1275" w:type="dxa"/>
            <w:tcBorders>
              <w:top w:val="single" w:sz="4" w:space="0" w:color="auto"/>
              <w:left w:val="single" w:sz="4" w:space="0" w:color="auto"/>
              <w:bottom w:val="single" w:sz="4" w:space="0" w:color="auto"/>
              <w:right w:val="single" w:sz="4" w:space="0" w:color="auto"/>
            </w:tcBorders>
          </w:tcPr>
          <w:p w:rsidR="00D410EE" w:rsidRPr="000C22A5" w:rsidRDefault="00D410EE" w:rsidP="005F3EC9">
            <w:pPr>
              <w:suppressAutoHyphens w:val="0"/>
              <w:jc w:val="center"/>
              <w:rPr>
                <w:rFonts w:eastAsia="Times New Roman"/>
                <w:color w:val="000000"/>
                <w:sz w:val="22"/>
                <w:lang w:eastAsia="ru-RU"/>
              </w:rPr>
            </w:pPr>
            <w:proofErr w:type="spellStart"/>
            <w:proofErr w:type="gramStart"/>
            <w:r w:rsidRPr="000C22A5">
              <w:rPr>
                <w:rFonts w:eastAsia="Times New Roman"/>
                <w:color w:val="000000"/>
                <w:sz w:val="22"/>
                <w:lang w:eastAsia="ru-RU"/>
              </w:rPr>
              <w:t>Примеча</w:t>
            </w:r>
            <w:r w:rsidR="000C22A5" w:rsidRPr="000C22A5">
              <w:rPr>
                <w:rFonts w:eastAsia="Times New Roman"/>
                <w:color w:val="000000"/>
                <w:sz w:val="22"/>
                <w:lang w:eastAsia="ru-RU"/>
              </w:rPr>
              <w:t>-</w:t>
            </w:r>
            <w:r w:rsidRPr="000C22A5">
              <w:rPr>
                <w:rFonts w:eastAsia="Times New Roman"/>
                <w:color w:val="000000"/>
                <w:sz w:val="22"/>
                <w:lang w:eastAsia="ru-RU"/>
              </w:rPr>
              <w:t>ние</w:t>
            </w:r>
            <w:proofErr w:type="spellEnd"/>
            <w:proofErr w:type="gramEnd"/>
          </w:p>
        </w:tc>
        <w:tc>
          <w:tcPr>
            <w:tcW w:w="804" w:type="dxa"/>
            <w:tcBorders>
              <w:top w:val="nil"/>
              <w:left w:val="single" w:sz="4" w:space="0" w:color="auto"/>
              <w:bottom w:val="nil"/>
              <w:right w:val="nil"/>
            </w:tcBorders>
            <w:shd w:val="clear" w:color="auto" w:fill="auto"/>
            <w:noWrap/>
            <w:hideMark/>
          </w:tcPr>
          <w:p w:rsidR="00D410EE" w:rsidRPr="000C22A5" w:rsidRDefault="00D410EE" w:rsidP="005F3EC9">
            <w:pPr>
              <w:suppressAutoHyphens w:val="0"/>
              <w:jc w:val="center"/>
              <w:rPr>
                <w:rFonts w:eastAsia="Times New Roman"/>
                <w:color w:val="000000"/>
                <w:sz w:val="22"/>
                <w:lang w:eastAsia="ru-RU"/>
              </w:rPr>
            </w:pPr>
          </w:p>
        </w:tc>
      </w:tr>
      <w:tr w:rsidR="00D410EE" w:rsidRPr="000C22A5" w:rsidTr="000C22A5">
        <w:trPr>
          <w:trHeight w:val="300"/>
        </w:trPr>
        <w:tc>
          <w:tcPr>
            <w:tcW w:w="26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410EE" w:rsidRPr="000C22A5" w:rsidRDefault="00D410EE" w:rsidP="005F3EC9">
            <w:pPr>
              <w:suppressAutoHyphens w:val="0"/>
              <w:jc w:val="center"/>
              <w:rPr>
                <w:rFonts w:eastAsia="Times New Roman"/>
                <w:color w:val="000000"/>
                <w:sz w:val="22"/>
                <w:lang w:eastAsia="ru-RU"/>
              </w:rPr>
            </w:pPr>
            <w:r w:rsidRPr="000C22A5">
              <w:rPr>
                <w:rFonts w:eastAsia="Times New Roman"/>
                <w:color w:val="000000"/>
                <w:sz w:val="22"/>
                <w:lang w:eastAsia="ru-RU"/>
              </w:rPr>
              <w:t>МУП "Коммунсервис"</w:t>
            </w:r>
          </w:p>
        </w:tc>
        <w:tc>
          <w:tcPr>
            <w:tcW w:w="992" w:type="dxa"/>
            <w:tcBorders>
              <w:top w:val="single" w:sz="4" w:space="0" w:color="auto"/>
              <w:left w:val="nil"/>
              <w:bottom w:val="single" w:sz="4" w:space="0" w:color="auto"/>
              <w:right w:val="single" w:sz="4" w:space="0" w:color="auto"/>
            </w:tcBorders>
          </w:tcPr>
          <w:p w:rsidR="00D410EE" w:rsidRPr="000C22A5" w:rsidRDefault="00D410EE" w:rsidP="00863D86">
            <w:pPr>
              <w:suppressAutoHyphens w:val="0"/>
              <w:jc w:val="center"/>
              <w:rPr>
                <w:rFonts w:eastAsia="Times New Roman"/>
                <w:color w:val="000000"/>
                <w:sz w:val="22"/>
                <w:lang w:eastAsia="ru-RU"/>
              </w:rPr>
            </w:pP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D410EE" w:rsidRPr="000C22A5" w:rsidRDefault="00D410EE" w:rsidP="00863D86">
            <w:pPr>
              <w:suppressAutoHyphens w:val="0"/>
              <w:jc w:val="center"/>
              <w:rPr>
                <w:rFonts w:eastAsia="Times New Roman"/>
                <w:color w:val="000000"/>
                <w:sz w:val="22"/>
                <w:lang w:eastAsia="ru-RU"/>
              </w:rPr>
            </w:pPr>
            <w:r w:rsidRPr="000C22A5">
              <w:rPr>
                <w:rFonts w:eastAsia="Times New Roman"/>
                <w:color w:val="000000"/>
                <w:sz w:val="22"/>
                <w:lang w:eastAsia="ru-RU"/>
              </w:rPr>
              <w:t> </w:t>
            </w:r>
          </w:p>
        </w:tc>
        <w:tc>
          <w:tcPr>
            <w:tcW w:w="1275" w:type="dxa"/>
            <w:tcBorders>
              <w:top w:val="single" w:sz="4" w:space="0" w:color="auto"/>
              <w:left w:val="nil"/>
              <w:bottom w:val="nil"/>
              <w:right w:val="single" w:sz="4" w:space="0" w:color="auto"/>
            </w:tcBorders>
            <w:shd w:val="clear" w:color="auto" w:fill="auto"/>
            <w:vAlign w:val="center"/>
            <w:hideMark/>
          </w:tcPr>
          <w:p w:rsidR="00D410EE" w:rsidRPr="000C22A5" w:rsidRDefault="00D410EE" w:rsidP="00863D86">
            <w:pPr>
              <w:suppressAutoHyphens w:val="0"/>
              <w:jc w:val="center"/>
              <w:rPr>
                <w:rFonts w:eastAsia="Times New Roman"/>
                <w:color w:val="000000"/>
                <w:sz w:val="22"/>
                <w:lang w:eastAsia="ru-RU"/>
              </w:rPr>
            </w:pPr>
            <w:r w:rsidRPr="000C22A5">
              <w:rPr>
                <w:rFonts w:eastAsia="Times New Roman"/>
                <w:color w:val="000000"/>
                <w:sz w:val="22"/>
                <w:lang w:eastAsia="ru-RU"/>
              </w:rPr>
              <w:t> </w:t>
            </w:r>
          </w:p>
        </w:tc>
        <w:tc>
          <w:tcPr>
            <w:tcW w:w="1418" w:type="dxa"/>
            <w:tcBorders>
              <w:top w:val="single" w:sz="4" w:space="0" w:color="auto"/>
              <w:left w:val="nil"/>
              <w:bottom w:val="single" w:sz="4" w:space="0" w:color="auto"/>
              <w:right w:val="single" w:sz="4" w:space="0" w:color="auto"/>
            </w:tcBorders>
          </w:tcPr>
          <w:p w:rsidR="00D410EE" w:rsidRPr="000C22A5" w:rsidRDefault="00D410EE" w:rsidP="00863D86">
            <w:pPr>
              <w:suppressAutoHyphens w:val="0"/>
              <w:jc w:val="center"/>
              <w:rPr>
                <w:rFonts w:eastAsia="Times New Roman"/>
                <w:color w:val="000000"/>
                <w:sz w:val="22"/>
                <w:lang w:eastAsia="ru-RU"/>
              </w:rPr>
            </w:pP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D410EE" w:rsidRPr="000C22A5" w:rsidRDefault="00D410EE" w:rsidP="00863D86">
            <w:pPr>
              <w:suppressAutoHyphens w:val="0"/>
              <w:jc w:val="center"/>
              <w:rPr>
                <w:rFonts w:eastAsia="Times New Roman"/>
                <w:color w:val="000000"/>
                <w:sz w:val="22"/>
                <w:lang w:eastAsia="ru-RU"/>
              </w:rPr>
            </w:pPr>
            <w:r w:rsidRPr="000C22A5">
              <w:rPr>
                <w:rFonts w:eastAsia="Times New Roman"/>
                <w:color w:val="000000"/>
                <w:sz w:val="22"/>
                <w:lang w:eastAsia="ru-RU"/>
              </w:rPr>
              <w:t> </w:t>
            </w:r>
          </w:p>
        </w:tc>
        <w:tc>
          <w:tcPr>
            <w:tcW w:w="1275" w:type="dxa"/>
            <w:tcBorders>
              <w:top w:val="single" w:sz="4" w:space="0" w:color="auto"/>
              <w:left w:val="nil"/>
              <w:bottom w:val="single" w:sz="4" w:space="0" w:color="auto"/>
              <w:right w:val="single" w:sz="4" w:space="0" w:color="auto"/>
            </w:tcBorders>
          </w:tcPr>
          <w:p w:rsidR="00D410EE" w:rsidRPr="000C22A5" w:rsidRDefault="00D410EE" w:rsidP="00863D86">
            <w:pPr>
              <w:suppressAutoHyphens w:val="0"/>
              <w:rPr>
                <w:rFonts w:eastAsia="Times New Roman"/>
                <w:color w:val="000000"/>
                <w:sz w:val="22"/>
                <w:lang w:eastAsia="ru-RU"/>
              </w:rPr>
            </w:pPr>
          </w:p>
        </w:tc>
        <w:tc>
          <w:tcPr>
            <w:tcW w:w="804" w:type="dxa"/>
            <w:tcBorders>
              <w:top w:val="nil"/>
              <w:left w:val="single" w:sz="4" w:space="0" w:color="auto"/>
              <w:bottom w:val="nil"/>
              <w:right w:val="nil"/>
            </w:tcBorders>
            <w:shd w:val="clear" w:color="auto" w:fill="auto"/>
            <w:noWrap/>
            <w:vAlign w:val="bottom"/>
            <w:hideMark/>
          </w:tcPr>
          <w:p w:rsidR="00D410EE" w:rsidRPr="000C22A5" w:rsidRDefault="00D410EE" w:rsidP="00863D86">
            <w:pPr>
              <w:suppressAutoHyphens w:val="0"/>
              <w:rPr>
                <w:rFonts w:eastAsia="Times New Roman"/>
                <w:color w:val="000000"/>
                <w:sz w:val="22"/>
                <w:lang w:eastAsia="ru-RU"/>
              </w:rPr>
            </w:pPr>
          </w:p>
        </w:tc>
      </w:tr>
      <w:tr w:rsidR="00D410EE" w:rsidRPr="000C22A5" w:rsidTr="000C22A5">
        <w:trPr>
          <w:trHeight w:val="300"/>
        </w:trPr>
        <w:tc>
          <w:tcPr>
            <w:tcW w:w="1423" w:type="dxa"/>
            <w:vMerge w:val="restart"/>
            <w:tcBorders>
              <w:top w:val="nil"/>
              <w:left w:val="single" w:sz="4" w:space="0" w:color="auto"/>
              <w:bottom w:val="single" w:sz="4" w:space="0" w:color="000000"/>
              <w:right w:val="single" w:sz="4" w:space="0" w:color="auto"/>
            </w:tcBorders>
            <w:shd w:val="clear" w:color="auto" w:fill="auto"/>
            <w:vAlign w:val="center"/>
            <w:hideMark/>
          </w:tcPr>
          <w:p w:rsidR="00D410EE" w:rsidRPr="000C22A5" w:rsidRDefault="00D410EE" w:rsidP="000C22A5">
            <w:pPr>
              <w:suppressAutoHyphens w:val="0"/>
              <w:ind w:left="-170" w:right="-170"/>
              <w:jc w:val="center"/>
              <w:rPr>
                <w:rFonts w:eastAsia="Times New Roman"/>
                <w:color w:val="000000"/>
                <w:sz w:val="22"/>
                <w:lang w:eastAsia="ru-RU"/>
              </w:rPr>
            </w:pPr>
            <w:r w:rsidRPr="000C22A5">
              <w:rPr>
                <w:rFonts w:eastAsia="Times New Roman"/>
                <w:color w:val="000000"/>
                <w:sz w:val="22"/>
                <w:lang w:eastAsia="ru-RU"/>
              </w:rPr>
              <w:t>Котельная</w:t>
            </w:r>
          </w:p>
          <w:p w:rsidR="00D410EE" w:rsidRPr="000C22A5" w:rsidRDefault="00D410EE" w:rsidP="000C22A5">
            <w:pPr>
              <w:suppressAutoHyphens w:val="0"/>
              <w:ind w:left="-170" w:right="-170"/>
              <w:jc w:val="center"/>
              <w:rPr>
                <w:rFonts w:eastAsia="Times New Roman"/>
                <w:color w:val="000000"/>
                <w:sz w:val="22"/>
                <w:lang w:eastAsia="ru-RU"/>
              </w:rPr>
            </w:pPr>
            <w:r w:rsidRPr="000C22A5">
              <w:rPr>
                <w:rFonts w:eastAsia="Times New Roman"/>
                <w:color w:val="000000"/>
                <w:sz w:val="22"/>
                <w:lang w:eastAsia="ru-RU"/>
              </w:rPr>
              <w:t>с. Сущево</w:t>
            </w:r>
          </w:p>
        </w:tc>
        <w:tc>
          <w:tcPr>
            <w:tcW w:w="1276" w:type="dxa"/>
            <w:tcBorders>
              <w:top w:val="nil"/>
              <w:left w:val="nil"/>
              <w:bottom w:val="single" w:sz="4" w:space="0" w:color="auto"/>
              <w:right w:val="single" w:sz="4" w:space="0" w:color="auto"/>
            </w:tcBorders>
            <w:shd w:val="clear" w:color="auto" w:fill="auto"/>
            <w:noWrap/>
            <w:vAlign w:val="center"/>
            <w:hideMark/>
          </w:tcPr>
          <w:p w:rsidR="00D410EE" w:rsidRPr="000C22A5" w:rsidRDefault="00D410EE" w:rsidP="00A50585">
            <w:pPr>
              <w:jc w:val="center"/>
              <w:rPr>
                <w:color w:val="000000"/>
                <w:sz w:val="22"/>
              </w:rPr>
            </w:pPr>
            <w:r w:rsidRPr="000C22A5">
              <w:rPr>
                <w:color w:val="000000"/>
                <w:sz w:val="22"/>
              </w:rPr>
              <w:t>0,151</w:t>
            </w:r>
          </w:p>
        </w:tc>
        <w:tc>
          <w:tcPr>
            <w:tcW w:w="992" w:type="dxa"/>
            <w:tcBorders>
              <w:top w:val="single" w:sz="4" w:space="0" w:color="auto"/>
              <w:left w:val="nil"/>
              <w:bottom w:val="single" w:sz="4" w:space="0" w:color="auto"/>
              <w:right w:val="single" w:sz="4" w:space="0" w:color="auto"/>
            </w:tcBorders>
            <w:vAlign w:val="center"/>
          </w:tcPr>
          <w:p w:rsidR="00D410EE" w:rsidRPr="000C22A5" w:rsidRDefault="00D410EE" w:rsidP="00A50585">
            <w:pPr>
              <w:suppressAutoHyphens w:val="0"/>
              <w:jc w:val="center"/>
              <w:rPr>
                <w:rFonts w:eastAsia="Times New Roman"/>
                <w:color w:val="000000"/>
                <w:sz w:val="22"/>
                <w:lang w:eastAsia="ru-RU"/>
              </w:rPr>
            </w:pPr>
            <w:r w:rsidRPr="000C22A5">
              <w:rPr>
                <w:rFonts w:eastAsia="Times New Roman"/>
                <w:color w:val="000000"/>
                <w:sz w:val="22"/>
                <w:lang w:eastAsia="ru-RU"/>
              </w:rPr>
              <w:t>95/70</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6,0</w:t>
            </w:r>
          </w:p>
        </w:tc>
        <w:tc>
          <w:tcPr>
            <w:tcW w:w="1275" w:type="dxa"/>
            <w:tcBorders>
              <w:top w:val="single" w:sz="4" w:space="0" w:color="auto"/>
              <w:left w:val="nil"/>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40,5</w:t>
            </w:r>
          </w:p>
        </w:tc>
        <w:tc>
          <w:tcPr>
            <w:tcW w:w="1418" w:type="dxa"/>
            <w:tcBorders>
              <w:top w:val="single" w:sz="4" w:space="0" w:color="auto"/>
              <w:left w:val="nil"/>
              <w:bottom w:val="single" w:sz="4" w:space="0" w:color="auto"/>
              <w:right w:val="single" w:sz="4" w:space="0" w:color="auto"/>
            </w:tcBorders>
            <w:vAlign w:val="center"/>
          </w:tcPr>
          <w:p w:rsidR="00D410EE" w:rsidRPr="000C22A5" w:rsidRDefault="00386219" w:rsidP="00386219">
            <w:pPr>
              <w:suppressAutoHyphens w:val="0"/>
              <w:jc w:val="center"/>
              <w:rPr>
                <w:rFonts w:eastAsia="Times New Roman"/>
                <w:color w:val="000000"/>
                <w:sz w:val="22"/>
                <w:lang w:eastAsia="ru-RU"/>
              </w:rPr>
            </w:pPr>
            <w:r w:rsidRPr="000C22A5">
              <w:rPr>
                <w:rFonts w:eastAsia="Times New Roman"/>
                <w:color w:val="000000"/>
                <w:sz w:val="22"/>
                <w:lang w:eastAsia="ru-RU"/>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10EE" w:rsidRPr="000C22A5" w:rsidRDefault="00D410EE" w:rsidP="00A50585">
            <w:pPr>
              <w:suppressAutoHyphens w:val="0"/>
              <w:jc w:val="center"/>
              <w:rPr>
                <w:rFonts w:eastAsia="Times New Roman"/>
                <w:color w:val="000000"/>
                <w:sz w:val="22"/>
                <w:lang w:eastAsia="ru-RU"/>
              </w:rPr>
            </w:pPr>
            <w:r w:rsidRPr="000C22A5">
              <w:rPr>
                <w:rFonts w:eastAsia="Times New Roman"/>
                <w:color w:val="000000"/>
                <w:sz w:val="22"/>
                <w:lang w:eastAsia="ru-RU"/>
              </w:rPr>
              <w:t>76</w:t>
            </w:r>
          </w:p>
        </w:tc>
        <w:tc>
          <w:tcPr>
            <w:tcW w:w="1275" w:type="dxa"/>
            <w:tcBorders>
              <w:top w:val="single" w:sz="4" w:space="0" w:color="auto"/>
              <w:left w:val="nil"/>
              <w:bottom w:val="single" w:sz="4" w:space="0" w:color="auto"/>
              <w:right w:val="single" w:sz="4" w:space="0" w:color="auto"/>
            </w:tcBorders>
            <w:vAlign w:val="center"/>
          </w:tcPr>
          <w:p w:rsidR="00386219"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Вывод</w:t>
            </w:r>
          </w:p>
          <w:p w:rsidR="00D410EE"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к ТК-8</w:t>
            </w:r>
          </w:p>
        </w:tc>
        <w:tc>
          <w:tcPr>
            <w:tcW w:w="804" w:type="dxa"/>
            <w:tcBorders>
              <w:top w:val="nil"/>
              <w:left w:val="single" w:sz="4" w:space="0" w:color="auto"/>
              <w:bottom w:val="nil"/>
              <w:right w:val="nil"/>
            </w:tcBorders>
            <w:shd w:val="clear" w:color="auto" w:fill="auto"/>
            <w:noWrap/>
            <w:vAlign w:val="bottom"/>
            <w:hideMark/>
          </w:tcPr>
          <w:p w:rsidR="00D410EE" w:rsidRPr="000C22A5" w:rsidRDefault="00D410EE" w:rsidP="00863D86">
            <w:pPr>
              <w:suppressAutoHyphens w:val="0"/>
              <w:rPr>
                <w:rFonts w:eastAsia="Times New Roman"/>
                <w:color w:val="000000"/>
                <w:sz w:val="22"/>
                <w:lang w:eastAsia="ru-RU"/>
              </w:rPr>
            </w:pPr>
          </w:p>
        </w:tc>
      </w:tr>
      <w:tr w:rsidR="00D410EE" w:rsidRPr="000C22A5" w:rsidTr="000C22A5">
        <w:trPr>
          <w:trHeight w:val="300"/>
        </w:trPr>
        <w:tc>
          <w:tcPr>
            <w:tcW w:w="1423" w:type="dxa"/>
            <w:vMerge/>
            <w:tcBorders>
              <w:top w:val="nil"/>
              <w:left w:val="single" w:sz="4" w:space="0" w:color="auto"/>
              <w:bottom w:val="single" w:sz="4" w:space="0" w:color="000000"/>
              <w:right w:val="single" w:sz="4" w:space="0" w:color="auto"/>
            </w:tcBorders>
            <w:vAlign w:val="center"/>
            <w:hideMark/>
          </w:tcPr>
          <w:p w:rsidR="00D410EE" w:rsidRPr="000C22A5" w:rsidRDefault="00D410EE" w:rsidP="00863D86">
            <w:pPr>
              <w:suppressAutoHyphens w:val="0"/>
              <w:rPr>
                <w:rFonts w:eastAsia="Times New Roman"/>
                <w:color w:val="000000"/>
                <w:sz w:val="22"/>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D410EE" w:rsidRPr="000C22A5" w:rsidRDefault="00D410EE" w:rsidP="00A50585">
            <w:pPr>
              <w:jc w:val="center"/>
              <w:rPr>
                <w:color w:val="000000"/>
                <w:sz w:val="22"/>
              </w:rPr>
            </w:pPr>
            <w:r w:rsidRPr="000C22A5">
              <w:rPr>
                <w:color w:val="000000"/>
                <w:sz w:val="22"/>
              </w:rPr>
              <w:t>0,406</w:t>
            </w:r>
          </w:p>
        </w:tc>
        <w:tc>
          <w:tcPr>
            <w:tcW w:w="992" w:type="dxa"/>
            <w:tcBorders>
              <w:top w:val="single" w:sz="4" w:space="0" w:color="auto"/>
              <w:left w:val="nil"/>
              <w:bottom w:val="single" w:sz="4" w:space="0" w:color="auto"/>
              <w:right w:val="single" w:sz="4" w:space="0" w:color="auto"/>
            </w:tcBorders>
            <w:vAlign w:val="center"/>
          </w:tcPr>
          <w:p w:rsidR="00D410EE" w:rsidRPr="000C22A5" w:rsidRDefault="00D410EE" w:rsidP="00A50585">
            <w:pPr>
              <w:jc w:val="center"/>
              <w:rPr>
                <w:sz w:val="22"/>
              </w:rPr>
            </w:pPr>
            <w:r w:rsidRPr="000C22A5">
              <w:rPr>
                <w:rFonts w:eastAsia="Times New Roman"/>
                <w:color w:val="000000"/>
                <w:sz w:val="22"/>
                <w:lang w:eastAsia="ru-RU"/>
              </w:rPr>
              <w:t>95/70</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16,2</w:t>
            </w:r>
          </w:p>
        </w:tc>
        <w:tc>
          <w:tcPr>
            <w:tcW w:w="1275" w:type="dxa"/>
            <w:tcBorders>
              <w:top w:val="single" w:sz="4" w:space="0" w:color="auto"/>
              <w:left w:val="nil"/>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66,5</w:t>
            </w:r>
          </w:p>
        </w:tc>
        <w:tc>
          <w:tcPr>
            <w:tcW w:w="1418" w:type="dxa"/>
            <w:tcBorders>
              <w:top w:val="single" w:sz="4" w:space="0" w:color="auto"/>
              <w:left w:val="nil"/>
              <w:bottom w:val="single" w:sz="4" w:space="0" w:color="auto"/>
              <w:right w:val="single" w:sz="4" w:space="0" w:color="auto"/>
            </w:tcBorders>
            <w:vAlign w:val="center"/>
          </w:tcPr>
          <w:p w:rsidR="00D410EE" w:rsidRPr="000C22A5" w:rsidRDefault="00386219" w:rsidP="00386219">
            <w:pPr>
              <w:suppressAutoHyphens w:val="0"/>
              <w:jc w:val="center"/>
              <w:rPr>
                <w:rFonts w:eastAsia="Times New Roman"/>
                <w:color w:val="000000"/>
                <w:sz w:val="22"/>
                <w:lang w:eastAsia="ru-RU"/>
              </w:rPr>
            </w:pPr>
            <w:r w:rsidRPr="000C22A5">
              <w:rPr>
                <w:rFonts w:eastAsia="Times New Roman"/>
                <w:color w:val="000000"/>
                <w:sz w:val="22"/>
                <w:lang w:eastAsia="ru-RU"/>
              </w:rPr>
              <w:t>80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410EE" w:rsidRPr="000C22A5" w:rsidRDefault="00D410EE" w:rsidP="00A50585">
            <w:pPr>
              <w:suppressAutoHyphens w:val="0"/>
              <w:jc w:val="center"/>
              <w:rPr>
                <w:rFonts w:eastAsia="Times New Roman"/>
                <w:color w:val="000000"/>
                <w:sz w:val="22"/>
                <w:lang w:eastAsia="ru-RU"/>
              </w:rPr>
            </w:pPr>
            <w:r w:rsidRPr="000C22A5">
              <w:rPr>
                <w:rFonts w:eastAsia="Times New Roman"/>
                <w:color w:val="000000"/>
                <w:sz w:val="22"/>
                <w:lang w:eastAsia="ru-RU"/>
              </w:rPr>
              <w:t>150</w:t>
            </w:r>
          </w:p>
        </w:tc>
        <w:tc>
          <w:tcPr>
            <w:tcW w:w="1275" w:type="dxa"/>
            <w:tcBorders>
              <w:top w:val="single" w:sz="4" w:space="0" w:color="auto"/>
              <w:left w:val="nil"/>
              <w:bottom w:val="single" w:sz="4" w:space="0" w:color="auto"/>
              <w:right w:val="single" w:sz="4" w:space="0" w:color="auto"/>
            </w:tcBorders>
            <w:vAlign w:val="center"/>
          </w:tcPr>
          <w:p w:rsidR="00386219"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Вывод</w:t>
            </w:r>
          </w:p>
          <w:p w:rsidR="00D410EE"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к ТК-10</w:t>
            </w:r>
          </w:p>
        </w:tc>
        <w:tc>
          <w:tcPr>
            <w:tcW w:w="804" w:type="dxa"/>
            <w:tcBorders>
              <w:top w:val="nil"/>
              <w:left w:val="single" w:sz="4" w:space="0" w:color="auto"/>
              <w:bottom w:val="nil"/>
              <w:right w:val="nil"/>
            </w:tcBorders>
            <w:shd w:val="clear" w:color="auto" w:fill="auto"/>
            <w:noWrap/>
            <w:vAlign w:val="bottom"/>
            <w:hideMark/>
          </w:tcPr>
          <w:p w:rsidR="00D410EE" w:rsidRPr="000C22A5" w:rsidRDefault="00D410EE" w:rsidP="00863D86">
            <w:pPr>
              <w:suppressAutoHyphens w:val="0"/>
              <w:rPr>
                <w:rFonts w:eastAsia="Times New Roman"/>
                <w:color w:val="000000"/>
                <w:sz w:val="22"/>
                <w:lang w:eastAsia="ru-RU"/>
              </w:rPr>
            </w:pPr>
          </w:p>
        </w:tc>
      </w:tr>
      <w:tr w:rsidR="00D410EE" w:rsidRPr="000C22A5" w:rsidTr="000C22A5">
        <w:trPr>
          <w:trHeight w:val="300"/>
        </w:trPr>
        <w:tc>
          <w:tcPr>
            <w:tcW w:w="1423" w:type="dxa"/>
            <w:vMerge/>
            <w:tcBorders>
              <w:top w:val="nil"/>
              <w:left w:val="single" w:sz="4" w:space="0" w:color="auto"/>
              <w:bottom w:val="single" w:sz="4" w:space="0" w:color="000000"/>
              <w:right w:val="single" w:sz="4" w:space="0" w:color="auto"/>
            </w:tcBorders>
            <w:vAlign w:val="center"/>
            <w:hideMark/>
          </w:tcPr>
          <w:p w:rsidR="00D410EE" w:rsidRPr="000C22A5" w:rsidRDefault="00D410EE" w:rsidP="00863D86">
            <w:pPr>
              <w:suppressAutoHyphens w:val="0"/>
              <w:rPr>
                <w:rFonts w:eastAsia="Times New Roman"/>
                <w:color w:val="000000"/>
                <w:sz w:val="22"/>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D410EE" w:rsidRPr="000C22A5" w:rsidRDefault="00D410EE" w:rsidP="00A50585">
            <w:pPr>
              <w:jc w:val="center"/>
              <w:rPr>
                <w:color w:val="000000"/>
                <w:sz w:val="22"/>
              </w:rPr>
            </w:pPr>
            <w:r w:rsidRPr="000C22A5">
              <w:rPr>
                <w:color w:val="000000"/>
                <w:sz w:val="22"/>
              </w:rPr>
              <w:t>0,490</w:t>
            </w:r>
          </w:p>
        </w:tc>
        <w:tc>
          <w:tcPr>
            <w:tcW w:w="992" w:type="dxa"/>
            <w:tcBorders>
              <w:top w:val="single" w:sz="4" w:space="0" w:color="auto"/>
              <w:left w:val="nil"/>
              <w:bottom w:val="single" w:sz="4" w:space="0" w:color="auto"/>
              <w:right w:val="single" w:sz="4" w:space="0" w:color="auto"/>
            </w:tcBorders>
            <w:vAlign w:val="center"/>
          </w:tcPr>
          <w:p w:rsidR="00D410EE" w:rsidRPr="000C22A5" w:rsidRDefault="00D410EE" w:rsidP="00A50585">
            <w:pPr>
              <w:jc w:val="center"/>
              <w:rPr>
                <w:sz w:val="22"/>
              </w:rPr>
            </w:pPr>
            <w:r w:rsidRPr="000C22A5">
              <w:rPr>
                <w:rFonts w:eastAsia="Times New Roman"/>
                <w:color w:val="000000"/>
                <w:sz w:val="22"/>
                <w:lang w:eastAsia="ru-RU"/>
              </w:rPr>
              <w:t>95/70</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19,6</w:t>
            </w:r>
          </w:p>
        </w:tc>
        <w:tc>
          <w:tcPr>
            <w:tcW w:w="1275" w:type="dxa"/>
            <w:tcBorders>
              <w:top w:val="single" w:sz="4" w:space="0" w:color="auto"/>
              <w:left w:val="nil"/>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73,0</w:t>
            </w:r>
          </w:p>
        </w:tc>
        <w:tc>
          <w:tcPr>
            <w:tcW w:w="1418" w:type="dxa"/>
            <w:tcBorders>
              <w:top w:val="single" w:sz="4" w:space="0" w:color="auto"/>
              <w:left w:val="nil"/>
              <w:bottom w:val="single" w:sz="4" w:space="0" w:color="auto"/>
              <w:right w:val="single" w:sz="4" w:space="0" w:color="auto"/>
            </w:tcBorders>
            <w:vAlign w:val="center"/>
          </w:tcPr>
          <w:p w:rsidR="00D410EE" w:rsidRPr="000C22A5" w:rsidRDefault="00386219" w:rsidP="00386219">
            <w:pPr>
              <w:suppressAutoHyphens w:val="0"/>
              <w:jc w:val="center"/>
              <w:rPr>
                <w:rFonts w:eastAsia="Times New Roman"/>
                <w:color w:val="000000"/>
                <w:sz w:val="22"/>
                <w:lang w:eastAsia="ru-RU"/>
              </w:rPr>
            </w:pPr>
            <w:r w:rsidRPr="000C22A5">
              <w:rPr>
                <w:rFonts w:eastAsia="Times New Roman"/>
                <w:color w:val="000000"/>
                <w:sz w:val="22"/>
                <w:lang w:eastAsia="ru-RU"/>
              </w:rPr>
              <w:t>80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410EE" w:rsidRPr="000C22A5" w:rsidRDefault="00D410EE" w:rsidP="00A50585">
            <w:pPr>
              <w:suppressAutoHyphens w:val="0"/>
              <w:jc w:val="center"/>
              <w:rPr>
                <w:rFonts w:eastAsia="Times New Roman"/>
                <w:color w:val="000000"/>
                <w:sz w:val="22"/>
                <w:lang w:eastAsia="ru-RU"/>
              </w:rPr>
            </w:pPr>
            <w:r w:rsidRPr="000C22A5">
              <w:rPr>
                <w:rFonts w:eastAsia="Times New Roman"/>
                <w:color w:val="000000"/>
                <w:sz w:val="22"/>
                <w:lang w:eastAsia="ru-RU"/>
              </w:rPr>
              <w:t>200</w:t>
            </w:r>
          </w:p>
        </w:tc>
        <w:tc>
          <w:tcPr>
            <w:tcW w:w="1275" w:type="dxa"/>
            <w:tcBorders>
              <w:top w:val="single" w:sz="4" w:space="0" w:color="auto"/>
              <w:left w:val="nil"/>
              <w:bottom w:val="single" w:sz="4" w:space="0" w:color="auto"/>
              <w:right w:val="single" w:sz="4" w:space="0" w:color="auto"/>
            </w:tcBorders>
            <w:vAlign w:val="center"/>
          </w:tcPr>
          <w:p w:rsidR="00386219"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Вывод</w:t>
            </w:r>
          </w:p>
          <w:p w:rsidR="00D410EE"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к ТК-1</w:t>
            </w:r>
          </w:p>
        </w:tc>
        <w:tc>
          <w:tcPr>
            <w:tcW w:w="804" w:type="dxa"/>
            <w:tcBorders>
              <w:top w:val="nil"/>
              <w:left w:val="single" w:sz="4" w:space="0" w:color="auto"/>
              <w:bottom w:val="nil"/>
              <w:right w:val="nil"/>
            </w:tcBorders>
            <w:shd w:val="clear" w:color="auto" w:fill="auto"/>
            <w:noWrap/>
            <w:vAlign w:val="bottom"/>
            <w:hideMark/>
          </w:tcPr>
          <w:p w:rsidR="00D410EE" w:rsidRPr="000C22A5" w:rsidRDefault="00D410EE" w:rsidP="00863D86">
            <w:pPr>
              <w:suppressAutoHyphens w:val="0"/>
              <w:rPr>
                <w:rFonts w:eastAsia="Times New Roman"/>
                <w:color w:val="000000"/>
                <w:sz w:val="22"/>
                <w:lang w:eastAsia="ru-RU"/>
              </w:rPr>
            </w:pPr>
          </w:p>
        </w:tc>
      </w:tr>
      <w:tr w:rsidR="00D410EE" w:rsidRPr="000C22A5" w:rsidTr="000C22A5">
        <w:trPr>
          <w:trHeight w:val="420"/>
        </w:trPr>
        <w:tc>
          <w:tcPr>
            <w:tcW w:w="1423" w:type="dxa"/>
            <w:tcBorders>
              <w:top w:val="nil"/>
              <w:left w:val="single" w:sz="4" w:space="0" w:color="auto"/>
              <w:bottom w:val="single" w:sz="4" w:space="0" w:color="auto"/>
              <w:right w:val="single" w:sz="4" w:space="0" w:color="auto"/>
            </w:tcBorders>
            <w:shd w:val="clear" w:color="auto" w:fill="auto"/>
            <w:vAlign w:val="center"/>
            <w:hideMark/>
          </w:tcPr>
          <w:p w:rsidR="00D410EE" w:rsidRPr="000C22A5" w:rsidRDefault="00D410EE" w:rsidP="000C22A5">
            <w:pPr>
              <w:suppressAutoHyphens w:val="0"/>
              <w:ind w:left="-170" w:right="-170"/>
              <w:jc w:val="center"/>
              <w:rPr>
                <w:rFonts w:eastAsia="Times New Roman"/>
                <w:color w:val="000000"/>
                <w:sz w:val="22"/>
                <w:lang w:eastAsia="ru-RU"/>
              </w:rPr>
            </w:pPr>
            <w:r w:rsidRPr="000C22A5">
              <w:rPr>
                <w:rFonts w:eastAsia="Times New Roman"/>
                <w:color w:val="000000"/>
                <w:sz w:val="22"/>
                <w:lang w:eastAsia="ru-RU"/>
              </w:rPr>
              <w:t>Котельная</w:t>
            </w:r>
          </w:p>
          <w:p w:rsidR="00D410EE" w:rsidRPr="000C22A5" w:rsidRDefault="00D410EE" w:rsidP="000C22A5">
            <w:pPr>
              <w:suppressAutoHyphens w:val="0"/>
              <w:ind w:left="-170" w:right="-170"/>
              <w:jc w:val="center"/>
              <w:rPr>
                <w:rFonts w:eastAsia="Times New Roman"/>
                <w:color w:val="000000"/>
                <w:sz w:val="22"/>
                <w:lang w:eastAsia="ru-RU"/>
              </w:rPr>
            </w:pPr>
            <w:r w:rsidRPr="000C22A5">
              <w:rPr>
                <w:rFonts w:eastAsia="Times New Roman"/>
                <w:color w:val="000000"/>
                <w:sz w:val="22"/>
                <w:lang w:eastAsia="ru-RU"/>
              </w:rPr>
              <w:t>п. Шувалово</w:t>
            </w:r>
          </w:p>
        </w:tc>
        <w:tc>
          <w:tcPr>
            <w:tcW w:w="1276" w:type="dxa"/>
            <w:tcBorders>
              <w:top w:val="nil"/>
              <w:left w:val="nil"/>
              <w:bottom w:val="single" w:sz="4" w:space="0" w:color="auto"/>
              <w:right w:val="single" w:sz="4" w:space="0" w:color="auto"/>
            </w:tcBorders>
            <w:shd w:val="clear" w:color="auto" w:fill="auto"/>
            <w:noWrap/>
            <w:vAlign w:val="center"/>
            <w:hideMark/>
          </w:tcPr>
          <w:p w:rsidR="00D410EE" w:rsidRPr="000C22A5" w:rsidRDefault="00D410EE" w:rsidP="00A50585">
            <w:pPr>
              <w:jc w:val="center"/>
              <w:rPr>
                <w:color w:val="000000"/>
                <w:sz w:val="22"/>
              </w:rPr>
            </w:pPr>
            <w:r w:rsidRPr="000C22A5">
              <w:rPr>
                <w:color w:val="000000"/>
                <w:sz w:val="22"/>
              </w:rPr>
              <w:t>1,467</w:t>
            </w:r>
          </w:p>
        </w:tc>
        <w:tc>
          <w:tcPr>
            <w:tcW w:w="992" w:type="dxa"/>
            <w:tcBorders>
              <w:top w:val="single" w:sz="4" w:space="0" w:color="auto"/>
              <w:left w:val="nil"/>
              <w:bottom w:val="single" w:sz="4" w:space="0" w:color="auto"/>
              <w:right w:val="single" w:sz="4" w:space="0" w:color="auto"/>
            </w:tcBorders>
            <w:vAlign w:val="center"/>
          </w:tcPr>
          <w:p w:rsidR="00D410EE" w:rsidRPr="000C22A5" w:rsidRDefault="00D410EE" w:rsidP="00A50585">
            <w:pPr>
              <w:jc w:val="center"/>
              <w:rPr>
                <w:sz w:val="22"/>
              </w:rPr>
            </w:pPr>
            <w:r w:rsidRPr="000C22A5">
              <w:rPr>
                <w:rFonts w:eastAsia="Times New Roman"/>
                <w:color w:val="000000"/>
                <w:sz w:val="22"/>
                <w:lang w:eastAsia="ru-RU"/>
              </w:rPr>
              <w:t>95/70</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58,7</w:t>
            </w:r>
          </w:p>
        </w:tc>
        <w:tc>
          <w:tcPr>
            <w:tcW w:w="1275" w:type="dxa"/>
            <w:tcBorders>
              <w:top w:val="single" w:sz="4" w:space="0" w:color="auto"/>
              <w:left w:val="nil"/>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126,4</w:t>
            </w:r>
          </w:p>
        </w:tc>
        <w:tc>
          <w:tcPr>
            <w:tcW w:w="1418" w:type="dxa"/>
            <w:tcBorders>
              <w:top w:val="single" w:sz="4" w:space="0" w:color="auto"/>
              <w:left w:val="nil"/>
              <w:bottom w:val="single" w:sz="4" w:space="0" w:color="auto"/>
              <w:right w:val="single" w:sz="4" w:space="0" w:color="auto"/>
            </w:tcBorders>
            <w:vAlign w:val="center"/>
          </w:tcPr>
          <w:p w:rsidR="00D410EE" w:rsidRPr="000C22A5" w:rsidRDefault="00386219" w:rsidP="00386219">
            <w:pPr>
              <w:suppressAutoHyphens w:val="0"/>
              <w:jc w:val="center"/>
              <w:rPr>
                <w:rFonts w:eastAsia="Times New Roman"/>
                <w:color w:val="000000"/>
                <w:sz w:val="22"/>
                <w:lang w:eastAsia="ru-RU"/>
              </w:rPr>
            </w:pPr>
            <w:r w:rsidRPr="000C22A5">
              <w:rPr>
                <w:rFonts w:eastAsia="Times New Roman"/>
                <w:color w:val="000000"/>
                <w:sz w:val="22"/>
                <w:lang w:eastAsia="ru-RU"/>
              </w:rPr>
              <w:t>150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410EE" w:rsidRPr="000C22A5" w:rsidRDefault="00D410EE" w:rsidP="00A50585">
            <w:pPr>
              <w:suppressAutoHyphens w:val="0"/>
              <w:jc w:val="center"/>
              <w:rPr>
                <w:rFonts w:eastAsia="Times New Roman"/>
                <w:color w:val="000000"/>
                <w:sz w:val="22"/>
                <w:lang w:eastAsia="ru-RU"/>
              </w:rPr>
            </w:pPr>
            <w:r w:rsidRPr="000C22A5">
              <w:rPr>
                <w:rFonts w:eastAsia="Times New Roman"/>
                <w:color w:val="000000"/>
                <w:sz w:val="22"/>
                <w:lang w:eastAsia="ru-RU"/>
              </w:rPr>
              <w:t>150</w:t>
            </w:r>
          </w:p>
        </w:tc>
        <w:tc>
          <w:tcPr>
            <w:tcW w:w="1275" w:type="dxa"/>
            <w:tcBorders>
              <w:top w:val="single" w:sz="4" w:space="0" w:color="auto"/>
              <w:left w:val="nil"/>
              <w:bottom w:val="single" w:sz="4" w:space="0" w:color="auto"/>
              <w:right w:val="single" w:sz="4" w:space="0" w:color="auto"/>
            </w:tcBorders>
            <w:vAlign w:val="center"/>
          </w:tcPr>
          <w:p w:rsidR="00D410EE" w:rsidRPr="000C22A5" w:rsidRDefault="00D410EE" w:rsidP="00386219">
            <w:pPr>
              <w:suppressAutoHyphens w:val="0"/>
              <w:jc w:val="center"/>
              <w:rPr>
                <w:rFonts w:eastAsia="Times New Roman"/>
                <w:color w:val="000000"/>
                <w:sz w:val="22"/>
                <w:lang w:eastAsia="ru-RU"/>
              </w:rPr>
            </w:pPr>
          </w:p>
        </w:tc>
        <w:tc>
          <w:tcPr>
            <w:tcW w:w="804" w:type="dxa"/>
            <w:tcBorders>
              <w:top w:val="nil"/>
              <w:left w:val="single" w:sz="4" w:space="0" w:color="auto"/>
              <w:bottom w:val="nil"/>
              <w:right w:val="nil"/>
            </w:tcBorders>
            <w:shd w:val="clear" w:color="auto" w:fill="auto"/>
            <w:noWrap/>
            <w:vAlign w:val="bottom"/>
            <w:hideMark/>
          </w:tcPr>
          <w:p w:rsidR="00D410EE" w:rsidRPr="000C22A5" w:rsidRDefault="00D410EE" w:rsidP="00863D86">
            <w:pPr>
              <w:suppressAutoHyphens w:val="0"/>
              <w:rPr>
                <w:rFonts w:eastAsia="Times New Roman"/>
                <w:color w:val="000000"/>
                <w:sz w:val="22"/>
                <w:lang w:eastAsia="ru-RU"/>
              </w:rPr>
            </w:pPr>
          </w:p>
        </w:tc>
      </w:tr>
      <w:tr w:rsidR="00D410EE" w:rsidRPr="000C22A5" w:rsidTr="000C22A5">
        <w:trPr>
          <w:trHeight w:val="300"/>
        </w:trPr>
        <w:tc>
          <w:tcPr>
            <w:tcW w:w="2699" w:type="dxa"/>
            <w:gridSpan w:val="2"/>
            <w:tcBorders>
              <w:top w:val="nil"/>
              <w:left w:val="single" w:sz="4" w:space="0" w:color="auto"/>
              <w:bottom w:val="single" w:sz="4" w:space="0" w:color="auto"/>
              <w:right w:val="single" w:sz="4" w:space="0" w:color="auto"/>
            </w:tcBorders>
            <w:shd w:val="clear" w:color="auto" w:fill="auto"/>
            <w:vAlign w:val="center"/>
            <w:hideMark/>
          </w:tcPr>
          <w:p w:rsidR="00D410EE" w:rsidRPr="000C22A5" w:rsidRDefault="00D410EE" w:rsidP="00A50585">
            <w:pPr>
              <w:suppressAutoHyphens w:val="0"/>
              <w:jc w:val="center"/>
              <w:rPr>
                <w:rFonts w:eastAsia="Times New Roman"/>
                <w:color w:val="000000"/>
                <w:sz w:val="22"/>
                <w:lang w:eastAsia="ru-RU"/>
              </w:rPr>
            </w:pPr>
            <w:r w:rsidRPr="000C22A5">
              <w:rPr>
                <w:rFonts w:eastAsia="Times New Roman"/>
                <w:color w:val="000000"/>
                <w:sz w:val="22"/>
                <w:lang w:eastAsia="ru-RU"/>
              </w:rPr>
              <w:t>ИП Горохов С.Ж.</w:t>
            </w:r>
          </w:p>
        </w:tc>
        <w:tc>
          <w:tcPr>
            <w:tcW w:w="992" w:type="dxa"/>
            <w:tcBorders>
              <w:top w:val="single" w:sz="4" w:space="0" w:color="auto"/>
              <w:left w:val="nil"/>
              <w:bottom w:val="single" w:sz="4" w:space="0" w:color="auto"/>
              <w:right w:val="single" w:sz="4" w:space="0" w:color="auto"/>
            </w:tcBorders>
            <w:vAlign w:val="center"/>
          </w:tcPr>
          <w:p w:rsidR="00D410EE" w:rsidRPr="000C22A5" w:rsidRDefault="00D410EE" w:rsidP="00A50585">
            <w:pPr>
              <w:suppressAutoHyphens w:val="0"/>
              <w:jc w:val="center"/>
              <w:rPr>
                <w:rFonts w:eastAsia="Times New Roman"/>
                <w:color w:val="000000"/>
                <w:sz w:val="22"/>
                <w:lang w:eastAsia="ru-RU"/>
              </w:rPr>
            </w:pP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D410EE" w:rsidRPr="000C22A5" w:rsidRDefault="00D410EE" w:rsidP="00A50585">
            <w:pPr>
              <w:suppressAutoHyphens w:val="0"/>
              <w:jc w:val="center"/>
              <w:rPr>
                <w:rFonts w:eastAsia="Times New Roman"/>
                <w:color w:val="000000"/>
                <w:sz w:val="22"/>
                <w:lang w:eastAsia="ru-RU"/>
              </w:rPr>
            </w:pPr>
          </w:p>
        </w:tc>
        <w:tc>
          <w:tcPr>
            <w:tcW w:w="1275" w:type="dxa"/>
            <w:tcBorders>
              <w:top w:val="single" w:sz="4" w:space="0" w:color="auto"/>
              <w:left w:val="nil"/>
              <w:bottom w:val="nil"/>
              <w:right w:val="single" w:sz="4" w:space="0" w:color="auto"/>
            </w:tcBorders>
            <w:shd w:val="clear" w:color="auto" w:fill="auto"/>
            <w:vAlign w:val="center"/>
            <w:hideMark/>
          </w:tcPr>
          <w:p w:rsidR="00D410EE" w:rsidRPr="000C22A5" w:rsidRDefault="00D410EE" w:rsidP="00A50585">
            <w:pPr>
              <w:suppressAutoHyphens w:val="0"/>
              <w:jc w:val="center"/>
              <w:rPr>
                <w:rFonts w:eastAsia="Times New Roman"/>
                <w:color w:val="000000"/>
                <w:sz w:val="22"/>
                <w:lang w:eastAsia="ru-RU"/>
              </w:rPr>
            </w:pPr>
          </w:p>
        </w:tc>
        <w:tc>
          <w:tcPr>
            <w:tcW w:w="1418" w:type="dxa"/>
            <w:tcBorders>
              <w:top w:val="single" w:sz="4" w:space="0" w:color="auto"/>
              <w:left w:val="nil"/>
              <w:bottom w:val="single" w:sz="4" w:space="0" w:color="auto"/>
              <w:right w:val="single" w:sz="4" w:space="0" w:color="auto"/>
            </w:tcBorders>
            <w:vAlign w:val="center"/>
          </w:tcPr>
          <w:p w:rsidR="00D410EE" w:rsidRPr="000C22A5" w:rsidRDefault="00D410EE" w:rsidP="00386219">
            <w:pPr>
              <w:suppressAutoHyphens w:val="0"/>
              <w:jc w:val="center"/>
              <w:rPr>
                <w:rFonts w:eastAsia="Times New Roman"/>
                <w:color w:val="000000"/>
                <w:sz w:val="22"/>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410EE" w:rsidRPr="000C22A5" w:rsidRDefault="00D410EE" w:rsidP="00A50585">
            <w:pPr>
              <w:suppressAutoHyphens w:val="0"/>
              <w:jc w:val="center"/>
              <w:rPr>
                <w:rFonts w:eastAsia="Times New Roman"/>
                <w:color w:val="000000"/>
                <w:sz w:val="22"/>
                <w:lang w:eastAsia="ru-RU"/>
              </w:rPr>
            </w:pPr>
          </w:p>
        </w:tc>
        <w:tc>
          <w:tcPr>
            <w:tcW w:w="1275" w:type="dxa"/>
            <w:tcBorders>
              <w:top w:val="single" w:sz="4" w:space="0" w:color="auto"/>
              <w:left w:val="nil"/>
              <w:bottom w:val="single" w:sz="4" w:space="0" w:color="auto"/>
              <w:right w:val="single" w:sz="4" w:space="0" w:color="auto"/>
            </w:tcBorders>
            <w:vAlign w:val="center"/>
          </w:tcPr>
          <w:p w:rsidR="00D410EE" w:rsidRPr="000C22A5" w:rsidRDefault="00D410EE" w:rsidP="00386219">
            <w:pPr>
              <w:suppressAutoHyphens w:val="0"/>
              <w:jc w:val="center"/>
              <w:rPr>
                <w:rFonts w:eastAsia="Times New Roman"/>
                <w:color w:val="000000"/>
                <w:sz w:val="22"/>
                <w:lang w:eastAsia="ru-RU"/>
              </w:rPr>
            </w:pPr>
          </w:p>
        </w:tc>
        <w:tc>
          <w:tcPr>
            <w:tcW w:w="804" w:type="dxa"/>
            <w:tcBorders>
              <w:top w:val="nil"/>
              <w:left w:val="single" w:sz="4" w:space="0" w:color="auto"/>
              <w:bottom w:val="nil"/>
              <w:right w:val="nil"/>
            </w:tcBorders>
            <w:shd w:val="clear" w:color="auto" w:fill="auto"/>
            <w:noWrap/>
            <w:vAlign w:val="bottom"/>
            <w:hideMark/>
          </w:tcPr>
          <w:p w:rsidR="00D410EE" w:rsidRPr="000C22A5" w:rsidRDefault="00D410EE" w:rsidP="00863D86">
            <w:pPr>
              <w:suppressAutoHyphens w:val="0"/>
              <w:rPr>
                <w:rFonts w:eastAsia="Times New Roman"/>
                <w:color w:val="000000"/>
                <w:sz w:val="22"/>
                <w:lang w:eastAsia="ru-RU"/>
              </w:rPr>
            </w:pPr>
          </w:p>
        </w:tc>
      </w:tr>
      <w:tr w:rsidR="00D410EE" w:rsidRPr="000C22A5" w:rsidTr="000C22A5">
        <w:trPr>
          <w:trHeight w:val="300"/>
        </w:trPr>
        <w:tc>
          <w:tcPr>
            <w:tcW w:w="1423" w:type="dxa"/>
            <w:vMerge w:val="restart"/>
            <w:tcBorders>
              <w:top w:val="nil"/>
              <w:left w:val="single" w:sz="4" w:space="0" w:color="auto"/>
              <w:bottom w:val="single" w:sz="4" w:space="0" w:color="auto"/>
              <w:right w:val="single" w:sz="4" w:space="0" w:color="auto"/>
            </w:tcBorders>
            <w:shd w:val="clear" w:color="auto" w:fill="auto"/>
            <w:vAlign w:val="center"/>
            <w:hideMark/>
          </w:tcPr>
          <w:p w:rsidR="00D410EE" w:rsidRPr="000C22A5" w:rsidRDefault="00D410EE" w:rsidP="000C22A5">
            <w:pPr>
              <w:suppressAutoHyphens w:val="0"/>
              <w:ind w:left="-113" w:right="-113"/>
              <w:jc w:val="center"/>
              <w:rPr>
                <w:rFonts w:eastAsia="Times New Roman"/>
                <w:color w:val="000000"/>
                <w:sz w:val="22"/>
                <w:lang w:eastAsia="ru-RU"/>
              </w:rPr>
            </w:pPr>
            <w:r w:rsidRPr="000C22A5">
              <w:rPr>
                <w:rFonts w:eastAsia="Times New Roman"/>
                <w:color w:val="000000"/>
                <w:sz w:val="22"/>
                <w:lang w:eastAsia="ru-RU"/>
              </w:rPr>
              <w:t>Котельная</w:t>
            </w:r>
          </w:p>
          <w:p w:rsidR="000C22A5" w:rsidRPr="000C22A5" w:rsidRDefault="000C22A5" w:rsidP="000C22A5">
            <w:pPr>
              <w:suppressAutoHyphens w:val="0"/>
              <w:ind w:left="-113" w:right="-113"/>
              <w:jc w:val="center"/>
              <w:rPr>
                <w:rFonts w:eastAsia="Times New Roman"/>
                <w:color w:val="000000"/>
                <w:sz w:val="22"/>
                <w:lang w:eastAsia="ru-RU"/>
              </w:rPr>
            </w:pPr>
          </w:p>
          <w:p w:rsidR="00D410EE" w:rsidRPr="000C22A5" w:rsidRDefault="000C22A5" w:rsidP="000C22A5">
            <w:pPr>
              <w:suppressAutoHyphens w:val="0"/>
              <w:ind w:left="-113" w:right="-113"/>
              <w:rPr>
                <w:rFonts w:eastAsia="Times New Roman"/>
                <w:color w:val="000000"/>
                <w:sz w:val="22"/>
                <w:lang w:eastAsia="ru-RU"/>
              </w:rPr>
            </w:pPr>
            <w:proofErr w:type="spellStart"/>
            <w:r>
              <w:rPr>
                <w:rFonts w:eastAsia="Times New Roman"/>
                <w:color w:val="000000"/>
                <w:sz w:val="22"/>
                <w:lang w:eastAsia="ru-RU"/>
              </w:rPr>
              <w:t>п</w:t>
            </w:r>
            <w:proofErr w:type="gramStart"/>
            <w:r>
              <w:rPr>
                <w:rFonts w:eastAsia="Times New Roman"/>
                <w:color w:val="000000"/>
                <w:sz w:val="22"/>
                <w:lang w:eastAsia="ru-RU"/>
              </w:rPr>
              <w:t>.</w:t>
            </w:r>
            <w:r w:rsidR="00D410EE" w:rsidRPr="000C22A5">
              <w:rPr>
                <w:rFonts w:eastAsia="Times New Roman"/>
                <w:color w:val="000000"/>
                <w:sz w:val="22"/>
                <w:lang w:eastAsia="ru-RU"/>
              </w:rPr>
              <w:t>П</w:t>
            </w:r>
            <w:proofErr w:type="gramEnd"/>
            <w:r w:rsidR="00D410EE" w:rsidRPr="000C22A5">
              <w:rPr>
                <w:rFonts w:eastAsia="Times New Roman"/>
                <w:color w:val="000000"/>
                <w:sz w:val="22"/>
                <w:lang w:eastAsia="ru-RU"/>
              </w:rPr>
              <w:t>рибрежный</w:t>
            </w:r>
            <w:proofErr w:type="spellEnd"/>
          </w:p>
        </w:tc>
        <w:tc>
          <w:tcPr>
            <w:tcW w:w="1276" w:type="dxa"/>
            <w:tcBorders>
              <w:top w:val="nil"/>
              <w:left w:val="nil"/>
              <w:bottom w:val="single" w:sz="4" w:space="0" w:color="auto"/>
              <w:right w:val="single" w:sz="4" w:space="0" w:color="auto"/>
            </w:tcBorders>
            <w:shd w:val="clear" w:color="auto" w:fill="auto"/>
            <w:vAlign w:val="center"/>
            <w:hideMark/>
          </w:tcPr>
          <w:p w:rsidR="00D410EE" w:rsidRPr="000C22A5" w:rsidRDefault="00D410EE" w:rsidP="00A50585">
            <w:pPr>
              <w:jc w:val="center"/>
              <w:rPr>
                <w:sz w:val="22"/>
              </w:rPr>
            </w:pPr>
            <w:r w:rsidRPr="000C22A5">
              <w:rPr>
                <w:sz w:val="22"/>
              </w:rPr>
              <w:t>0,927</w:t>
            </w:r>
          </w:p>
        </w:tc>
        <w:tc>
          <w:tcPr>
            <w:tcW w:w="992" w:type="dxa"/>
            <w:tcBorders>
              <w:top w:val="single" w:sz="4" w:space="0" w:color="auto"/>
              <w:left w:val="nil"/>
              <w:bottom w:val="single" w:sz="4" w:space="0" w:color="auto"/>
              <w:right w:val="single" w:sz="4" w:space="0" w:color="auto"/>
            </w:tcBorders>
            <w:vAlign w:val="center"/>
          </w:tcPr>
          <w:p w:rsidR="00D410EE" w:rsidRPr="000C22A5" w:rsidRDefault="00D410EE" w:rsidP="00A50585">
            <w:pPr>
              <w:jc w:val="center"/>
              <w:rPr>
                <w:sz w:val="22"/>
              </w:rPr>
            </w:pPr>
            <w:r w:rsidRPr="000C22A5">
              <w:rPr>
                <w:rFonts w:eastAsia="Times New Roman"/>
                <w:color w:val="000000"/>
                <w:sz w:val="22"/>
                <w:lang w:eastAsia="ru-RU"/>
              </w:rPr>
              <w:t>95/70</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37,08</w:t>
            </w:r>
          </w:p>
        </w:tc>
        <w:tc>
          <w:tcPr>
            <w:tcW w:w="1275" w:type="dxa"/>
            <w:tcBorders>
              <w:top w:val="single" w:sz="4" w:space="0" w:color="auto"/>
              <w:left w:val="nil"/>
              <w:bottom w:val="nil"/>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101,2</w:t>
            </w:r>
          </w:p>
        </w:tc>
        <w:tc>
          <w:tcPr>
            <w:tcW w:w="1418" w:type="dxa"/>
            <w:tcBorders>
              <w:top w:val="single" w:sz="4" w:space="0" w:color="auto"/>
              <w:left w:val="nil"/>
              <w:bottom w:val="single" w:sz="4" w:space="0" w:color="auto"/>
              <w:right w:val="single" w:sz="4" w:space="0" w:color="auto"/>
            </w:tcBorders>
            <w:vAlign w:val="center"/>
          </w:tcPr>
          <w:p w:rsidR="00D410EE" w:rsidRPr="000C22A5" w:rsidRDefault="00386219" w:rsidP="00386219">
            <w:pPr>
              <w:suppressAutoHyphens w:val="0"/>
              <w:jc w:val="center"/>
              <w:rPr>
                <w:rFonts w:eastAsia="Times New Roman"/>
                <w:color w:val="000000"/>
                <w:sz w:val="22"/>
                <w:lang w:eastAsia="ru-RU"/>
              </w:rPr>
            </w:pPr>
            <w:r w:rsidRPr="000C22A5">
              <w:rPr>
                <w:rFonts w:eastAsia="Times New Roman"/>
                <w:color w:val="000000"/>
                <w:sz w:val="22"/>
                <w:lang w:eastAsia="ru-RU"/>
              </w:rPr>
              <w:t>100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410EE" w:rsidRPr="000C22A5" w:rsidRDefault="00D410EE" w:rsidP="00A50585">
            <w:pPr>
              <w:suppressAutoHyphens w:val="0"/>
              <w:jc w:val="center"/>
              <w:rPr>
                <w:rFonts w:eastAsia="Times New Roman"/>
                <w:color w:val="000000"/>
                <w:sz w:val="22"/>
                <w:lang w:eastAsia="ru-RU"/>
              </w:rPr>
            </w:pPr>
            <w:r w:rsidRPr="000C22A5">
              <w:rPr>
                <w:rFonts w:eastAsia="Times New Roman"/>
                <w:color w:val="000000"/>
                <w:sz w:val="22"/>
                <w:lang w:eastAsia="ru-RU"/>
              </w:rPr>
              <w:t>100</w:t>
            </w:r>
          </w:p>
        </w:tc>
        <w:tc>
          <w:tcPr>
            <w:tcW w:w="1275" w:type="dxa"/>
            <w:tcBorders>
              <w:top w:val="single" w:sz="4" w:space="0" w:color="auto"/>
              <w:left w:val="nil"/>
              <w:bottom w:val="single" w:sz="4" w:space="0" w:color="auto"/>
              <w:right w:val="single" w:sz="4" w:space="0" w:color="auto"/>
            </w:tcBorders>
            <w:vAlign w:val="center"/>
          </w:tcPr>
          <w:p w:rsidR="00386219"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Вывод</w:t>
            </w:r>
          </w:p>
          <w:p w:rsidR="00D410EE"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на посёлок</w:t>
            </w:r>
          </w:p>
        </w:tc>
        <w:tc>
          <w:tcPr>
            <w:tcW w:w="804" w:type="dxa"/>
            <w:tcBorders>
              <w:top w:val="nil"/>
              <w:left w:val="single" w:sz="4" w:space="0" w:color="auto"/>
              <w:bottom w:val="nil"/>
              <w:right w:val="nil"/>
            </w:tcBorders>
            <w:shd w:val="clear" w:color="auto" w:fill="auto"/>
            <w:noWrap/>
            <w:vAlign w:val="bottom"/>
            <w:hideMark/>
          </w:tcPr>
          <w:p w:rsidR="00D410EE" w:rsidRPr="000C22A5" w:rsidRDefault="00D410EE" w:rsidP="00863D86">
            <w:pPr>
              <w:suppressAutoHyphens w:val="0"/>
              <w:rPr>
                <w:rFonts w:eastAsia="Times New Roman"/>
                <w:color w:val="000000"/>
                <w:sz w:val="22"/>
                <w:lang w:eastAsia="ru-RU"/>
              </w:rPr>
            </w:pPr>
          </w:p>
        </w:tc>
      </w:tr>
      <w:tr w:rsidR="00D410EE" w:rsidRPr="000C22A5" w:rsidTr="000C22A5">
        <w:trPr>
          <w:trHeight w:val="300"/>
        </w:trPr>
        <w:tc>
          <w:tcPr>
            <w:tcW w:w="1423" w:type="dxa"/>
            <w:vMerge/>
            <w:tcBorders>
              <w:top w:val="nil"/>
              <w:left w:val="single" w:sz="4" w:space="0" w:color="auto"/>
              <w:bottom w:val="single" w:sz="4" w:space="0" w:color="auto"/>
              <w:right w:val="single" w:sz="4" w:space="0" w:color="auto"/>
            </w:tcBorders>
            <w:vAlign w:val="center"/>
            <w:hideMark/>
          </w:tcPr>
          <w:p w:rsidR="00D410EE" w:rsidRPr="000C22A5" w:rsidRDefault="00D410EE" w:rsidP="00863D86">
            <w:pPr>
              <w:suppressAutoHyphens w:val="0"/>
              <w:rPr>
                <w:rFonts w:eastAsia="Times New Roman"/>
                <w:color w:val="000000"/>
                <w:sz w:val="22"/>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D410EE" w:rsidRPr="000C22A5" w:rsidRDefault="00D410EE" w:rsidP="00A50585">
            <w:pPr>
              <w:jc w:val="center"/>
              <w:rPr>
                <w:sz w:val="22"/>
              </w:rPr>
            </w:pPr>
            <w:r w:rsidRPr="000C22A5">
              <w:rPr>
                <w:sz w:val="22"/>
              </w:rPr>
              <w:t>1,320</w:t>
            </w:r>
          </w:p>
        </w:tc>
        <w:tc>
          <w:tcPr>
            <w:tcW w:w="992" w:type="dxa"/>
            <w:tcBorders>
              <w:top w:val="single" w:sz="4" w:space="0" w:color="auto"/>
              <w:left w:val="nil"/>
              <w:bottom w:val="single" w:sz="4" w:space="0" w:color="auto"/>
              <w:right w:val="single" w:sz="4" w:space="0" w:color="auto"/>
            </w:tcBorders>
            <w:vAlign w:val="center"/>
          </w:tcPr>
          <w:p w:rsidR="00D410EE" w:rsidRPr="000C22A5" w:rsidRDefault="00D410EE" w:rsidP="00A50585">
            <w:pPr>
              <w:jc w:val="center"/>
              <w:rPr>
                <w:sz w:val="22"/>
              </w:rPr>
            </w:pPr>
            <w:r w:rsidRPr="000C22A5">
              <w:rPr>
                <w:rFonts w:eastAsia="Times New Roman"/>
                <w:color w:val="000000"/>
                <w:sz w:val="22"/>
                <w:lang w:eastAsia="ru-RU"/>
              </w:rPr>
              <w:t>95/70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52,78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119,9</w:t>
            </w:r>
          </w:p>
        </w:tc>
        <w:tc>
          <w:tcPr>
            <w:tcW w:w="1418" w:type="dxa"/>
            <w:tcBorders>
              <w:top w:val="single" w:sz="4" w:space="0" w:color="auto"/>
              <w:left w:val="nil"/>
              <w:bottom w:val="single" w:sz="4" w:space="0" w:color="auto"/>
              <w:right w:val="single" w:sz="4" w:space="0" w:color="auto"/>
            </w:tcBorders>
            <w:vAlign w:val="center"/>
          </w:tcPr>
          <w:p w:rsidR="00D410EE" w:rsidRPr="000C22A5" w:rsidRDefault="00386219" w:rsidP="00386219">
            <w:pPr>
              <w:suppressAutoHyphens w:val="0"/>
              <w:jc w:val="center"/>
              <w:rPr>
                <w:rFonts w:eastAsia="Times New Roman"/>
                <w:color w:val="000000"/>
                <w:sz w:val="22"/>
                <w:lang w:eastAsia="ru-RU"/>
              </w:rPr>
            </w:pPr>
            <w:r w:rsidRPr="000C22A5">
              <w:rPr>
                <w:rFonts w:eastAsia="Times New Roman"/>
                <w:color w:val="000000"/>
                <w:sz w:val="22"/>
                <w:lang w:eastAsia="ru-RU"/>
              </w:rPr>
              <w:t>125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410EE" w:rsidRPr="000C22A5" w:rsidRDefault="00D410EE" w:rsidP="00A50585">
            <w:pPr>
              <w:suppressAutoHyphens w:val="0"/>
              <w:jc w:val="center"/>
              <w:rPr>
                <w:rFonts w:eastAsia="Times New Roman"/>
                <w:color w:val="000000"/>
                <w:sz w:val="22"/>
                <w:lang w:eastAsia="ru-RU"/>
              </w:rPr>
            </w:pPr>
            <w:r w:rsidRPr="000C22A5">
              <w:rPr>
                <w:rFonts w:eastAsia="Times New Roman"/>
                <w:color w:val="000000"/>
                <w:sz w:val="22"/>
                <w:lang w:eastAsia="ru-RU"/>
              </w:rPr>
              <w:t>150</w:t>
            </w:r>
          </w:p>
        </w:tc>
        <w:tc>
          <w:tcPr>
            <w:tcW w:w="1275" w:type="dxa"/>
            <w:tcBorders>
              <w:top w:val="single" w:sz="4" w:space="0" w:color="auto"/>
              <w:left w:val="nil"/>
              <w:bottom w:val="single" w:sz="4" w:space="0" w:color="auto"/>
              <w:right w:val="single" w:sz="4" w:space="0" w:color="auto"/>
            </w:tcBorders>
            <w:vAlign w:val="center"/>
          </w:tcPr>
          <w:p w:rsidR="00386219"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Вывод</w:t>
            </w:r>
          </w:p>
          <w:p w:rsidR="00D410EE"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на ИК-3</w:t>
            </w:r>
          </w:p>
        </w:tc>
        <w:tc>
          <w:tcPr>
            <w:tcW w:w="804" w:type="dxa"/>
            <w:tcBorders>
              <w:top w:val="nil"/>
              <w:left w:val="single" w:sz="4" w:space="0" w:color="auto"/>
              <w:bottom w:val="nil"/>
              <w:right w:val="nil"/>
            </w:tcBorders>
            <w:shd w:val="clear" w:color="auto" w:fill="auto"/>
            <w:noWrap/>
            <w:vAlign w:val="bottom"/>
            <w:hideMark/>
          </w:tcPr>
          <w:p w:rsidR="00D410EE" w:rsidRPr="000C22A5" w:rsidRDefault="00D410EE" w:rsidP="00863D86">
            <w:pPr>
              <w:suppressAutoHyphens w:val="0"/>
              <w:rPr>
                <w:rFonts w:eastAsia="Times New Roman"/>
                <w:color w:val="000000"/>
                <w:sz w:val="22"/>
                <w:lang w:eastAsia="ru-RU"/>
              </w:rPr>
            </w:pPr>
          </w:p>
        </w:tc>
      </w:tr>
      <w:tr w:rsidR="00D410EE" w:rsidRPr="000C22A5" w:rsidTr="000C22A5">
        <w:trPr>
          <w:trHeight w:val="300"/>
        </w:trPr>
        <w:tc>
          <w:tcPr>
            <w:tcW w:w="1423" w:type="dxa"/>
            <w:vMerge/>
            <w:tcBorders>
              <w:top w:val="nil"/>
              <w:left w:val="single" w:sz="4" w:space="0" w:color="auto"/>
              <w:bottom w:val="single" w:sz="4" w:space="0" w:color="auto"/>
              <w:right w:val="single" w:sz="4" w:space="0" w:color="auto"/>
            </w:tcBorders>
            <w:vAlign w:val="center"/>
            <w:hideMark/>
          </w:tcPr>
          <w:p w:rsidR="00D410EE" w:rsidRPr="000C22A5" w:rsidRDefault="00D410EE" w:rsidP="00863D86">
            <w:pPr>
              <w:suppressAutoHyphens w:val="0"/>
              <w:rPr>
                <w:rFonts w:eastAsia="Times New Roman"/>
                <w:color w:val="000000"/>
                <w:sz w:val="22"/>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D410EE" w:rsidRPr="000C22A5" w:rsidRDefault="00D410EE" w:rsidP="00A50585">
            <w:pPr>
              <w:jc w:val="center"/>
              <w:rPr>
                <w:sz w:val="22"/>
              </w:rPr>
            </w:pPr>
            <w:r w:rsidRPr="000C22A5">
              <w:rPr>
                <w:sz w:val="22"/>
              </w:rPr>
              <w:t>0,1281</w:t>
            </w:r>
          </w:p>
        </w:tc>
        <w:tc>
          <w:tcPr>
            <w:tcW w:w="992" w:type="dxa"/>
            <w:tcBorders>
              <w:top w:val="single" w:sz="4" w:space="0" w:color="auto"/>
              <w:left w:val="nil"/>
              <w:bottom w:val="single" w:sz="4" w:space="0" w:color="auto"/>
              <w:right w:val="single" w:sz="4" w:space="0" w:color="auto"/>
            </w:tcBorders>
            <w:vAlign w:val="center"/>
          </w:tcPr>
          <w:p w:rsidR="00D410EE" w:rsidRPr="000C22A5" w:rsidRDefault="00D410EE" w:rsidP="00A50585">
            <w:pPr>
              <w:jc w:val="center"/>
              <w:rPr>
                <w:sz w:val="22"/>
              </w:rPr>
            </w:pPr>
            <w:r w:rsidRPr="000C22A5">
              <w:rPr>
                <w:rFonts w:eastAsia="Times New Roman"/>
                <w:color w:val="000000"/>
                <w:sz w:val="22"/>
                <w:lang w:eastAsia="ru-RU"/>
              </w:rPr>
              <w:t>95/70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5,124</w:t>
            </w:r>
          </w:p>
        </w:tc>
        <w:tc>
          <w:tcPr>
            <w:tcW w:w="1275" w:type="dxa"/>
            <w:tcBorders>
              <w:top w:val="nil"/>
              <w:left w:val="nil"/>
              <w:bottom w:val="single" w:sz="4" w:space="0" w:color="auto"/>
              <w:right w:val="single" w:sz="4" w:space="0" w:color="auto"/>
            </w:tcBorders>
            <w:shd w:val="clear" w:color="auto" w:fill="auto"/>
            <w:vAlign w:val="center"/>
            <w:hideMark/>
          </w:tcPr>
          <w:p w:rsidR="00D410EE" w:rsidRPr="000C22A5" w:rsidRDefault="00D410EE" w:rsidP="00A50585">
            <w:pPr>
              <w:jc w:val="center"/>
              <w:rPr>
                <w:color w:val="000000"/>
                <w:sz w:val="22"/>
              </w:rPr>
            </w:pPr>
            <w:r w:rsidRPr="000C22A5">
              <w:rPr>
                <w:color w:val="000000"/>
                <w:sz w:val="22"/>
              </w:rPr>
              <w:t>37,3</w:t>
            </w:r>
          </w:p>
        </w:tc>
        <w:tc>
          <w:tcPr>
            <w:tcW w:w="1418" w:type="dxa"/>
            <w:tcBorders>
              <w:top w:val="single" w:sz="4" w:space="0" w:color="auto"/>
              <w:left w:val="nil"/>
              <w:bottom w:val="single" w:sz="4" w:space="0" w:color="auto"/>
              <w:right w:val="single" w:sz="4" w:space="0" w:color="auto"/>
            </w:tcBorders>
            <w:vAlign w:val="center"/>
          </w:tcPr>
          <w:p w:rsidR="00D410EE" w:rsidRPr="000C22A5" w:rsidRDefault="00386219" w:rsidP="00386219">
            <w:pPr>
              <w:suppressAutoHyphens w:val="0"/>
              <w:jc w:val="center"/>
              <w:rPr>
                <w:rFonts w:eastAsia="Times New Roman"/>
                <w:color w:val="000000"/>
                <w:sz w:val="22"/>
                <w:lang w:eastAsia="ru-RU"/>
              </w:rPr>
            </w:pPr>
            <w:r w:rsidRPr="000C22A5">
              <w:rPr>
                <w:rFonts w:eastAsia="Times New Roman"/>
                <w:color w:val="000000"/>
                <w:sz w:val="22"/>
                <w:lang w:eastAsia="ru-RU"/>
              </w:rPr>
              <w:t>50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410EE" w:rsidRPr="000C22A5" w:rsidRDefault="00D410EE" w:rsidP="00A50585">
            <w:pPr>
              <w:suppressAutoHyphens w:val="0"/>
              <w:jc w:val="center"/>
              <w:rPr>
                <w:rFonts w:eastAsia="Times New Roman"/>
                <w:color w:val="000000"/>
                <w:sz w:val="22"/>
                <w:lang w:eastAsia="ru-RU"/>
              </w:rPr>
            </w:pPr>
            <w:r w:rsidRPr="000C22A5">
              <w:rPr>
                <w:rFonts w:eastAsia="Times New Roman"/>
                <w:color w:val="000000"/>
                <w:sz w:val="22"/>
                <w:lang w:eastAsia="ru-RU"/>
              </w:rPr>
              <w:t>89</w:t>
            </w:r>
          </w:p>
        </w:tc>
        <w:tc>
          <w:tcPr>
            <w:tcW w:w="1275" w:type="dxa"/>
            <w:tcBorders>
              <w:top w:val="single" w:sz="4" w:space="0" w:color="auto"/>
              <w:left w:val="nil"/>
              <w:bottom w:val="single" w:sz="4" w:space="0" w:color="auto"/>
              <w:right w:val="single" w:sz="4" w:space="0" w:color="auto"/>
            </w:tcBorders>
            <w:vAlign w:val="center"/>
          </w:tcPr>
          <w:p w:rsidR="00386219"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Вывод</w:t>
            </w:r>
          </w:p>
          <w:p w:rsidR="00D410EE" w:rsidRPr="000C22A5" w:rsidRDefault="00D410EE" w:rsidP="00386219">
            <w:pPr>
              <w:suppressAutoHyphens w:val="0"/>
              <w:jc w:val="center"/>
              <w:rPr>
                <w:rFonts w:eastAsia="Times New Roman"/>
                <w:color w:val="000000"/>
                <w:sz w:val="22"/>
                <w:lang w:eastAsia="ru-RU"/>
              </w:rPr>
            </w:pPr>
            <w:r w:rsidRPr="000C22A5">
              <w:rPr>
                <w:rFonts w:eastAsia="Times New Roman"/>
                <w:color w:val="000000"/>
                <w:sz w:val="22"/>
                <w:lang w:eastAsia="ru-RU"/>
              </w:rPr>
              <w:t>на КП-5</w:t>
            </w:r>
          </w:p>
        </w:tc>
        <w:tc>
          <w:tcPr>
            <w:tcW w:w="804" w:type="dxa"/>
            <w:tcBorders>
              <w:top w:val="nil"/>
              <w:left w:val="single" w:sz="4" w:space="0" w:color="auto"/>
              <w:bottom w:val="nil"/>
              <w:right w:val="nil"/>
            </w:tcBorders>
            <w:shd w:val="clear" w:color="auto" w:fill="auto"/>
            <w:noWrap/>
            <w:vAlign w:val="bottom"/>
            <w:hideMark/>
          </w:tcPr>
          <w:p w:rsidR="00D410EE" w:rsidRPr="000C22A5" w:rsidRDefault="00D410EE" w:rsidP="00863D86">
            <w:pPr>
              <w:suppressAutoHyphens w:val="0"/>
              <w:rPr>
                <w:rFonts w:eastAsia="Times New Roman"/>
                <w:color w:val="000000"/>
                <w:sz w:val="22"/>
                <w:lang w:eastAsia="ru-RU"/>
              </w:rPr>
            </w:pPr>
          </w:p>
        </w:tc>
      </w:tr>
    </w:tbl>
    <w:p w:rsidR="00C76BB7" w:rsidRDefault="00C76BB7" w:rsidP="007F1285">
      <w:pPr>
        <w:ind w:right="-57"/>
        <w:jc w:val="both"/>
        <w:rPr>
          <w:sz w:val="26"/>
          <w:szCs w:val="26"/>
        </w:rPr>
      </w:pPr>
    </w:p>
    <w:p w:rsidR="00C76BB7" w:rsidRPr="00E0460F" w:rsidRDefault="00C76BB7" w:rsidP="00C76BB7">
      <w:pPr>
        <w:ind w:left="-51" w:right="-57"/>
        <w:jc w:val="both"/>
        <w:rPr>
          <w:sz w:val="26"/>
          <w:szCs w:val="26"/>
        </w:rPr>
      </w:pPr>
      <w:r w:rsidRPr="00E0460F">
        <w:rPr>
          <w:sz w:val="26"/>
          <w:szCs w:val="26"/>
        </w:rPr>
        <w:t>Анализ полученных расчетов позволяет сделать следующие выводы:</w:t>
      </w:r>
    </w:p>
    <w:p w:rsidR="00382721" w:rsidRPr="005024F7" w:rsidRDefault="00C76BB7" w:rsidP="005024F7">
      <w:pPr>
        <w:pStyle w:val="af1"/>
        <w:ind w:left="310" w:right="-55"/>
        <w:jc w:val="both"/>
        <w:rPr>
          <w:sz w:val="26"/>
          <w:szCs w:val="26"/>
        </w:rPr>
      </w:pPr>
      <w:r w:rsidRPr="00E0460F">
        <w:rPr>
          <w:sz w:val="26"/>
          <w:szCs w:val="26"/>
        </w:rPr>
        <w:t xml:space="preserve"> завышен</w:t>
      </w:r>
      <w:r w:rsidR="007F1285" w:rsidRPr="007F1285">
        <w:rPr>
          <w:sz w:val="26"/>
          <w:szCs w:val="26"/>
        </w:rPr>
        <w:t xml:space="preserve"> </w:t>
      </w:r>
      <w:r w:rsidR="007F1285" w:rsidRPr="00E0460F">
        <w:rPr>
          <w:sz w:val="26"/>
          <w:szCs w:val="26"/>
        </w:rPr>
        <w:t>диаметр выводов</w:t>
      </w:r>
      <w:r w:rsidR="000F63B9">
        <w:rPr>
          <w:sz w:val="26"/>
          <w:szCs w:val="26"/>
        </w:rPr>
        <w:t xml:space="preserve"> у котельной</w:t>
      </w:r>
      <w:r w:rsidR="007F1285">
        <w:rPr>
          <w:sz w:val="26"/>
          <w:szCs w:val="26"/>
        </w:rPr>
        <w:t xml:space="preserve"> с. Сущево и </w:t>
      </w:r>
      <w:r w:rsidR="000F63B9">
        <w:rPr>
          <w:sz w:val="26"/>
          <w:szCs w:val="26"/>
        </w:rPr>
        <w:t xml:space="preserve">котельной </w:t>
      </w:r>
      <w:r w:rsidR="007F1285">
        <w:rPr>
          <w:sz w:val="26"/>
          <w:szCs w:val="26"/>
        </w:rPr>
        <w:t>п. Прибрежный</w:t>
      </w:r>
      <w:r w:rsidR="00386219">
        <w:rPr>
          <w:sz w:val="26"/>
          <w:szCs w:val="26"/>
        </w:rPr>
        <w:t xml:space="preserve"> вывод на КП-5</w:t>
      </w:r>
      <w:r w:rsidRPr="00E0460F">
        <w:rPr>
          <w:sz w:val="26"/>
          <w:szCs w:val="26"/>
        </w:rPr>
        <w:t>, что следует учитывать при перекладке головных участков теплосетей по причине их износа.</w:t>
      </w:r>
      <w:r>
        <w:rPr>
          <w:sz w:val="26"/>
          <w:szCs w:val="26"/>
        </w:rPr>
        <w:t xml:space="preserve"> </w:t>
      </w:r>
    </w:p>
    <w:p w:rsidR="007A7372" w:rsidRPr="00B45162" w:rsidRDefault="007A7372" w:rsidP="00B45162">
      <w:pPr>
        <w:spacing w:after="240"/>
        <w:ind w:left="425" w:right="-40" w:hanging="380"/>
        <w:jc w:val="center"/>
        <w:rPr>
          <w:b/>
          <w:bCs/>
          <w:sz w:val="28"/>
          <w:szCs w:val="28"/>
        </w:rPr>
      </w:pPr>
      <w:r w:rsidRPr="00B45162">
        <w:rPr>
          <w:b/>
          <w:bCs/>
          <w:sz w:val="28"/>
          <w:szCs w:val="28"/>
        </w:rPr>
        <w:lastRenderedPageBreak/>
        <w:t>4</w:t>
      </w:r>
      <w:r w:rsidR="009C4941">
        <w:rPr>
          <w:b/>
          <w:bCs/>
          <w:sz w:val="28"/>
          <w:szCs w:val="28"/>
        </w:rPr>
        <w:t>.</w:t>
      </w:r>
      <w:r w:rsidRPr="00B45162">
        <w:rPr>
          <w:b/>
          <w:bCs/>
          <w:sz w:val="28"/>
          <w:szCs w:val="28"/>
        </w:rPr>
        <w:t xml:space="preserve"> </w:t>
      </w:r>
      <w:r w:rsidR="00B45162" w:rsidRPr="00B45162">
        <w:rPr>
          <w:b/>
          <w:sz w:val="28"/>
          <w:szCs w:val="28"/>
        </w:rPr>
        <w:t>Мастер-план р</w:t>
      </w:r>
      <w:r w:rsidR="00034067">
        <w:rPr>
          <w:b/>
          <w:sz w:val="28"/>
          <w:szCs w:val="28"/>
        </w:rPr>
        <w:t>азвития систем теплоснабжения сель</w:t>
      </w:r>
      <w:r w:rsidR="00B45162" w:rsidRPr="00B45162">
        <w:rPr>
          <w:b/>
          <w:sz w:val="28"/>
          <w:szCs w:val="28"/>
        </w:rPr>
        <w:t>ского поселения</w:t>
      </w:r>
      <w:r w:rsidR="000B6BBA">
        <w:rPr>
          <w:b/>
          <w:sz w:val="28"/>
          <w:szCs w:val="28"/>
        </w:rPr>
        <w:t>.</w:t>
      </w:r>
    </w:p>
    <w:p w:rsidR="00C64FEE" w:rsidRPr="00386219" w:rsidRDefault="007A7372" w:rsidP="00386219">
      <w:pPr>
        <w:spacing w:after="113"/>
        <w:ind w:left="-34" w:right="-87"/>
        <w:jc w:val="both"/>
        <w:rPr>
          <w:sz w:val="26"/>
          <w:szCs w:val="26"/>
        </w:rPr>
      </w:pPr>
      <w:r w:rsidRPr="00C2301B">
        <w:rPr>
          <w:b/>
          <w:bCs/>
          <w:sz w:val="26"/>
          <w:szCs w:val="26"/>
        </w:rPr>
        <w:t>4.1</w:t>
      </w:r>
      <w:r w:rsidR="000B6BBA">
        <w:rPr>
          <w:b/>
          <w:bCs/>
          <w:sz w:val="26"/>
          <w:szCs w:val="26"/>
        </w:rPr>
        <w:t>.</w:t>
      </w:r>
      <w:r w:rsidRPr="00C2301B">
        <w:rPr>
          <w:b/>
          <w:bCs/>
          <w:sz w:val="26"/>
          <w:szCs w:val="26"/>
        </w:rPr>
        <w:t xml:space="preserve"> </w:t>
      </w:r>
      <w:r w:rsidR="00C64FEE" w:rsidRPr="005211A7">
        <w:rPr>
          <w:b/>
          <w:sz w:val="26"/>
          <w:szCs w:val="26"/>
        </w:rPr>
        <w:t>Описание сценариев развития теплоснабжения</w:t>
      </w:r>
      <w:r w:rsidR="00A16270" w:rsidRPr="00A16270">
        <w:rPr>
          <w:b/>
          <w:sz w:val="26"/>
          <w:szCs w:val="26"/>
        </w:rPr>
        <w:t xml:space="preserve"> </w:t>
      </w:r>
      <w:r w:rsidR="00034067" w:rsidRPr="005211A7">
        <w:rPr>
          <w:b/>
          <w:sz w:val="26"/>
          <w:szCs w:val="26"/>
        </w:rPr>
        <w:t>сель</w:t>
      </w:r>
      <w:r w:rsidR="00C64FEE" w:rsidRPr="005211A7">
        <w:rPr>
          <w:b/>
          <w:sz w:val="26"/>
          <w:szCs w:val="26"/>
        </w:rPr>
        <w:t>ского поселения</w:t>
      </w:r>
      <w:r w:rsidR="000B6BBA">
        <w:rPr>
          <w:b/>
          <w:sz w:val="26"/>
          <w:szCs w:val="26"/>
        </w:rPr>
        <w:t>.</w:t>
      </w:r>
    </w:p>
    <w:p w:rsidR="00DB3373" w:rsidRDefault="005D3CA3" w:rsidP="005D3CA3">
      <w:pPr>
        <w:ind w:firstLine="567"/>
        <w:jc w:val="both"/>
        <w:rPr>
          <w:sz w:val="26"/>
          <w:szCs w:val="26"/>
        </w:rPr>
      </w:pPr>
      <w:r>
        <w:rPr>
          <w:sz w:val="26"/>
          <w:szCs w:val="26"/>
        </w:rPr>
        <w:t xml:space="preserve">Котельная </w:t>
      </w:r>
      <w:proofErr w:type="gramStart"/>
      <w:r>
        <w:rPr>
          <w:sz w:val="26"/>
          <w:szCs w:val="26"/>
        </w:rPr>
        <w:t>в</w:t>
      </w:r>
      <w:proofErr w:type="gramEnd"/>
      <w:r>
        <w:rPr>
          <w:sz w:val="26"/>
          <w:szCs w:val="26"/>
        </w:rPr>
        <w:t xml:space="preserve"> </w:t>
      </w:r>
      <w:proofErr w:type="gramStart"/>
      <w:r>
        <w:rPr>
          <w:sz w:val="26"/>
          <w:szCs w:val="26"/>
        </w:rPr>
        <w:t>с</w:t>
      </w:r>
      <w:proofErr w:type="gramEnd"/>
      <w:r>
        <w:rPr>
          <w:sz w:val="26"/>
          <w:szCs w:val="26"/>
        </w:rPr>
        <w:t>. Сущево введена в эксплуатацию в 1976 г.</w:t>
      </w:r>
      <w:r w:rsidR="00D9366D">
        <w:rPr>
          <w:sz w:val="26"/>
          <w:szCs w:val="26"/>
        </w:rPr>
        <w:t xml:space="preserve"> </w:t>
      </w:r>
      <w:r>
        <w:rPr>
          <w:sz w:val="26"/>
          <w:szCs w:val="26"/>
        </w:rPr>
        <w:t xml:space="preserve">Модернизация оборудования проведена в 2008 г. </w:t>
      </w:r>
      <w:r w:rsidR="00D9366D">
        <w:rPr>
          <w:sz w:val="26"/>
          <w:szCs w:val="26"/>
        </w:rPr>
        <w:t xml:space="preserve">КПД котлов </w:t>
      </w:r>
      <w:r w:rsidR="00DB3373">
        <w:rPr>
          <w:sz w:val="26"/>
          <w:szCs w:val="26"/>
        </w:rPr>
        <w:t>81-83%, что ниже паспортной, срок эксплуатации более 16 лет.</w:t>
      </w:r>
    </w:p>
    <w:p w:rsidR="00386219" w:rsidRDefault="00D9366D" w:rsidP="005D3CA3">
      <w:pPr>
        <w:ind w:firstLine="567"/>
        <w:jc w:val="both"/>
        <w:rPr>
          <w:sz w:val="26"/>
          <w:szCs w:val="26"/>
        </w:rPr>
      </w:pPr>
      <w:r>
        <w:rPr>
          <w:sz w:val="26"/>
          <w:szCs w:val="26"/>
        </w:rPr>
        <w:t xml:space="preserve"> Котельная в</w:t>
      </w:r>
      <w:r w:rsidR="005D3CA3">
        <w:rPr>
          <w:sz w:val="26"/>
          <w:szCs w:val="26"/>
        </w:rPr>
        <w:t xml:space="preserve"> п. Шувалово </w:t>
      </w:r>
      <w:r>
        <w:rPr>
          <w:sz w:val="26"/>
          <w:szCs w:val="26"/>
        </w:rPr>
        <w:t xml:space="preserve">введена в эксплуатацию в </w:t>
      </w:r>
      <w:r w:rsidR="005D3CA3">
        <w:rPr>
          <w:sz w:val="26"/>
          <w:szCs w:val="26"/>
        </w:rPr>
        <w:t xml:space="preserve">1970 г. </w:t>
      </w:r>
      <w:r>
        <w:rPr>
          <w:sz w:val="26"/>
          <w:szCs w:val="26"/>
        </w:rPr>
        <w:t>Модернизация оборудования проведена в 2008 – 2009 г</w:t>
      </w:r>
      <w:r w:rsidR="008B1868">
        <w:rPr>
          <w:sz w:val="26"/>
          <w:szCs w:val="26"/>
        </w:rPr>
        <w:t>одах</w:t>
      </w:r>
      <w:r>
        <w:rPr>
          <w:sz w:val="26"/>
          <w:szCs w:val="26"/>
        </w:rPr>
        <w:t>.</w:t>
      </w:r>
      <w:r w:rsidR="00DB3373" w:rsidRPr="00DB3373">
        <w:rPr>
          <w:sz w:val="26"/>
          <w:szCs w:val="26"/>
        </w:rPr>
        <w:t xml:space="preserve"> </w:t>
      </w:r>
      <w:r w:rsidR="00DB3373">
        <w:rPr>
          <w:sz w:val="26"/>
          <w:szCs w:val="26"/>
        </w:rPr>
        <w:t>Установленная мощность котлов значительно превышает подключенную нагрузку. Срок эксплуатации котлов более 25 лет.</w:t>
      </w:r>
    </w:p>
    <w:p w:rsidR="0096489A" w:rsidRDefault="00FB3638" w:rsidP="0096489A">
      <w:pPr>
        <w:pStyle w:val="ConsPlusNormal"/>
        <w:ind w:left="142" w:firstLine="285"/>
        <w:jc w:val="both"/>
        <w:rPr>
          <w:rFonts w:ascii="Times New Roman" w:hAnsi="Times New Roman" w:cs="Times New Roman"/>
          <w:iCs/>
          <w:sz w:val="26"/>
          <w:szCs w:val="26"/>
        </w:rPr>
      </w:pPr>
      <w:r w:rsidRPr="00FB3638">
        <w:rPr>
          <w:rFonts w:ascii="Times New Roman" w:hAnsi="Times New Roman" w:cs="Times New Roman"/>
          <w:sz w:val="26"/>
          <w:szCs w:val="26"/>
        </w:rPr>
        <w:t>В</w:t>
      </w:r>
      <w:r w:rsidR="00DB3373" w:rsidRPr="00FB3638">
        <w:rPr>
          <w:rFonts w:ascii="Times New Roman" w:hAnsi="Times New Roman" w:cs="Times New Roman"/>
          <w:sz w:val="26"/>
          <w:szCs w:val="26"/>
        </w:rPr>
        <w:t xml:space="preserve"> п.</w:t>
      </w:r>
      <w:r w:rsidR="00DB3373">
        <w:rPr>
          <w:sz w:val="26"/>
          <w:szCs w:val="26"/>
        </w:rPr>
        <w:t xml:space="preserve"> </w:t>
      </w:r>
      <w:r w:rsidR="00DB3373" w:rsidRPr="00FB3638">
        <w:rPr>
          <w:rFonts w:ascii="Times New Roman" w:hAnsi="Times New Roman" w:cs="Times New Roman"/>
          <w:sz w:val="26"/>
          <w:szCs w:val="26"/>
        </w:rPr>
        <w:t>Прибрежный</w:t>
      </w:r>
      <w:r>
        <w:rPr>
          <w:rFonts w:ascii="Times New Roman" w:hAnsi="Times New Roman" w:cs="Times New Roman"/>
          <w:sz w:val="26"/>
          <w:szCs w:val="26"/>
        </w:rPr>
        <w:t xml:space="preserve"> в 2018 г. выполнена </w:t>
      </w:r>
      <w:r>
        <w:rPr>
          <w:rFonts w:ascii="Times New Roman" w:hAnsi="Times New Roman" w:cs="Times New Roman"/>
          <w:iCs/>
          <w:sz w:val="26"/>
          <w:szCs w:val="26"/>
        </w:rPr>
        <w:t>п</w:t>
      </w:r>
      <w:r w:rsidR="0096489A" w:rsidRPr="00FB3638">
        <w:rPr>
          <w:rFonts w:ascii="Times New Roman" w:hAnsi="Times New Roman" w:cs="Times New Roman"/>
          <w:iCs/>
          <w:sz w:val="26"/>
          <w:szCs w:val="26"/>
        </w:rPr>
        <w:t>олная реконструкция котельной ИП Горохов С.Ж. с заменой котлов на более мощные и прокладкой отдельной ветки т</w:t>
      </w:r>
      <w:r>
        <w:rPr>
          <w:rFonts w:ascii="Times New Roman" w:hAnsi="Times New Roman" w:cs="Times New Roman"/>
          <w:iCs/>
          <w:sz w:val="26"/>
          <w:szCs w:val="26"/>
        </w:rPr>
        <w:t>епловых сетей   в поселок</w:t>
      </w:r>
      <w:r w:rsidR="0096489A" w:rsidRPr="00FB3638">
        <w:rPr>
          <w:rFonts w:ascii="Times New Roman" w:hAnsi="Times New Roman" w:cs="Times New Roman"/>
          <w:iCs/>
          <w:sz w:val="26"/>
          <w:szCs w:val="26"/>
        </w:rPr>
        <w:t xml:space="preserve">. Действующая система теплоснабжения в п. </w:t>
      </w:r>
      <w:proofErr w:type="gramStart"/>
      <w:r w:rsidR="0096489A" w:rsidRPr="00FB3638">
        <w:rPr>
          <w:rFonts w:ascii="Times New Roman" w:hAnsi="Times New Roman" w:cs="Times New Roman"/>
          <w:iCs/>
          <w:sz w:val="26"/>
          <w:szCs w:val="26"/>
        </w:rPr>
        <w:t>Прибрежный</w:t>
      </w:r>
      <w:proofErr w:type="gramEnd"/>
      <w:r w:rsidR="0096489A" w:rsidRPr="00FB3638">
        <w:rPr>
          <w:rFonts w:ascii="Times New Roman" w:hAnsi="Times New Roman" w:cs="Times New Roman"/>
          <w:iCs/>
          <w:sz w:val="26"/>
          <w:szCs w:val="26"/>
        </w:rPr>
        <w:t xml:space="preserve">    включает в себя</w:t>
      </w:r>
    </w:p>
    <w:p w:rsidR="0096489A" w:rsidRPr="00FB3638" w:rsidRDefault="00FB3638" w:rsidP="00FB3638">
      <w:pPr>
        <w:pStyle w:val="ConsPlusNormal"/>
        <w:ind w:left="142" w:firstLine="0"/>
        <w:jc w:val="both"/>
        <w:rPr>
          <w:rFonts w:ascii="Times New Roman" w:hAnsi="Times New Roman" w:cs="Times New Roman"/>
          <w:iCs/>
          <w:sz w:val="26"/>
          <w:szCs w:val="26"/>
        </w:rPr>
      </w:pPr>
      <w:r>
        <w:rPr>
          <w:rFonts w:ascii="Times New Roman" w:hAnsi="Times New Roman" w:cs="Times New Roman"/>
          <w:iCs/>
          <w:sz w:val="26"/>
          <w:szCs w:val="26"/>
        </w:rPr>
        <w:t>три</w:t>
      </w:r>
      <w:r w:rsidR="003E67D2">
        <w:rPr>
          <w:rFonts w:ascii="Times New Roman" w:hAnsi="Times New Roman" w:cs="Times New Roman"/>
          <w:iCs/>
          <w:sz w:val="26"/>
          <w:szCs w:val="26"/>
        </w:rPr>
        <w:t xml:space="preserve">   отдельных тупиковых </w:t>
      </w:r>
      <w:r w:rsidR="0096489A" w:rsidRPr="00FB3638">
        <w:rPr>
          <w:rFonts w:ascii="Times New Roman" w:hAnsi="Times New Roman" w:cs="Times New Roman"/>
          <w:iCs/>
          <w:sz w:val="26"/>
          <w:szCs w:val="26"/>
        </w:rPr>
        <w:t>вывода   водяных тепловых сетей</w:t>
      </w:r>
      <w:r>
        <w:rPr>
          <w:rFonts w:ascii="Times New Roman" w:hAnsi="Times New Roman" w:cs="Times New Roman"/>
          <w:iCs/>
          <w:sz w:val="26"/>
          <w:szCs w:val="26"/>
        </w:rPr>
        <w:t xml:space="preserve">: </w:t>
      </w:r>
    </w:p>
    <w:p w:rsidR="00FB3638" w:rsidRDefault="00FB3638" w:rsidP="0096489A">
      <w:pPr>
        <w:pStyle w:val="ConsPlusNormal"/>
        <w:ind w:left="142" w:firstLine="578"/>
        <w:jc w:val="both"/>
        <w:rPr>
          <w:rFonts w:ascii="Times New Roman" w:hAnsi="Times New Roman" w:cs="Times New Roman"/>
          <w:iCs/>
          <w:sz w:val="26"/>
          <w:szCs w:val="26"/>
        </w:rPr>
      </w:pPr>
      <w:r>
        <w:rPr>
          <w:rFonts w:ascii="Times New Roman" w:hAnsi="Times New Roman" w:cs="Times New Roman"/>
          <w:iCs/>
          <w:sz w:val="26"/>
          <w:szCs w:val="26"/>
        </w:rPr>
        <w:t xml:space="preserve">- </w:t>
      </w:r>
      <w:r w:rsidR="0096489A" w:rsidRPr="00FB3638">
        <w:rPr>
          <w:rFonts w:ascii="Times New Roman" w:hAnsi="Times New Roman" w:cs="Times New Roman"/>
          <w:iCs/>
          <w:sz w:val="26"/>
          <w:szCs w:val="26"/>
        </w:rPr>
        <w:t xml:space="preserve"> </w:t>
      </w:r>
      <w:proofErr w:type="spellStart"/>
      <w:r w:rsidR="0096489A" w:rsidRPr="00FB3638">
        <w:rPr>
          <w:rFonts w:ascii="Times New Roman" w:hAnsi="Times New Roman" w:cs="Times New Roman"/>
          <w:iCs/>
          <w:sz w:val="26"/>
          <w:szCs w:val="26"/>
        </w:rPr>
        <w:t>четырехтрубная</w:t>
      </w:r>
      <w:proofErr w:type="spellEnd"/>
      <w:r w:rsidR="0096489A" w:rsidRPr="00FB3638">
        <w:rPr>
          <w:rFonts w:ascii="Times New Roman" w:hAnsi="Times New Roman" w:cs="Times New Roman"/>
          <w:iCs/>
          <w:sz w:val="26"/>
          <w:szCs w:val="26"/>
        </w:rPr>
        <w:t xml:space="preserve"> тепловая сеть до забора ИК-3</w:t>
      </w:r>
      <w:r>
        <w:rPr>
          <w:rFonts w:ascii="Times New Roman" w:hAnsi="Times New Roman" w:cs="Times New Roman"/>
          <w:iCs/>
          <w:sz w:val="26"/>
          <w:szCs w:val="26"/>
        </w:rPr>
        <w:t>;</w:t>
      </w:r>
      <w:r w:rsidR="0096489A" w:rsidRPr="00FB3638">
        <w:rPr>
          <w:rFonts w:ascii="Times New Roman" w:hAnsi="Times New Roman" w:cs="Times New Roman"/>
          <w:iCs/>
          <w:sz w:val="26"/>
          <w:szCs w:val="26"/>
        </w:rPr>
        <w:t xml:space="preserve"> </w:t>
      </w:r>
    </w:p>
    <w:p w:rsidR="0096489A" w:rsidRPr="00FB3638" w:rsidRDefault="00FB3638" w:rsidP="0096489A">
      <w:pPr>
        <w:pStyle w:val="ConsPlusNormal"/>
        <w:ind w:left="142" w:firstLine="578"/>
        <w:jc w:val="both"/>
        <w:rPr>
          <w:rFonts w:ascii="Times New Roman" w:hAnsi="Times New Roman" w:cs="Times New Roman"/>
          <w:iCs/>
          <w:sz w:val="26"/>
          <w:szCs w:val="26"/>
        </w:rPr>
      </w:pPr>
      <w:r>
        <w:rPr>
          <w:rFonts w:ascii="Times New Roman" w:hAnsi="Times New Roman" w:cs="Times New Roman"/>
          <w:iCs/>
          <w:sz w:val="26"/>
          <w:szCs w:val="26"/>
        </w:rPr>
        <w:t xml:space="preserve">- </w:t>
      </w:r>
      <w:proofErr w:type="spellStart"/>
      <w:r w:rsidR="0096489A" w:rsidRPr="00FB3638">
        <w:rPr>
          <w:rFonts w:ascii="Times New Roman" w:hAnsi="Times New Roman" w:cs="Times New Roman"/>
          <w:iCs/>
          <w:sz w:val="26"/>
          <w:szCs w:val="26"/>
        </w:rPr>
        <w:t>четырехтрубная</w:t>
      </w:r>
      <w:proofErr w:type="spellEnd"/>
      <w:r w:rsidR="0096489A" w:rsidRPr="00FB3638">
        <w:rPr>
          <w:rFonts w:ascii="Times New Roman" w:hAnsi="Times New Roman" w:cs="Times New Roman"/>
          <w:iCs/>
          <w:sz w:val="26"/>
          <w:szCs w:val="26"/>
        </w:rPr>
        <w:t xml:space="preserve"> тепловая сеть до забо</w:t>
      </w:r>
      <w:r>
        <w:rPr>
          <w:rFonts w:ascii="Times New Roman" w:hAnsi="Times New Roman" w:cs="Times New Roman"/>
          <w:iCs/>
          <w:sz w:val="26"/>
          <w:szCs w:val="26"/>
        </w:rPr>
        <w:t>ра КП-5</w:t>
      </w:r>
      <w:r w:rsidR="0096489A" w:rsidRPr="00FB3638">
        <w:rPr>
          <w:rFonts w:ascii="Times New Roman" w:hAnsi="Times New Roman" w:cs="Times New Roman"/>
          <w:iCs/>
          <w:sz w:val="26"/>
          <w:szCs w:val="26"/>
        </w:rPr>
        <w:t>;</w:t>
      </w:r>
    </w:p>
    <w:p w:rsidR="0096489A" w:rsidRDefault="00FB3638" w:rsidP="0096489A">
      <w:pPr>
        <w:pStyle w:val="ConsPlusNormal"/>
        <w:ind w:left="142" w:firstLine="578"/>
        <w:jc w:val="both"/>
        <w:rPr>
          <w:rFonts w:ascii="Times New Roman" w:hAnsi="Times New Roman" w:cs="Times New Roman"/>
          <w:iCs/>
          <w:sz w:val="26"/>
          <w:szCs w:val="26"/>
        </w:rPr>
      </w:pPr>
      <w:r>
        <w:rPr>
          <w:rFonts w:ascii="Times New Roman" w:hAnsi="Times New Roman" w:cs="Times New Roman"/>
          <w:iCs/>
          <w:sz w:val="26"/>
          <w:szCs w:val="26"/>
        </w:rPr>
        <w:t xml:space="preserve">- </w:t>
      </w:r>
      <w:r w:rsidR="0096489A" w:rsidRPr="00FB3638">
        <w:rPr>
          <w:rFonts w:ascii="Times New Roman" w:hAnsi="Times New Roman" w:cs="Times New Roman"/>
          <w:iCs/>
          <w:sz w:val="26"/>
          <w:szCs w:val="26"/>
        </w:rPr>
        <w:t>двухтрубная тепловая сет</w:t>
      </w:r>
      <w:r>
        <w:rPr>
          <w:rFonts w:ascii="Times New Roman" w:hAnsi="Times New Roman" w:cs="Times New Roman"/>
          <w:iCs/>
          <w:sz w:val="26"/>
          <w:szCs w:val="26"/>
        </w:rPr>
        <w:t>ь до</w:t>
      </w:r>
      <w:r w:rsidRPr="00FB3638">
        <w:rPr>
          <w:rFonts w:ascii="Times New Roman" w:hAnsi="Times New Roman" w:cs="Times New Roman"/>
          <w:iCs/>
          <w:sz w:val="26"/>
          <w:szCs w:val="26"/>
        </w:rPr>
        <w:t xml:space="preserve"> УТ-7</w:t>
      </w:r>
      <w:r w:rsidR="0096489A" w:rsidRPr="00FB3638">
        <w:rPr>
          <w:rFonts w:ascii="Times New Roman" w:hAnsi="Times New Roman" w:cs="Times New Roman"/>
          <w:iCs/>
          <w:sz w:val="26"/>
          <w:szCs w:val="26"/>
        </w:rPr>
        <w:t xml:space="preserve"> </w:t>
      </w:r>
      <w:r>
        <w:rPr>
          <w:rFonts w:ascii="Times New Roman" w:hAnsi="Times New Roman" w:cs="Times New Roman"/>
          <w:iCs/>
          <w:sz w:val="26"/>
          <w:szCs w:val="26"/>
        </w:rPr>
        <w:t>(</w:t>
      </w:r>
      <w:r w:rsidR="0096489A" w:rsidRPr="00FB3638">
        <w:rPr>
          <w:rFonts w:ascii="Times New Roman" w:hAnsi="Times New Roman" w:cs="Times New Roman"/>
          <w:iCs/>
          <w:sz w:val="26"/>
          <w:szCs w:val="26"/>
        </w:rPr>
        <w:t>мест</w:t>
      </w:r>
      <w:r>
        <w:rPr>
          <w:rFonts w:ascii="Times New Roman" w:hAnsi="Times New Roman" w:cs="Times New Roman"/>
          <w:iCs/>
          <w:sz w:val="26"/>
          <w:szCs w:val="26"/>
        </w:rPr>
        <w:t>о</w:t>
      </w:r>
      <w:r w:rsidR="0096489A" w:rsidRPr="00FB3638">
        <w:rPr>
          <w:rFonts w:ascii="Times New Roman" w:hAnsi="Times New Roman" w:cs="Times New Roman"/>
          <w:iCs/>
          <w:sz w:val="26"/>
          <w:szCs w:val="26"/>
        </w:rPr>
        <w:t xml:space="preserve"> соединения с распределительной тепловой сетью </w:t>
      </w:r>
      <w:proofErr w:type="spellStart"/>
      <w:r w:rsidR="0096489A" w:rsidRPr="00FB3638">
        <w:rPr>
          <w:rFonts w:ascii="Times New Roman" w:hAnsi="Times New Roman" w:cs="Times New Roman"/>
          <w:iCs/>
          <w:sz w:val="26"/>
          <w:szCs w:val="26"/>
        </w:rPr>
        <w:t>теплосетевой</w:t>
      </w:r>
      <w:proofErr w:type="spellEnd"/>
      <w:r w:rsidR="0096489A" w:rsidRPr="00FB3638">
        <w:rPr>
          <w:rFonts w:ascii="Times New Roman" w:hAnsi="Times New Roman" w:cs="Times New Roman"/>
          <w:iCs/>
          <w:sz w:val="26"/>
          <w:szCs w:val="26"/>
        </w:rPr>
        <w:t xml:space="preserve"> организации МУП «Коммунсервис»</w:t>
      </w:r>
      <w:r>
        <w:rPr>
          <w:rFonts w:ascii="Times New Roman" w:hAnsi="Times New Roman" w:cs="Times New Roman"/>
          <w:iCs/>
          <w:sz w:val="26"/>
          <w:szCs w:val="26"/>
        </w:rPr>
        <w:t xml:space="preserve">).  </w:t>
      </w:r>
    </w:p>
    <w:p w:rsidR="00386219" w:rsidRPr="00FB3638" w:rsidRDefault="00FB3638" w:rsidP="00FB3638">
      <w:pPr>
        <w:pStyle w:val="ConsPlusNormal"/>
        <w:ind w:left="142" w:firstLine="578"/>
        <w:jc w:val="both"/>
        <w:rPr>
          <w:rFonts w:ascii="Times New Roman" w:hAnsi="Times New Roman" w:cs="Times New Roman"/>
          <w:iCs/>
          <w:sz w:val="26"/>
          <w:szCs w:val="26"/>
        </w:rPr>
      </w:pPr>
      <w:r>
        <w:rPr>
          <w:rFonts w:ascii="Times New Roman" w:eastAsia="Calibri" w:hAnsi="Times New Roman" w:cs="Times New Roman"/>
          <w:sz w:val="26"/>
          <w:szCs w:val="26"/>
        </w:rPr>
        <w:t>Котельная оснащена</w:t>
      </w:r>
      <w:r w:rsidRPr="00FB3638">
        <w:rPr>
          <w:rFonts w:ascii="Times New Roman" w:eastAsia="Calibri" w:hAnsi="Times New Roman" w:cs="Times New Roman"/>
          <w:sz w:val="26"/>
          <w:szCs w:val="26"/>
        </w:rPr>
        <w:t xml:space="preserve"> современным энергоэффе</w:t>
      </w:r>
      <w:r>
        <w:rPr>
          <w:rFonts w:ascii="Times New Roman" w:eastAsia="Calibri" w:hAnsi="Times New Roman" w:cs="Times New Roman"/>
          <w:sz w:val="26"/>
          <w:szCs w:val="26"/>
        </w:rPr>
        <w:t>ктивным оборудованием, работае</w:t>
      </w:r>
      <w:r w:rsidR="008B1868">
        <w:rPr>
          <w:rFonts w:ascii="Times New Roman" w:eastAsia="Calibri" w:hAnsi="Times New Roman" w:cs="Times New Roman"/>
          <w:sz w:val="26"/>
          <w:szCs w:val="26"/>
        </w:rPr>
        <w:t>т на относительно не</w:t>
      </w:r>
      <w:r w:rsidRPr="00FB3638">
        <w:rPr>
          <w:rFonts w:ascii="Times New Roman" w:eastAsia="Calibri" w:hAnsi="Times New Roman" w:cs="Times New Roman"/>
          <w:sz w:val="26"/>
          <w:szCs w:val="26"/>
        </w:rPr>
        <w:t>дорогом топливе - отходах деревообработки</w:t>
      </w:r>
      <w:r>
        <w:rPr>
          <w:rFonts w:ascii="Times New Roman" w:eastAsia="Calibri" w:hAnsi="Times New Roman" w:cs="Times New Roman"/>
          <w:sz w:val="26"/>
          <w:szCs w:val="26"/>
        </w:rPr>
        <w:t>, имее</w:t>
      </w:r>
      <w:r w:rsidRPr="00FB3638">
        <w:rPr>
          <w:rFonts w:ascii="Times New Roman" w:eastAsia="Calibri" w:hAnsi="Times New Roman" w:cs="Times New Roman"/>
          <w:sz w:val="26"/>
          <w:szCs w:val="26"/>
        </w:rPr>
        <w:t xml:space="preserve">т высокую степень </w:t>
      </w:r>
      <w:proofErr w:type="gramStart"/>
      <w:r w:rsidRPr="00FB3638">
        <w:rPr>
          <w:rFonts w:ascii="Times New Roman" w:eastAsia="Calibri" w:hAnsi="Times New Roman" w:cs="Times New Roman"/>
          <w:sz w:val="26"/>
          <w:szCs w:val="26"/>
        </w:rPr>
        <w:t>автоматизации</w:t>
      </w:r>
      <w:proofErr w:type="gramEnd"/>
      <w:r>
        <w:rPr>
          <w:rFonts w:ascii="Times New Roman" w:eastAsia="Calibri" w:hAnsi="Times New Roman" w:cs="Times New Roman"/>
          <w:sz w:val="26"/>
          <w:szCs w:val="26"/>
        </w:rPr>
        <w:t xml:space="preserve"> и реконструкции не требуе</w:t>
      </w:r>
      <w:r w:rsidRPr="00FB3638">
        <w:rPr>
          <w:rFonts w:ascii="Times New Roman" w:eastAsia="Calibri" w:hAnsi="Times New Roman" w:cs="Times New Roman"/>
          <w:sz w:val="26"/>
          <w:szCs w:val="26"/>
        </w:rPr>
        <w:t>т.</w:t>
      </w:r>
    </w:p>
    <w:p w:rsidR="00C64FEE" w:rsidRDefault="00CB35E6" w:rsidP="007A7372">
      <w:pPr>
        <w:ind w:firstLine="567"/>
        <w:jc w:val="both"/>
        <w:rPr>
          <w:sz w:val="26"/>
          <w:szCs w:val="26"/>
        </w:rPr>
      </w:pPr>
      <w:r w:rsidRPr="005211A7">
        <w:rPr>
          <w:sz w:val="26"/>
          <w:szCs w:val="26"/>
        </w:rPr>
        <w:t xml:space="preserve">Возможны </w:t>
      </w:r>
      <w:r w:rsidR="00157F95" w:rsidRPr="005211A7">
        <w:rPr>
          <w:sz w:val="26"/>
          <w:szCs w:val="26"/>
        </w:rPr>
        <w:t>2</w:t>
      </w:r>
      <w:r w:rsidR="00C64FEE" w:rsidRPr="005211A7">
        <w:rPr>
          <w:sz w:val="26"/>
          <w:szCs w:val="26"/>
        </w:rPr>
        <w:t xml:space="preserve"> сценария </w:t>
      </w:r>
      <w:r w:rsidR="00157F95" w:rsidRPr="005211A7">
        <w:rPr>
          <w:sz w:val="26"/>
          <w:szCs w:val="26"/>
        </w:rPr>
        <w:t xml:space="preserve">дальнейшего </w:t>
      </w:r>
      <w:r w:rsidR="0047568D" w:rsidRPr="005211A7">
        <w:rPr>
          <w:sz w:val="26"/>
          <w:szCs w:val="26"/>
        </w:rPr>
        <w:t>развития теплоснабжения</w:t>
      </w:r>
      <w:r w:rsidR="0047568D">
        <w:rPr>
          <w:sz w:val="26"/>
          <w:szCs w:val="26"/>
        </w:rPr>
        <w:t xml:space="preserve"> сель</w:t>
      </w:r>
      <w:r w:rsidR="00C64FEE">
        <w:rPr>
          <w:sz w:val="26"/>
          <w:szCs w:val="26"/>
        </w:rPr>
        <w:t>ского поселения:</w:t>
      </w:r>
    </w:p>
    <w:p w:rsidR="00B9226A" w:rsidRDefault="00CD14FD" w:rsidP="00157F95">
      <w:pPr>
        <w:pStyle w:val="af9"/>
        <w:ind w:left="0"/>
        <w:jc w:val="both"/>
        <w:rPr>
          <w:rFonts w:ascii="Times New Roman" w:eastAsia="Calibri" w:hAnsi="Times New Roman" w:cs="Times New Roman"/>
          <w:sz w:val="26"/>
          <w:szCs w:val="26"/>
          <w:lang w:eastAsia="ar-SA"/>
        </w:rPr>
      </w:pPr>
      <w:r w:rsidRPr="00157F95">
        <w:rPr>
          <w:rFonts w:ascii="Times New Roman" w:hAnsi="Times New Roman" w:cs="Times New Roman"/>
          <w:sz w:val="26"/>
          <w:szCs w:val="26"/>
          <w:u w:val="single"/>
        </w:rPr>
        <w:t xml:space="preserve">Сценарий </w:t>
      </w:r>
      <w:r w:rsidR="00157F95" w:rsidRPr="00157F95">
        <w:rPr>
          <w:rFonts w:ascii="Times New Roman" w:hAnsi="Times New Roman" w:cs="Times New Roman"/>
          <w:sz w:val="26"/>
          <w:szCs w:val="26"/>
          <w:u w:val="single"/>
        </w:rPr>
        <w:t>1</w:t>
      </w:r>
      <w:r w:rsidRPr="00CD14FD">
        <w:rPr>
          <w:rFonts w:ascii="Times New Roman" w:hAnsi="Times New Roman" w:cs="Times New Roman"/>
          <w:sz w:val="26"/>
          <w:szCs w:val="26"/>
        </w:rPr>
        <w:t xml:space="preserve">. </w:t>
      </w:r>
      <w:r w:rsidR="00FB3638">
        <w:rPr>
          <w:rFonts w:ascii="Times New Roman" w:hAnsi="Times New Roman" w:cs="Times New Roman"/>
          <w:sz w:val="26"/>
          <w:szCs w:val="26"/>
        </w:rPr>
        <w:t>Реконструкция</w:t>
      </w:r>
      <w:r w:rsidRPr="00CD14FD">
        <w:rPr>
          <w:rFonts w:ascii="Times New Roman" w:hAnsi="Times New Roman" w:cs="Times New Roman"/>
          <w:sz w:val="26"/>
          <w:szCs w:val="26"/>
        </w:rPr>
        <w:t xml:space="preserve"> котельных</w:t>
      </w:r>
      <w:r w:rsidR="00FB3638">
        <w:rPr>
          <w:rFonts w:ascii="Times New Roman" w:hAnsi="Times New Roman" w:cs="Times New Roman"/>
          <w:sz w:val="26"/>
          <w:szCs w:val="26"/>
        </w:rPr>
        <w:t xml:space="preserve"> </w:t>
      </w:r>
      <w:proofErr w:type="gramStart"/>
      <w:r w:rsidR="00FB3638">
        <w:rPr>
          <w:rFonts w:ascii="Times New Roman" w:hAnsi="Times New Roman" w:cs="Times New Roman"/>
          <w:sz w:val="26"/>
          <w:szCs w:val="26"/>
        </w:rPr>
        <w:t>в</w:t>
      </w:r>
      <w:proofErr w:type="gramEnd"/>
      <w:r w:rsidR="00FB3638">
        <w:rPr>
          <w:rFonts w:ascii="Times New Roman" w:hAnsi="Times New Roman" w:cs="Times New Roman"/>
          <w:sz w:val="26"/>
          <w:szCs w:val="26"/>
        </w:rPr>
        <w:t xml:space="preserve"> </w:t>
      </w:r>
      <w:proofErr w:type="gramStart"/>
      <w:r w:rsidR="00FB3638">
        <w:rPr>
          <w:rFonts w:ascii="Times New Roman" w:hAnsi="Times New Roman" w:cs="Times New Roman"/>
          <w:sz w:val="26"/>
          <w:szCs w:val="26"/>
        </w:rPr>
        <w:t>с</w:t>
      </w:r>
      <w:proofErr w:type="gramEnd"/>
      <w:r w:rsidR="00FB3638">
        <w:rPr>
          <w:rFonts w:ascii="Times New Roman" w:hAnsi="Times New Roman" w:cs="Times New Roman"/>
          <w:sz w:val="26"/>
          <w:szCs w:val="26"/>
        </w:rPr>
        <w:t>. Сущево и п. Шувалово</w:t>
      </w:r>
      <w:r w:rsidRPr="00CD14FD">
        <w:rPr>
          <w:rFonts w:ascii="Times New Roman" w:hAnsi="Times New Roman" w:cs="Times New Roman"/>
          <w:sz w:val="26"/>
          <w:szCs w:val="26"/>
        </w:rPr>
        <w:t xml:space="preserve"> в автоматизированные </w:t>
      </w:r>
      <w:proofErr w:type="spellStart"/>
      <w:r w:rsidR="008F5F3A">
        <w:rPr>
          <w:rFonts w:ascii="Times New Roman" w:hAnsi="Times New Roman" w:cs="Times New Roman"/>
          <w:sz w:val="26"/>
          <w:szCs w:val="26"/>
        </w:rPr>
        <w:t>блочно</w:t>
      </w:r>
      <w:proofErr w:type="spellEnd"/>
      <w:r w:rsidR="008F5F3A">
        <w:rPr>
          <w:rFonts w:ascii="Times New Roman" w:hAnsi="Times New Roman" w:cs="Times New Roman"/>
          <w:sz w:val="26"/>
          <w:szCs w:val="26"/>
        </w:rPr>
        <w:t>-модульные</w:t>
      </w:r>
      <w:r w:rsidRPr="00CD14FD">
        <w:rPr>
          <w:rFonts w:ascii="Times New Roman" w:hAnsi="Times New Roman" w:cs="Times New Roman"/>
          <w:sz w:val="26"/>
          <w:szCs w:val="26"/>
        </w:rPr>
        <w:t xml:space="preserve"> с сохранением для котельных </w:t>
      </w:r>
      <w:r w:rsidR="008F5F3A">
        <w:rPr>
          <w:rFonts w:ascii="Times New Roman" w:hAnsi="Times New Roman" w:cs="Times New Roman"/>
          <w:sz w:val="26"/>
          <w:szCs w:val="26"/>
        </w:rPr>
        <w:t>максимально-возможн</w:t>
      </w:r>
      <w:r w:rsidR="003C3A7F">
        <w:rPr>
          <w:rFonts w:ascii="Times New Roman" w:hAnsi="Times New Roman" w:cs="Times New Roman"/>
          <w:sz w:val="26"/>
          <w:szCs w:val="26"/>
        </w:rPr>
        <w:t>ого</w:t>
      </w:r>
      <w:r w:rsidR="008F5F3A">
        <w:rPr>
          <w:rFonts w:ascii="Times New Roman" w:hAnsi="Times New Roman" w:cs="Times New Roman"/>
          <w:sz w:val="26"/>
          <w:szCs w:val="26"/>
        </w:rPr>
        <w:t xml:space="preserve"> объем</w:t>
      </w:r>
      <w:r w:rsidR="003C3A7F">
        <w:rPr>
          <w:rFonts w:ascii="Times New Roman" w:hAnsi="Times New Roman" w:cs="Times New Roman"/>
          <w:sz w:val="26"/>
          <w:szCs w:val="26"/>
        </w:rPr>
        <w:t>а</w:t>
      </w:r>
      <w:r w:rsidRPr="00CD14FD">
        <w:rPr>
          <w:rFonts w:ascii="Times New Roman" w:hAnsi="Times New Roman" w:cs="Times New Roman"/>
          <w:sz w:val="26"/>
          <w:szCs w:val="26"/>
        </w:rPr>
        <w:t xml:space="preserve"> подключенных тепловых наг</w:t>
      </w:r>
      <w:r w:rsidR="00B9226A">
        <w:rPr>
          <w:rFonts w:ascii="Times New Roman" w:hAnsi="Times New Roman" w:cs="Times New Roman"/>
          <w:sz w:val="26"/>
          <w:szCs w:val="26"/>
        </w:rPr>
        <w:t>рузок,</w:t>
      </w:r>
      <w:r w:rsidRPr="00CD14FD">
        <w:rPr>
          <w:rFonts w:ascii="Times New Roman" w:hAnsi="Times New Roman" w:cs="Times New Roman"/>
          <w:sz w:val="26"/>
          <w:szCs w:val="26"/>
        </w:rPr>
        <w:t xml:space="preserve"> </w:t>
      </w:r>
      <w:r w:rsidR="00B9226A" w:rsidRPr="00B9226A">
        <w:rPr>
          <w:rFonts w:ascii="Times New Roman" w:eastAsia="Calibri" w:hAnsi="Times New Roman" w:cs="Times New Roman"/>
          <w:sz w:val="26"/>
          <w:szCs w:val="26"/>
          <w:lang w:eastAsia="ar-SA"/>
        </w:rPr>
        <w:t>когда от котельных централизованно отаплив</w:t>
      </w:r>
      <w:r w:rsidR="00B9226A">
        <w:rPr>
          <w:rFonts w:ascii="Times New Roman" w:eastAsia="Calibri" w:hAnsi="Times New Roman" w:cs="Times New Roman"/>
          <w:sz w:val="26"/>
          <w:szCs w:val="26"/>
          <w:lang w:eastAsia="ar-SA"/>
        </w:rPr>
        <w:t>аются все бюджетные потребители и</w:t>
      </w:r>
      <w:r w:rsidR="00B9226A" w:rsidRPr="00B9226A">
        <w:rPr>
          <w:rFonts w:ascii="Times New Roman" w:eastAsia="Calibri" w:hAnsi="Times New Roman" w:cs="Times New Roman"/>
          <w:sz w:val="26"/>
          <w:szCs w:val="26"/>
          <w:lang w:eastAsia="ar-SA"/>
        </w:rPr>
        <w:t xml:space="preserve"> многоквартирные дома</w:t>
      </w:r>
      <w:r w:rsidR="00B9226A">
        <w:rPr>
          <w:rFonts w:ascii="Times New Roman" w:eastAsia="Calibri" w:hAnsi="Times New Roman" w:cs="Times New Roman"/>
          <w:sz w:val="26"/>
          <w:szCs w:val="26"/>
          <w:lang w:eastAsia="ar-SA"/>
        </w:rPr>
        <w:t>.</w:t>
      </w:r>
      <w:r w:rsidR="00B9226A" w:rsidRPr="00B9226A">
        <w:rPr>
          <w:rFonts w:ascii="Times New Roman" w:eastAsia="Calibri" w:hAnsi="Times New Roman" w:cs="Times New Roman"/>
          <w:sz w:val="26"/>
          <w:szCs w:val="26"/>
          <w:lang w:eastAsia="ar-SA"/>
        </w:rPr>
        <w:t xml:space="preserve"> </w:t>
      </w:r>
    </w:p>
    <w:p w:rsidR="00B9226A" w:rsidRDefault="00CD14FD" w:rsidP="00B9226A">
      <w:pPr>
        <w:pStyle w:val="af9"/>
        <w:ind w:left="0"/>
        <w:jc w:val="both"/>
        <w:rPr>
          <w:rFonts w:ascii="Times New Roman" w:eastAsia="Calibri" w:hAnsi="Times New Roman" w:cs="Times New Roman"/>
          <w:sz w:val="26"/>
          <w:szCs w:val="26"/>
          <w:lang w:eastAsia="ar-SA"/>
        </w:rPr>
      </w:pPr>
      <w:r w:rsidRPr="00157F95">
        <w:rPr>
          <w:rFonts w:ascii="Times New Roman" w:hAnsi="Times New Roman" w:cs="Times New Roman"/>
          <w:sz w:val="26"/>
          <w:szCs w:val="26"/>
          <w:u w:val="single"/>
        </w:rPr>
        <w:t xml:space="preserve">Сценарий </w:t>
      </w:r>
      <w:r w:rsidR="00157F95" w:rsidRPr="00157F95">
        <w:rPr>
          <w:rFonts w:ascii="Times New Roman" w:hAnsi="Times New Roman" w:cs="Times New Roman"/>
          <w:sz w:val="26"/>
          <w:szCs w:val="26"/>
          <w:u w:val="single"/>
        </w:rPr>
        <w:t>2</w:t>
      </w:r>
      <w:r w:rsidRPr="00157F95">
        <w:rPr>
          <w:rFonts w:ascii="Times New Roman" w:hAnsi="Times New Roman" w:cs="Times New Roman"/>
          <w:sz w:val="26"/>
          <w:szCs w:val="26"/>
          <w:u w:val="single"/>
        </w:rPr>
        <w:t>.</w:t>
      </w:r>
      <w:r w:rsidRPr="00CD14FD">
        <w:rPr>
          <w:rFonts w:ascii="Times New Roman" w:hAnsi="Times New Roman" w:cs="Times New Roman"/>
          <w:sz w:val="26"/>
          <w:szCs w:val="26"/>
        </w:rPr>
        <w:t xml:space="preserve"> </w:t>
      </w:r>
      <w:r w:rsidR="008F5F3A" w:rsidRPr="00CD14FD">
        <w:rPr>
          <w:rFonts w:ascii="Times New Roman" w:hAnsi="Times New Roman" w:cs="Times New Roman"/>
          <w:sz w:val="26"/>
          <w:szCs w:val="26"/>
        </w:rPr>
        <w:t xml:space="preserve">Реконструкция </w:t>
      </w:r>
      <w:r w:rsidR="00B9226A" w:rsidRPr="00CD14FD">
        <w:rPr>
          <w:rFonts w:ascii="Times New Roman" w:hAnsi="Times New Roman" w:cs="Times New Roman"/>
          <w:sz w:val="26"/>
          <w:szCs w:val="26"/>
        </w:rPr>
        <w:t>котельных</w:t>
      </w:r>
      <w:r w:rsidR="00B9226A">
        <w:rPr>
          <w:rFonts w:ascii="Times New Roman" w:hAnsi="Times New Roman" w:cs="Times New Roman"/>
          <w:sz w:val="26"/>
          <w:szCs w:val="26"/>
        </w:rPr>
        <w:t xml:space="preserve"> в с. Сущево и п. Шувалово</w:t>
      </w:r>
      <w:r w:rsidR="00B9226A" w:rsidRPr="00CD14FD">
        <w:rPr>
          <w:rFonts w:ascii="Times New Roman" w:hAnsi="Times New Roman" w:cs="Times New Roman"/>
          <w:sz w:val="26"/>
          <w:szCs w:val="26"/>
        </w:rPr>
        <w:t xml:space="preserve"> </w:t>
      </w:r>
      <w:r w:rsidR="008F5F3A" w:rsidRPr="00CD14FD">
        <w:rPr>
          <w:rFonts w:ascii="Times New Roman" w:hAnsi="Times New Roman" w:cs="Times New Roman"/>
          <w:sz w:val="26"/>
          <w:szCs w:val="26"/>
        </w:rPr>
        <w:t xml:space="preserve">в </w:t>
      </w:r>
      <w:proofErr w:type="gramStart"/>
      <w:r w:rsidR="008F5F3A" w:rsidRPr="00CD14FD">
        <w:rPr>
          <w:rFonts w:ascii="Times New Roman" w:hAnsi="Times New Roman" w:cs="Times New Roman"/>
          <w:sz w:val="26"/>
          <w:szCs w:val="26"/>
        </w:rPr>
        <w:t>автоматизированные</w:t>
      </w:r>
      <w:proofErr w:type="gramEnd"/>
      <w:r w:rsidR="0051729C">
        <w:rPr>
          <w:rFonts w:ascii="Times New Roman" w:hAnsi="Times New Roman" w:cs="Times New Roman"/>
          <w:sz w:val="26"/>
          <w:szCs w:val="26"/>
        </w:rPr>
        <w:t xml:space="preserve"> </w:t>
      </w:r>
      <w:proofErr w:type="spellStart"/>
      <w:r w:rsidR="0051729C">
        <w:rPr>
          <w:rFonts w:ascii="Times New Roman" w:hAnsi="Times New Roman" w:cs="Times New Roman"/>
          <w:sz w:val="26"/>
          <w:szCs w:val="26"/>
        </w:rPr>
        <w:t>блочно</w:t>
      </w:r>
      <w:proofErr w:type="spellEnd"/>
      <w:r w:rsidR="0051729C">
        <w:rPr>
          <w:rFonts w:ascii="Times New Roman" w:hAnsi="Times New Roman" w:cs="Times New Roman"/>
          <w:sz w:val="26"/>
          <w:szCs w:val="26"/>
        </w:rPr>
        <w:t>-модульные</w:t>
      </w:r>
      <w:r w:rsidR="008F5F3A" w:rsidRPr="00CD14FD">
        <w:rPr>
          <w:rFonts w:ascii="Times New Roman" w:hAnsi="Times New Roman" w:cs="Times New Roman"/>
          <w:sz w:val="26"/>
          <w:szCs w:val="26"/>
        </w:rPr>
        <w:t xml:space="preserve"> </w:t>
      </w:r>
      <w:r w:rsidR="008F5F3A">
        <w:rPr>
          <w:rFonts w:ascii="Times New Roman" w:hAnsi="Times New Roman" w:cs="Times New Roman"/>
          <w:sz w:val="26"/>
          <w:szCs w:val="26"/>
        </w:rPr>
        <w:t xml:space="preserve">при </w:t>
      </w:r>
      <w:r w:rsidR="00B9226A" w:rsidRPr="00B9226A">
        <w:rPr>
          <w:rFonts w:ascii="Times New Roman" w:eastAsia="Calibri" w:hAnsi="Times New Roman" w:cs="Times New Roman"/>
          <w:sz w:val="26"/>
          <w:szCs w:val="26"/>
          <w:lang w:eastAsia="ar-SA"/>
        </w:rPr>
        <w:t>перевод</w:t>
      </w:r>
      <w:r w:rsidR="00B9226A">
        <w:rPr>
          <w:rFonts w:ascii="Times New Roman" w:eastAsia="Calibri" w:hAnsi="Times New Roman" w:cs="Times New Roman"/>
          <w:sz w:val="26"/>
          <w:szCs w:val="26"/>
          <w:lang w:eastAsia="ar-SA"/>
        </w:rPr>
        <w:t>е</w:t>
      </w:r>
      <w:r w:rsidR="00B9226A" w:rsidRPr="00B9226A">
        <w:rPr>
          <w:rFonts w:ascii="Times New Roman" w:eastAsia="Calibri" w:hAnsi="Times New Roman" w:cs="Times New Roman"/>
          <w:sz w:val="26"/>
          <w:szCs w:val="26"/>
          <w:lang w:eastAsia="ar-SA"/>
        </w:rPr>
        <w:t xml:space="preserve"> на индивидуальное или автономное теплоснабжение зданий учреждений и организаций, финансируемых из муниципального и регионального бюджетов</w:t>
      </w:r>
      <w:r w:rsidR="00B9226A">
        <w:rPr>
          <w:rFonts w:ascii="Times New Roman" w:eastAsia="Calibri" w:hAnsi="Times New Roman" w:cs="Times New Roman"/>
          <w:sz w:val="26"/>
          <w:szCs w:val="26"/>
          <w:lang w:eastAsia="ar-SA"/>
        </w:rPr>
        <w:t>.</w:t>
      </w:r>
    </w:p>
    <w:p w:rsidR="00C64FEE" w:rsidRDefault="00B9226A" w:rsidP="00B9226A">
      <w:pPr>
        <w:pStyle w:val="af9"/>
        <w:ind w:left="0"/>
        <w:jc w:val="both"/>
        <w:rPr>
          <w:rFonts w:ascii="Times New Roman" w:hAnsi="Times New Roman" w:cs="Times New Roman"/>
          <w:sz w:val="26"/>
          <w:szCs w:val="26"/>
        </w:rPr>
      </w:pPr>
      <w:r>
        <w:rPr>
          <w:rFonts w:ascii="Times New Roman" w:eastAsia="Calibri" w:hAnsi="Times New Roman" w:cs="Times New Roman"/>
          <w:sz w:val="26"/>
          <w:szCs w:val="26"/>
          <w:lang w:eastAsia="ar-SA"/>
        </w:rPr>
        <w:t xml:space="preserve">        </w:t>
      </w:r>
      <w:r>
        <w:rPr>
          <w:rFonts w:ascii="Times New Roman" w:hAnsi="Times New Roman" w:cs="Times New Roman"/>
          <w:sz w:val="26"/>
          <w:szCs w:val="26"/>
        </w:rPr>
        <w:t xml:space="preserve"> </w:t>
      </w:r>
      <w:r w:rsidR="00883C68">
        <w:rPr>
          <w:rFonts w:ascii="Times New Roman" w:hAnsi="Times New Roman" w:cs="Times New Roman"/>
          <w:sz w:val="26"/>
          <w:szCs w:val="26"/>
        </w:rPr>
        <w:t xml:space="preserve">Положительными моментами </w:t>
      </w:r>
      <w:r w:rsidR="00883C68" w:rsidRPr="00883C68">
        <w:rPr>
          <w:rFonts w:ascii="Times New Roman" w:hAnsi="Times New Roman" w:cs="Times New Roman"/>
          <w:sz w:val="26"/>
          <w:szCs w:val="26"/>
        </w:rPr>
        <w:t xml:space="preserve">развития теплоснабжения по первому сценарию является </w:t>
      </w:r>
      <w:r w:rsidR="003C3A7F">
        <w:rPr>
          <w:rFonts w:ascii="Times New Roman" w:hAnsi="Times New Roman" w:cs="Times New Roman"/>
          <w:sz w:val="26"/>
          <w:szCs w:val="26"/>
        </w:rPr>
        <w:t xml:space="preserve">более полная загрузка </w:t>
      </w:r>
      <w:r w:rsidR="00AF6922">
        <w:rPr>
          <w:rFonts w:ascii="Times New Roman" w:hAnsi="Times New Roman" w:cs="Times New Roman"/>
          <w:sz w:val="26"/>
          <w:szCs w:val="26"/>
        </w:rPr>
        <w:t>котельных</w:t>
      </w:r>
      <w:r w:rsidR="0051729C">
        <w:rPr>
          <w:rFonts w:ascii="Times New Roman" w:hAnsi="Times New Roman" w:cs="Times New Roman"/>
          <w:sz w:val="26"/>
          <w:szCs w:val="26"/>
        </w:rPr>
        <w:t xml:space="preserve"> систем централизованного теплоснабжения</w:t>
      </w:r>
      <w:r w:rsidR="003C3A7F">
        <w:rPr>
          <w:rFonts w:ascii="Times New Roman" w:hAnsi="Times New Roman" w:cs="Times New Roman"/>
          <w:sz w:val="26"/>
          <w:szCs w:val="26"/>
        </w:rPr>
        <w:t>, что повышает эффективность их работы</w:t>
      </w:r>
      <w:r w:rsidR="00883C68" w:rsidRPr="00883C68">
        <w:rPr>
          <w:rFonts w:ascii="Times New Roman" w:hAnsi="Times New Roman" w:cs="Times New Roman"/>
          <w:sz w:val="26"/>
          <w:szCs w:val="26"/>
        </w:rPr>
        <w:t>.</w:t>
      </w:r>
      <w:r w:rsidR="00814BB2">
        <w:rPr>
          <w:rFonts w:ascii="Times New Roman" w:hAnsi="Times New Roman" w:cs="Times New Roman"/>
          <w:sz w:val="26"/>
          <w:szCs w:val="26"/>
        </w:rPr>
        <w:t xml:space="preserve"> </w:t>
      </w:r>
    </w:p>
    <w:p w:rsidR="007E200B" w:rsidRPr="00A05E65" w:rsidRDefault="00D975BD" w:rsidP="001A53BA">
      <w:pPr>
        <w:pStyle w:val="af9"/>
        <w:ind w:left="0" w:firstLine="567"/>
        <w:jc w:val="both"/>
        <w:rPr>
          <w:rFonts w:ascii="Times New Roman" w:hAnsi="Times New Roman" w:cs="Times New Roman"/>
          <w:sz w:val="26"/>
          <w:szCs w:val="26"/>
        </w:rPr>
      </w:pPr>
      <w:proofErr w:type="gramStart"/>
      <w:r>
        <w:rPr>
          <w:rFonts w:ascii="Times New Roman" w:hAnsi="Times New Roman" w:cs="Times New Roman"/>
          <w:sz w:val="26"/>
          <w:szCs w:val="26"/>
        </w:rPr>
        <w:t>Положительным моментом</w:t>
      </w:r>
      <w:r w:rsidR="00814BB2">
        <w:rPr>
          <w:rFonts w:ascii="Times New Roman" w:hAnsi="Times New Roman" w:cs="Times New Roman"/>
          <w:sz w:val="26"/>
          <w:szCs w:val="26"/>
        </w:rPr>
        <w:t xml:space="preserve"> </w:t>
      </w:r>
      <w:r w:rsidR="00814BB2" w:rsidRPr="00883C68">
        <w:rPr>
          <w:rFonts w:ascii="Times New Roman" w:hAnsi="Times New Roman" w:cs="Times New Roman"/>
          <w:sz w:val="26"/>
          <w:szCs w:val="26"/>
        </w:rPr>
        <w:t>развития теплоснабжения по сценарию</w:t>
      </w:r>
      <w:r>
        <w:rPr>
          <w:rFonts w:ascii="Times New Roman" w:hAnsi="Times New Roman" w:cs="Times New Roman"/>
          <w:sz w:val="26"/>
          <w:szCs w:val="26"/>
        </w:rPr>
        <w:t xml:space="preserve"> 2</w:t>
      </w:r>
      <w:r w:rsidR="00814BB2" w:rsidRPr="00883C68">
        <w:rPr>
          <w:rFonts w:ascii="Times New Roman" w:hAnsi="Times New Roman" w:cs="Times New Roman"/>
          <w:sz w:val="26"/>
          <w:szCs w:val="26"/>
        </w:rPr>
        <w:t xml:space="preserve"> является сокращение </w:t>
      </w:r>
      <w:r w:rsidR="0051729C">
        <w:rPr>
          <w:rFonts w:ascii="Times New Roman" w:hAnsi="Times New Roman" w:cs="Times New Roman"/>
          <w:sz w:val="26"/>
          <w:szCs w:val="26"/>
        </w:rPr>
        <w:t xml:space="preserve">текущих </w:t>
      </w:r>
      <w:r w:rsidR="00814BB2" w:rsidRPr="00883C68">
        <w:rPr>
          <w:rFonts w:ascii="Times New Roman" w:hAnsi="Times New Roman" w:cs="Times New Roman"/>
          <w:sz w:val="26"/>
          <w:szCs w:val="26"/>
        </w:rPr>
        <w:t xml:space="preserve">затрат на </w:t>
      </w:r>
      <w:r w:rsidR="00EA43FA">
        <w:rPr>
          <w:rFonts w:ascii="Times New Roman" w:hAnsi="Times New Roman" w:cs="Times New Roman"/>
          <w:sz w:val="26"/>
          <w:szCs w:val="26"/>
        </w:rPr>
        <w:t xml:space="preserve">содержание </w:t>
      </w:r>
      <w:r w:rsidR="003C3A7F">
        <w:rPr>
          <w:rFonts w:ascii="Times New Roman" w:hAnsi="Times New Roman" w:cs="Times New Roman"/>
          <w:sz w:val="26"/>
          <w:szCs w:val="26"/>
        </w:rPr>
        <w:t>учреждений и организаций, финансируемых из муниципального и регионального</w:t>
      </w:r>
      <w:r w:rsidR="00B9226A">
        <w:rPr>
          <w:rFonts w:ascii="Times New Roman" w:hAnsi="Times New Roman" w:cs="Times New Roman"/>
          <w:sz w:val="26"/>
          <w:szCs w:val="26"/>
        </w:rPr>
        <w:t xml:space="preserve"> бюджетов.</w:t>
      </w:r>
      <w:proofErr w:type="gramEnd"/>
    </w:p>
    <w:p w:rsidR="00EA43FA" w:rsidRDefault="00EA43FA" w:rsidP="007A7372">
      <w:pPr>
        <w:ind w:firstLine="567"/>
        <w:jc w:val="both"/>
        <w:rPr>
          <w:sz w:val="26"/>
          <w:szCs w:val="26"/>
        </w:rPr>
      </w:pPr>
      <w:r>
        <w:rPr>
          <w:sz w:val="26"/>
          <w:szCs w:val="26"/>
        </w:rPr>
        <w:t xml:space="preserve">По сценарию </w:t>
      </w:r>
      <w:r w:rsidR="00157F95">
        <w:rPr>
          <w:sz w:val="26"/>
          <w:szCs w:val="26"/>
        </w:rPr>
        <w:t>2</w:t>
      </w:r>
      <w:r>
        <w:rPr>
          <w:sz w:val="26"/>
          <w:szCs w:val="26"/>
        </w:rPr>
        <w:t xml:space="preserve"> производится </w:t>
      </w:r>
      <w:r w:rsidR="00F73E17">
        <w:rPr>
          <w:sz w:val="26"/>
          <w:szCs w:val="26"/>
        </w:rPr>
        <w:t xml:space="preserve">частичная </w:t>
      </w:r>
      <w:r>
        <w:rPr>
          <w:sz w:val="26"/>
          <w:szCs w:val="26"/>
        </w:rPr>
        <w:t>децентрализаци</w:t>
      </w:r>
      <w:r w:rsidR="007B7182">
        <w:rPr>
          <w:sz w:val="26"/>
          <w:szCs w:val="26"/>
        </w:rPr>
        <w:t>я системы теплоснабжения сельского поселения</w:t>
      </w:r>
      <w:r>
        <w:rPr>
          <w:sz w:val="26"/>
          <w:szCs w:val="26"/>
        </w:rPr>
        <w:t>.</w:t>
      </w:r>
      <w:r w:rsidR="007B7182">
        <w:rPr>
          <w:sz w:val="26"/>
          <w:szCs w:val="26"/>
        </w:rPr>
        <w:t xml:space="preserve"> Школы, детские сады, дома культуры</w:t>
      </w:r>
      <w:r>
        <w:rPr>
          <w:sz w:val="26"/>
          <w:szCs w:val="26"/>
        </w:rPr>
        <w:t>, другие социальные у</w:t>
      </w:r>
      <w:r w:rsidR="0051729C">
        <w:rPr>
          <w:sz w:val="26"/>
          <w:szCs w:val="26"/>
        </w:rPr>
        <w:t>чреждения</w:t>
      </w:r>
      <w:r>
        <w:rPr>
          <w:sz w:val="26"/>
          <w:szCs w:val="26"/>
        </w:rPr>
        <w:t xml:space="preserve"> переводятся на </w:t>
      </w:r>
      <w:r w:rsidR="0051729C">
        <w:rPr>
          <w:sz w:val="26"/>
          <w:szCs w:val="26"/>
        </w:rPr>
        <w:t>автоном</w:t>
      </w:r>
      <w:r>
        <w:rPr>
          <w:sz w:val="26"/>
          <w:szCs w:val="26"/>
        </w:rPr>
        <w:t>ное теплоснабжение с использованием котлов, работающих на природном газе. В результате на котельн</w:t>
      </w:r>
      <w:r w:rsidR="006D1E32">
        <w:rPr>
          <w:sz w:val="26"/>
          <w:szCs w:val="26"/>
        </w:rPr>
        <w:t>ые останутся подключенными</w:t>
      </w:r>
      <w:r>
        <w:rPr>
          <w:sz w:val="26"/>
          <w:szCs w:val="26"/>
        </w:rPr>
        <w:t xml:space="preserve"> </w:t>
      </w:r>
      <w:r w:rsidR="006D1E32">
        <w:rPr>
          <w:sz w:val="26"/>
          <w:szCs w:val="26"/>
        </w:rPr>
        <w:t xml:space="preserve">только </w:t>
      </w:r>
      <w:r>
        <w:rPr>
          <w:sz w:val="26"/>
          <w:szCs w:val="26"/>
        </w:rPr>
        <w:t>МКД</w:t>
      </w:r>
      <w:r w:rsidR="0051729C">
        <w:rPr>
          <w:sz w:val="26"/>
          <w:szCs w:val="26"/>
        </w:rPr>
        <w:t xml:space="preserve"> и отдельные ИЖД</w:t>
      </w:r>
      <w:r>
        <w:rPr>
          <w:sz w:val="26"/>
          <w:szCs w:val="26"/>
        </w:rPr>
        <w:t xml:space="preserve">. </w:t>
      </w:r>
    </w:p>
    <w:p w:rsidR="00C3235C" w:rsidRDefault="00C3235C" w:rsidP="00371B1A">
      <w:pPr>
        <w:ind w:firstLine="567"/>
        <w:jc w:val="both"/>
        <w:rPr>
          <w:sz w:val="26"/>
          <w:szCs w:val="26"/>
        </w:rPr>
      </w:pPr>
      <w:r>
        <w:rPr>
          <w:sz w:val="26"/>
          <w:szCs w:val="26"/>
        </w:rPr>
        <w:t>Здания существующих к</w:t>
      </w:r>
      <w:r w:rsidR="00BE6740">
        <w:rPr>
          <w:sz w:val="26"/>
          <w:szCs w:val="26"/>
        </w:rPr>
        <w:t xml:space="preserve">отельных, в целом находятся в </w:t>
      </w:r>
      <w:r>
        <w:rPr>
          <w:sz w:val="26"/>
          <w:szCs w:val="26"/>
        </w:rPr>
        <w:t xml:space="preserve">удовлетворительном техническом состоянии, </w:t>
      </w:r>
      <w:r w:rsidR="00BE6740">
        <w:rPr>
          <w:sz w:val="26"/>
          <w:szCs w:val="26"/>
        </w:rPr>
        <w:t xml:space="preserve">за счет демонтажа старого оборудования могут </w:t>
      </w:r>
      <w:r>
        <w:rPr>
          <w:sz w:val="26"/>
          <w:szCs w:val="26"/>
        </w:rPr>
        <w:t>име</w:t>
      </w:r>
      <w:r w:rsidR="00BE6740">
        <w:rPr>
          <w:sz w:val="26"/>
          <w:szCs w:val="26"/>
        </w:rPr>
        <w:t>ть</w:t>
      </w:r>
      <w:r>
        <w:rPr>
          <w:sz w:val="26"/>
          <w:szCs w:val="26"/>
        </w:rPr>
        <w:t xml:space="preserve"> свободны</w:t>
      </w:r>
      <w:r w:rsidR="00BE6740">
        <w:rPr>
          <w:sz w:val="26"/>
          <w:szCs w:val="26"/>
        </w:rPr>
        <w:t>е</w:t>
      </w:r>
      <w:r>
        <w:rPr>
          <w:sz w:val="26"/>
          <w:szCs w:val="26"/>
        </w:rPr>
        <w:t xml:space="preserve"> площад</w:t>
      </w:r>
      <w:r w:rsidR="00BE6740">
        <w:rPr>
          <w:sz w:val="26"/>
          <w:szCs w:val="26"/>
        </w:rPr>
        <w:t>и</w:t>
      </w:r>
      <w:r>
        <w:rPr>
          <w:sz w:val="26"/>
          <w:szCs w:val="26"/>
        </w:rPr>
        <w:t xml:space="preserve"> для монтажа в них оборудования </w:t>
      </w:r>
      <w:proofErr w:type="spellStart"/>
      <w:r w:rsidR="0051729C">
        <w:rPr>
          <w:sz w:val="26"/>
          <w:szCs w:val="26"/>
        </w:rPr>
        <w:t>блочно</w:t>
      </w:r>
      <w:proofErr w:type="spellEnd"/>
      <w:r w:rsidR="0051729C">
        <w:rPr>
          <w:sz w:val="26"/>
          <w:szCs w:val="26"/>
        </w:rPr>
        <w:t xml:space="preserve">-модульных котельных (далее </w:t>
      </w:r>
      <w:r>
        <w:rPr>
          <w:sz w:val="26"/>
          <w:szCs w:val="26"/>
        </w:rPr>
        <w:t>БМК</w:t>
      </w:r>
      <w:r w:rsidR="0051729C">
        <w:rPr>
          <w:sz w:val="26"/>
          <w:szCs w:val="26"/>
        </w:rPr>
        <w:t>)</w:t>
      </w:r>
      <w:r>
        <w:rPr>
          <w:sz w:val="26"/>
          <w:szCs w:val="26"/>
        </w:rPr>
        <w:t xml:space="preserve">. Новые газовые котельные </w:t>
      </w:r>
      <w:r w:rsidR="00BE6740">
        <w:rPr>
          <w:sz w:val="26"/>
          <w:szCs w:val="26"/>
        </w:rPr>
        <w:t xml:space="preserve">или </w:t>
      </w:r>
      <w:r w:rsidR="0051729C">
        <w:rPr>
          <w:sz w:val="26"/>
          <w:szCs w:val="26"/>
        </w:rPr>
        <w:t xml:space="preserve">котлы наружного размещения (далее </w:t>
      </w:r>
      <w:r w:rsidR="00BE6740">
        <w:rPr>
          <w:sz w:val="26"/>
          <w:szCs w:val="26"/>
        </w:rPr>
        <w:t>КНР</w:t>
      </w:r>
      <w:r w:rsidR="0051729C">
        <w:rPr>
          <w:sz w:val="26"/>
          <w:szCs w:val="26"/>
        </w:rPr>
        <w:t>)</w:t>
      </w:r>
      <w:r w:rsidR="00BE6740">
        <w:rPr>
          <w:sz w:val="26"/>
          <w:szCs w:val="26"/>
        </w:rPr>
        <w:t xml:space="preserve"> </w:t>
      </w:r>
      <w:r>
        <w:rPr>
          <w:sz w:val="26"/>
          <w:szCs w:val="26"/>
        </w:rPr>
        <w:t xml:space="preserve">должны монтироваться в непосредственной близости от существующих котельных со стороны вывода тепловой сети. При этом старые </w:t>
      </w:r>
      <w:r w:rsidR="00BE6740">
        <w:rPr>
          <w:sz w:val="26"/>
          <w:szCs w:val="26"/>
        </w:rPr>
        <w:t>газовые</w:t>
      </w:r>
      <w:r>
        <w:rPr>
          <w:sz w:val="26"/>
          <w:szCs w:val="26"/>
        </w:rPr>
        <w:t xml:space="preserve"> котельные консервируются и служат </w:t>
      </w:r>
      <w:proofErr w:type="gramStart"/>
      <w:r>
        <w:rPr>
          <w:sz w:val="26"/>
          <w:szCs w:val="26"/>
        </w:rPr>
        <w:t>резервным</w:t>
      </w:r>
      <w:proofErr w:type="gramEnd"/>
      <w:r>
        <w:rPr>
          <w:sz w:val="26"/>
          <w:szCs w:val="26"/>
        </w:rPr>
        <w:t xml:space="preserve"> теплоисточником. </w:t>
      </w:r>
    </w:p>
    <w:p w:rsidR="00C3235C" w:rsidRDefault="00C3235C" w:rsidP="00C3235C">
      <w:pPr>
        <w:tabs>
          <w:tab w:val="left" w:pos="0"/>
        </w:tabs>
        <w:jc w:val="both"/>
        <w:rPr>
          <w:sz w:val="26"/>
          <w:szCs w:val="26"/>
        </w:rPr>
      </w:pPr>
      <w:r>
        <w:rPr>
          <w:sz w:val="26"/>
          <w:szCs w:val="26"/>
        </w:rPr>
        <w:tab/>
        <w:t xml:space="preserve">При выборе сценариев организации теплоснабжения кроме </w:t>
      </w:r>
      <w:r w:rsidR="00EE17A6">
        <w:rPr>
          <w:sz w:val="26"/>
          <w:szCs w:val="26"/>
        </w:rPr>
        <w:t>показателей</w:t>
      </w:r>
      <w:r w:rsidR="00301504">
        <w:rPr>
          <w:sz w:val="26"/>
          <w:szCs w:val="26"/>
        </w:rPr>
        <w:t xml:space="preserve"> экономичности</w:t>
      </w:r>
      <w:r>
        <w:rPr>
          <w:sz w:val="26"/>
          <w:szCs w:val="26"/>
        </w:rPr>
        <w:t xml:space="preserve"> надежности следует также учитывать следующие факторы:</w:t>
      </w:r>
    </w:p>
    <w:p w:rsidR="00C3235C" w:rsidRDefault="00C3235C" w:rsidP="00C3235C">
      <w:pPr>
        <w:tabs>
          <w:tab w:val="left" w:pos="0"/>
        </w:tabs>
        <w:jc w:val="both"/>
        <w:rPr>
          <w:sz w:val="26"/>
          <w:szCs w:val="26"/>
        </w:rPr>
      </w:pPr>
      <w:r>
        <w:rPr>
          <w:sz w:val="26"/>
          <w:szCs w:val="26"/>
        </w:rPr>
        <w:lastRenderedPageBreak/>
        <w:t>1). Сложившийся на рынке уровень цен на сервисное обслуживание автоматизированных газовых котельных, смонтированных в форме котельных блоков</w:t>
      </w:r>
      <w:r w:rsidR="00EE17A6">
        <w:rPr>
          <w:sz w:val="26"/>
          <w:szCs w:val="26"/>
        </w:rPr>
        <w:t xml:space="preserve"> КНР</w:t>
      </w:r>
      <w:r>
        <w:rPr>
          <w:sz w:val="26"/>
          <w:szCs w:val="26"/>
        </w:rPr>
        <w:t xml:space="preserve"> или БМК. </w:t>
      </w:r>
    </w:p>
    <w:p w:rsidR="00C3235C" w:rsidRDefault="00C95615" w:rsidP="00BE6740">
      <w:pPr>
        <w:tabs>
          <w:tab w:val="left" w:pos="0"/>
        </w:tabs>
        <w:jc w:val="both"/>
        <w:rPr>
          <w:rFonts w:eastAsiaTheme="minorHAnsi"/>
          <w:sz w:val="26"/>
          <w:szCs w:val="26"/>
          <w:lang w:eastAsia="en-US"/>
        </w:rPr>
      </w:pPr>
      <w:r>
        <w:rPr>
          <w:sz w:val="26"/>
          <w:szCs w:val="26"/>
        </w:rPr>
        <w:t>2</w:t>
      </w:r>
      <w:r w:rsidR="00C3235C">
        <w:rPr>
          <w:sz w:val="26"/>
          <w:szCs w:val="26"/>
        </w:rPr>
        <w:t xml:space="preserve">). Удельные затраты на строительство газовых котельных. При увеличении тепловой мощности котельных удельные затраты на их строительство снижаются. </w:t>
      </w:r>
    </w:p>
    <w:p w:rsidR="00C3235C" w:rsidRDefault="00C95615" w:rsidP="00C3235C">
      <w:pPr>
        <w:suppressAutoHyphens w:val="0"/>
        <w:autoSpaceDE w:val="0"/>
        <w:autoSpaceDN w:val="0"/>
        <w:adjustRightInd w:val="0"/>
        <w:jc w:val="both"/>
        <w:rPr>
          <w:rFonts w:eastAsiaTheme="minorHAnsi"/>
          <w:sz w:val="26"/>
          <w:szCs w:val="26"/>
          <w:lang w:eastAsia="en-US"/>
        </w:rPr>
      </w:pPr>
      <w:r>
        <w:rPr>
          <w:rFonts w:eastAsiaTheme="minorHAnsi"/>
          <w:sz w:val="26"/>
          <w:szCs w:val="26"/>
          <w:lang w:eastAsia="en-US"/>
        </w:rPr>
        <w:t>3</w:t>
      </w:r>
      <w:r w:rsidR="00C3235C">
        <w:rPr>
          <w:rFonts w:eastAsiaTheme="minorHAnsi"/>
          <w:sz w:val="26"/>
          <w:szCs w:val="26"/>
          <w:lang w:eastAsia="en-US"/>
        </w:rPr>
        <w:t xml:space="preserve">). </w:t>
      </w:r>
      <w:r w:rsidR="00346442" w:rsidRPr="0077737F">
        <w:rPr>
          <w:rFonts w:eastAsiaTheme="minorHAnsi"/>
          <w:sz w:val="26"/>
          <w:szCs w:val="26"/>
          <w:lang w:eastAsia="en-US"/>
        </w:rPr>
        <w:t>При выборе в качестве источника теплоты котельных блоков наружного размещения следует учитывать</w:t>
      </w:r>
      <w:r w:rsidR="00346442">
        <w:rPr>
          <w:rFonts w:eastAsiaTheme="minorHAnsi"/>
          <w:sz w:val="26"/>
          <w:szCs w:val="26"/>
          <w:lang w:eastAsia="en-US"/>
        </w:rPr>
        <w:t>, что</w:t>
      </w:r>
      <w:r w:rsidR="00346442" w:rsidRPr="0077737F">
        <w:rPr>
          <w:rFonts w:eastAsiaTheme="minorHAnsi"/>
          <w:sz w:val="26"/>
          <w:szCs w:val="26"/>
          <w:lang w:eastAsia="en-US"/>
        </w:rPr>
        <w:t xml:space="preserve"> в отапливаемом здании </w:t>
      </w:r>
      <w:r w:rsidR="00346442">
        <w:rPr>
          <w:rFonts w:eastAsiaTheme="minorHAnsi"/>
          <w:sz w:val="26"/>
          <w:szCs w:val="26"/>
          <w:lang w:eastAsia="en-US"/>
        </w:rPr>
        <w:t xml:space="preserve">должно быть </w:t>
      </w:r>
      <w:r w:rsidR="00346442" w:rsidRPr="0077737F">
        <w:rPr>
          <w:rFonts w:eastAsiaTheme="minorHAnsi"/>
          <w:sz w:val="26"/>
          <w:szCs w:val="26"/>
          <w:lang w:eastAsia="en-US"/>
        </w:rPr>
        <w:t>помещени</w:t>
      </w:r>
      <w:r w:rsidR="00346442">
        <w:rPr>
          <w:rFonts w:eastAsiaTheme="minorHAnsi"/>
          <w:sz w:val="26"/>
          <w:szCs w:val="26"/>
          <w:lang w:eastAsia="en-US"/>
        </w:rPr>
        <w:t>е</w:t>
      </w:r>
      <w:r w:rsidR="00346442" w:rsidRPr="0077737F">
        <w:rPr>
          <w:rFonts w:eastAsiaTheme="minorHAnsi"/>
          <w:sz w:val="26"/>
          <w:szCs w:val="26"/>
          <w:lang w:eastAsia="en-US"/>
        </w:rPr>
        <w:t xml:space="preserve"> с плюсовыми температурами для установки другого котельного оборудования: теплообменников, водоподготовительных установок, насосов, шкафов с электрооборудованием и автоматикой, приборов учета.</w:t>
      </w:r>
    </w:p>
    <w:p w:rsidR="00C3235C" w:rsidRDefault="00C95615" w:rsidP="00C3235C">
      <w:pPr>
        <w:suppressAutoHyphens w:val="0"/>
        <w:autoSpaceDE w:val="0"/>
        <w:autoSpaceDN w:val="0"/>
        <w:adjustRightInd w:val="0"/>
        <w:jc w:val="both"/>
        <w:rPr>
          <w:rFonts w:eastAsiaTheme="minorHAnsi"/>
          <w:sz w:val="26"/>
          <w:szCs w:val="26"/>
          <w:lang w:eastAsia="en-US"/>
        </w:rPr>
      </w:pPr>
      <w:r>
        <w:rPr>
          <w:rFonts w:eastAsiaTheme="minorHAnsi"/>
          <w:sz w:val="26"/>
          <w:szCs w:val="26"/>
          <w:lang w:eastAsia="en-US"/>
        </w:rPr>
        <w:t>4</w:t>
      </w:r>
      <w:r w:rsidR="00C3235C">
        <w:rPr>
          <w:rFonts w:eastAsiaTheme="minorHAnsi"/>
          <w:sz w:val="26"/>
          <w:szCs w:val="26"/>
          <w:lang w:eastAsia="en-US"/>
        </w:rPr>
        <w:t xml:space="preserve">). </w:t>
      </w:r>
      <w:r w:rsidR="00C3235C" w:rsidRPr="00C2301B">
        <w:rPr>
          <w:color w:val="000000"/>
          <w:sz w:val="26"/>
          <w:szCs w:val="26"/>
        </w:rPr>
        <w:t xml:space="preserve">Для обеспечения тепловых нагрузок размером </w:t>
      </w:r>
      <w:r w:rsidR="00C3235C">
        <w:rPr>
          <w:color w:val="000000"/>
          <w:sz w:val="26"/>
          <w:szCs w:val="26"/>
        </w:rPr>
        <w:t>0,5</w:t>
      </w:r>
      <w:r w:rsidR="00C3235C" w:rsidRPr="00C2301B">
        <w:rPr>
          <w:color w:val="000000"/>
          <w:sz w:val="26"/>
          <w:szCs w:val="26"/>
        </w:rPr>
        <w:t xml:space="preserve"> Гкал/</w:t>
      </w:r>
      <w:proofErr w:type="gramStart"/>
      <w:r w:rsidR="00C3235C" w:rsidRPr="00C2301B">
        <w:rPr>
          <w:color w:val="000000"/>
          <w:sz w:val="26"/>
          <w:szCs w:val="26"/>
        </w:rPr>
        <w:t>ч</w:t>
      </w:r>
      <w:proofErr w:type="gramEnd"/>
      <w:r w:rsidR="00EE17A6">
        <w:rPr>
          <w:color w:val="000000"/>
          <w:sz w:val="26"/>
          <w:szCs w:val="26"/>
        </w:rPr>
        <w:t xml:space="preserve"> и</w:t>
      </w:r>
      <w:r w:rsidR="00812616">
        <w:rPr>
          <w:color w:val="000000"/>
          <w:sz w:val="26"/>
          <w:szCs w:val="26"/>
        </w:rPr>
        <w:t xml:space="preserve"> </w:t>
      </w:r>
      <w:r w:rsidR="00EE17A6">
        <w:rPr>
          <w:color w:val="000000"/>
          <w:sz w:val="26"/>
          <w:szCs w:val="26"/>
        </w:rPr>
        <w:t>более</w:t>
      </w:r>
      <w:r w:rsidR="00EE17A6">
        <w:rPr>
          <w:rFonts w:eastAsia="Times New Roman"/>
          <w:color w:val="000000"/>
          <w:sz w:val="26"/>
          <w:szCs w:val="26"/>
          <w:lang w:eastAsia="ru-RU"/>
        </w:rPr>
        <w:t xml:space="preserve"> </w:t>
      </w:r>
      <w:r w:rsidR="00C3235C">
        <w:rPr>
          <w:rFonts w:eastAsia="Times New Roman"/>
          <w:color w:val="000000"/>
          <w:sz w:val="26"/>
          <w:szCs w:val="26"/>
          <w:lang w:eastAsia="ru-RU"/>
        </w:rPr>
        <w:t xml:space="preserve">целесообразно строить БМК. В </w:t>
      </w:r>
      <w:r w:rsidR="00C3235C" w:rsidRPr="00C2301B">
        <w:rPr>
          <w:rFonts w:eastAsia="Times New Roman"/>
          <w:color w:val="000000"/>
          <w:sz w:val="26"/>
          <w:szCs w:val="26"/>
          <w:lang w:eastAsia="ru-RU"/>
        </w:rPr>
        <w:t xml:space="preserve">качестве </w:t>
      </w:r>
      <w:r w:rsidR="00C3235C">
        <w:rPr>
          <w:rFonts w:eastAsia="Times New Roman"/>
          <w:color w:val="000000"/>
          <w:sz w:val="26"/>
          <w:szCs w:val="26"/>
          <w:lang w:eastAsia="ru-RU"/>
        </w:rPr>
        <w:t>газовых котлов для БМК рекомендуются</w:t>
      </w:r>
      <w:r w:rsidR="00812616">
        <w:rPr>
          <w:rFonts w:eastAsia="Times New Roman"/>
          <w:color w:val="000000"/>
          <w:sz w:val="26"/>
          <w:szCs w:val="26"/>
          <w:lang w:eastAsia="ru-RU"/>
        </w:rPr>
        <w:t xml:space="preserve"> </w:t>
      </w:r>
      <w:r w:rsidR="00C3235C" w:rsidRPr="00F73A33">
        <w:rPr>
          <w:sz w:val="26"/>
          <w:szCs w:val="26"/>
        </w:rPr>
        <w:t>жаротрубные котлы «</w:t>
      </w:r>
      <w:r w:rsidR="00C3235C">
        <w:rPr>
          <w:sz w:val="26"/>
          <w:szCs w:val="26"/>
          <w:lang w:val="en-US"/>
        </w:rPr>
        <w:t>LAVART</w:t>
      </w:r>
      <w:r w:rsidR="00C3235C" w:rsidRPr="00F73A33">
        <w:rPr>
          <w:sz w:val="26"/>
          <w:szCs w:val="26"/>
        </w:rPr>
        <w:t>»</w:t>
      </w:r>
      <w:r w:rsidR="00862AA6">
        <w:rPr>
          <w:sz w:val="26"/>
          <w:szCs w:val="26"/>
        </w:rPr>
        <w:t xml:space="preserve"> </w:t>
      </w:r>
      <w:r w:rsidR="00C3235C">
        <w:rPr>
          <w:sz w:val="26"/>
          <w:szCs w:val="26"/>
        </w:rPr>
        <w:t>ЗАО «Омский завод инновационных технологий»</w:t>
      </w:r>
      <w:r w:rsidR="00862AA6">
        <w:rPr>
          <w:sz w:val="26"/>
          <w:szCs w:val="26"/>
        </w:rPr>
        <w:t xml:space="preserve">, </w:t>
      </w:r>
      <w:r w:rsidR="00BE6740">
        <w:rPr>
          <w:sz w:val="26"/>
          <w:szCs w:val="26"/>
        </w:rPr>
        <w:t xml:space="preserve">котлы </w:t>
      </w:r>
      <w:r w:rsidR="00862AA6">
        <w:rPr>
          <w:sz w:val="26"/>
          <w:szCs w:val="26"/>
        </w:rPr>
        <w:t>компании «</w:t>
      </w:r>
      <w:proofErr w:type="spellStart"/>
      <w:r w:rsidR="00862AA6">
        <w:rPr>
          <w:sz w:val="26"/>
          <w:szCs w:val="26"/>
        </w:rPr>
        <w:t>Энтророс</w:t>
      </w:r>
      <w:proofErr w:type="spellEnd"/>
      <w:r w:rsidR="00862AA6">
        <w:rPr>
          <w:sz w:val="26"/>
          <w:szCs w:val="26"/>
        </w:rPr>
        <w:t>»</w:t>
      </w:r>
      <w:r w:rsidR="00C3235C">
        <w:rPr>
          <w:sz w:val="26"/>
          <w:szCs w:val="26"/>
        </w:rPr>
        <w:t xml:space="preserve"> или </w:t>
      </w:r>
      <w:r w:rsidR="00EE17A6">
        <w:rPr>
          <w:sz w:val="26"/>
          <w:szCs w:val="26"/>
        </w:rPr>
        <w:t xml:space="preserve">жаротрубные </w:t>
      </w:r>
      <w:r w:rsidR="00C3235C">
        <w:rPr>
          <w:sz w:val="26"/>
          <w:szCs w:val="26"/>
        </w:rPr>
        <w:t>котлы других отечественных производителей с аналогичными техническими и ценовыми характеристиками</w:t>
      </w:r>
      <w:r w:rsidR="00C3235C" w:rsidRPr="00C2301B">
        <w:rPr>
          <w:rFonts w:eastAsia="Times New Roman"/>
          <w:color w:val="000000"/>
          <w:sz w:val="26"/>
          <w:szCs w:val="26"/>
          <w:lang w:eastAsia="ru-RU"/>
        </w:rPr>
        <w:t>. Эти котлы отличаются высоким КПД (</w:t>
      </w:r>
      <w:r w:rsidR="00C3235C">
        <w:rPr>
          <w:rFonts w:eastAsia="Times New Roman"/>
          <w:color w:val="000000"/>
          <w:sz w:val="26"/>
          <w:szCs w:val="26"/>
          <w:lang w:eastAsia="ru-RU"/>
        </w:rPr>
        <w:t>92-93</w:t>
      </w:r>
      <w:r w:rsidR="00C3235C" w:rsidRPr="00C2301B">
        <w:rPr>
          <w:rFonts w:eastAsia="Times New Roman"/>
          <w:color w:val="000000"/>
          <w:sz w:val="26"/>
          <w:szCs w:val="26"/>
          <w:lang w:eastAsia="ru-RU"/>
        </w:rPr>
        <w:t>%), надежностью в работе. При их эксплуатации не потребуется импортных расходных и ремонтных материалов, запасных частей.</w:t>
      </w:r>
      <w:r w:rsidR="006044AF" w:rsidRPr="006044AF">
        <w:rPr>
          <w:sz w:val="26"/>
          <w:szCs w:val="26"/>
        </w:rPr>
        <w:t xml:space="preserve"> </w:t>
      </w:r>
      <w:r w:rsidR="006044AF">
        <w:rPr>
          <w:sz w:val="26"/>
          <w:szCs w:val="26"/>
        </w:rPr>
        <w:t>Ж</w:t>
      </w:r>
      <w:r w:rsidR="006044AF" w:rsidRPr="00F73A33">
        <w:rPr>
          <w:sz w:val="26"/>
          <w:szCs w:val="26"/>
        </w:rPr>
        <w:t>аротрубные котлы</w:t>
      </w:r>
      <w:r w:rsidR="006044AF">
        <w:rPr>
          <w:sz w:val="26"/>
          <w:szCs w:val="26"/>
        </w:rPr>
        <w:t xml:space="preserve"> по сравнению с </w:t>
      </w:r>
      <w:proofErr w:type="gramStart"/>
      <w:r w:rsidR="006044AF">
        <w:rPr>
          <w:sz w:val="26"/>
          <w:szCs w:val="26"/>
        </w:rPr>
        <w:t>водотрубными</w:t>
      </w:r>
      <w:proofErr w:type="gramEnd"/>
      <w:r w:rsidR="006044AF">
        <w:rPr>
          <w:sz w:val="26"/>
          <w:szCs w:val="26"/>
        </w:rPr>
        <w:t xml:space="preserve"> имеют больший ресурс, </w:t>
      </w:r>
      <w:r w:rsidR="003C4B10">
        <w:rPr>
          <w:sz w:val="26"/>
          <w:szCs w:val="26"/>
        </w:rPr>
        <w:t xml:space="preserve">меньшие потери теплоты в окружающую среду, позволяют ежегодно проводить чистку внутренних поверхностей котловых труб. </w:t>
      </w:r>
    </w:p>
    <w:p w:rsidR="00C3235C" w:rsidRDefault="00C95615" w:rsidP="00C3235C">
      <w:pPr>
        <w:suppressAutoHyphens w:val="0"/>
        <w:autoSpaceDE w:val="0"/>
        <w:autoSpaceDN w:val="0"/>
        <w:adjustRightInd w:val="0"/>
        <w:jc w:val="both"/>
        <w:rPr>
          <w:rFonts w:eastAsiaTheme="minorHAnsi"/>
          <w:sz w:val="26"/>
          <w:szCs w:val="26"/>
          <w:lang w:eastAsia="en-US"/>
        </w:rPr>
      </w:pPr>
      <w:r>
        <w:rPr>
          <w:rFonts w:eastAsiaTheme="minorHAnsi"/>
          <w:sz w:val="26"/>
          <w:szCs w:val="26"/>
          <w:lang w:eastAsia="en-US"/>
        </w:rPr>
        <w:t>5</w:t>
      </w:r>
      <w:r w:rsidR="00C3235C">
        <w:rPr>
          <w:rFonts w:eastAsiaTheme="minorHAnsi"/>
          <w:sz w:val="26"/>
          <w:szCs w:val="26"/>
          <w:lang w:eastAsia="en-US"/>
        </w:rPr>
        <w:t xml:space="preserve">). </w:t>
      </w:r>
      <w:r w:rsidR="00C3235C" w:rsidRPr="00C2301B">
        <w:rPr>
          <w:color w:val="000000"/>
          <w:sz w:val="26"/>
          <w:szCs w:val="26"/>
        </w:rPr>
        <w:t xml:space="preserve">Для обеспечения тепловых нагрузок размером менее </w:t>
      </w:r>
      <w:r w:rsidR="00C3235C">
        <w:rPr>
          <w:color w:val="000000"/>
          <w:sz w:val="26"/>
          <w:szCs w:val="26"/>
        </w:rPr>
        <w:t>0,5</w:t>
      </w:r>
      <w:r w:rsidR="00C3235C" w:rsidRPr="00C2301B">
        <w:rPr>
          <w:color w:val="000000"/>
          <w:sz w:val="26"/>
          <w:szCs w:val="26"/>
        </w:rPr>
        <w:t xml:space="preserve"> Гкал/</w:t>
      </w:r>
      <w:proofErr w:type="gramStart"/>
      <w:r w:rsidR="00C3235C" w:rsidRPr="00C2301B">
        <w:rPr>
          <w:color w:val="000000"/>
          <w:sz w:val="26"/>
          <w:szCs w:val="26"/>
        </w:rPr>
        <w:t>ч</w:t>
      </w:r>
      <w:proofErr w:type="gramEnd"/>
      <w:r w:rsidR="00C3235C" w:rsidRPr="00C2301B">
        <w:rPr>
          <w:color w:val="000000"/>
          <w:sz w:val="26"/>
          <w:szCs w:val="26"/>
        </w:rPr>
        <w:t xml:space="preserve"> целесообразно применять </w:t>
      </w:r>
      <w:r w:rsidR="00C3235C">
        <w:rPr>
          <w:color w:val="000000"/>
          <w:sz w:val="26"/>
          <w:szCs w:val="26"/>
        </w:rPr>
        <w:t xml:space="preserve">котлы наружного размещения марок </w:t>
      </w:r>
      <w:proofErr w:type="spellStart"/>
      <w:r w:rsidR="00C3235C" w:rsidRPr="0080033E">
        <w:rPr>
          <w:color w:val="000000"/>
          <w:sz w:val="26"/>
          <w:szCs w:val="26"/>
          <w:lang w:val="en-US"/>
        </w:rPr>
        <w:t>MicroNew</w:t>
      </w:r>
      <w:proofErr w:type="spellEnd"/>
      <w:r w:rsidR="00C3235C">
        <w:rPr>
          <w:color w:val="000000"/>
          <w:sz w:val="26"/>
          <w:szCs w:val="26"/>
        </w:rPr>
        <w:t xml:space="preserve">, </w:t>
      </w:r>
      <w:r w:rsidR="00C3235C">
        <w:rPr>
          <w:color w:val="000000" w:themeColor="text1"/>
          <w:lang w:val="en-US"/>
        </w:rPr>
        <w:t>RS</w:t>
      </w:r>
      <w:r w:rsidR="006044AF">
        <w:rPr>
          <w:color w:val="000000" w:themeColor="text1"/>
        </w:rPr>
        <w:t xml:space="preserve"> </w:t>
      </w:r>
      <w:r w:rsidR="00C3235C">
        <w:rPr>
          <w:color w:val="000000" w:themeColor="text1"/>
          <w:lang w:val="en-US"/>
        </w:rPr>
        <w:t>A</w:t>
      </w:r>
      <w:r w:rsidR="00C3235C">
        <w:rPr>
          <w:color w:val="000000"/>
          <w:sz w:val="26"/>
          <w:szCs w:val="26"/>
        </w:rPr>
        <w:t xml:space="preserve">. Эти котлы по сравнению с котлами </w:t>
      </w:r>
      <w:r w:rsidR="003C4B10">
        <w:rPr>
          <w:color w:val="000000"/>
          <w:sz w:val="26"/>
          <w:szCs w:val="26"/>
        </w:rPr>
        <w:t xml:space="preserve">наружного размещения </w:t>
      </w:r>
      <w:r w:rsidR="00C3235C">
        <w:rPr>
          <w:color w:val="000000"/>
          <w:sz w:val="26"/>
          <w:szCs w:val="26"/>
        </w:rPr>
        <w:t xml:space="preserve">других производителей менее требовательны к качеству сетевой воды и имеют люки для проведения чистки </w:t>
      </w:r>
      <w:r w:rsidR="003C4B10">
        <w:rPr>
          <w:color w:val="000000"/>
          <w:sz w:val="26"/>
          <w:szCs w:val="26"/>
        </w:rPr>
        <w:t xml:space="preserve">наружных </w:t>
      </w:r>
      <w:r w:rsidR="00C3235C">
        <w:rPr>
          <w:color w:val="000000"/>
          <w:sz w:val="26"/>
          <w:szCs w:val="26"/>
        </w:rPr>
        <w:t>поверхностей нагрева. Однако</w:t>
      </w:r>
      <w:proofErr w:type="gramStart"/>
      <w:r w:rsidR="00C3235C">
        <w:rPr>
          <w:color w:val="000000"/>
          <w:sz w:val="26"/>
          <w:szCs w:val="26"/>
        </w:rPr>
        <w:t>,</w:t>
      </w:r>
      <w:proofErr w:type="gramEnd"/>
      <w:r w:rsidR="00C3235C">
        <w:rPr>
          <w:color w:val="000000"/>
          <w:sz w:val="26"/>
          <w:szCs w:val="26"/>
        </w:rPr>
        <w:t xml:space="preserve"> эти котлы </w:t>
      </w:r>
      <w:r w:rsidR="00C3235C">
        <w:rPr>
          <w:rFonts w:eastAsiaTheme="minorHAnsi"/>
          <w:sz w:val="26"/>
          <w:szCs w:val="26"/>
          <w:lang w:eastAsia="en-US"/>
        </w:rPr>
        <w:t xml:space="preserve">являются водотрубными и </w:t>
      </w:r>
      <w:r w:rsidR="00C3235C" w:rsidRPr="00492349">
        <w:rPr>
          <w:rFonts w:eastAsiaTheme="minorHAnsi"/>
          <w:sz w:val="26"/>
          <w:szCs w:val="26"/>
          <w:lang w:eastAsia="en-US"/>
        </w:rPr>
        <w:t xml:space="preserve">оснащаются низкоэффективными атмосферными горелками. Такие котлы практически не </w:t>
      </w:r>
      <w:proofErr w:type="spellStart"/>
      <w:r w:rsidR="00C3235C" w:rsidRPr="00492349">
        <w:rPr>
          <w:rFonts w:eastAsiaTheme="minorHAnsi"/>
          <w:sz w:val="26"/>
          <w:szCs w:val="26"/>
          <w:lang w:eastAsia="en-US"/>
        </w:rPr>
        <w:t>ремонтопригодн</w:t>
      </w:r>
      <w:r w:rsidR="003C4B10">
        <w:rPr>
          <w:rFonts w:eastAsiaTheme="minorHAnsi"/>
          <w:sz w:val="26"/>
          <w:szCs w:val="26"/>
          <w:lang w:eastAsia="en-US"/>
        </w:rPr>
        <w:t>ы</w:t>
      </w:r>
      <w:proofErr w:type="spellEnd"/>
      <w:r w:rsidR="003C4B10">
        <w:rPr>
          <w:rFonts w:eastAsiaTheme="minorHAnsi"/>
          <w:sz w:val="26"/>
          <w:szCs w:val="26"/>
          <w:lang w:eastAsia="en-US"/>
        </w:rPr>
        <w:t xml:space="preserve"> при образовании течей в котловых трубах и имеют КПД не более 90%, что</w:t>
      </w:r>
      <w:r w:rsidR="00C3235C" w:rsidRPr="00492349">
        <w:rPr>
          <w:rFonts w:eastAsiaTheme="minorHAnsi"/>
          <w:sz w:val="26"/>
          <w:szCs w:val="26"/>
          <w:lang w:eastAsia="en-US"/>
        </w:rPr>
        <w:t xml:space="preserve"> на 3-4% ниже </w:t>
      </w:r>
      <w:r w:rsidR="003C4B10">
        <w:rPr>
          <w:rFonts w:eastAsiaTheme="minorHAnsi"/>
          <w:sz w:val="26"/>
          <w:szCs w:val="26"/>
          <w:lang w:eastAsia="en-US"/>
        </w:rPr>
        <w:t>применяемых в БМК</w:t>
      </w:r>
      <w:r w:rsidR="003C4B10" w:rsidRPr="00492349">
        <w:rPr>
          <w:rFonts w:eastAsiaTheme="minorHAnsi"/>
          <w:sz w:val="26"/>
          <w:szCs w:val="26"/>
          <w:lang w:eastAsia="en-US"/>
        </w:rPr>
        <w:t xml:space="preserve"> </w:t>
      </w:r>
      <w:r w:rsidR="00C3235C" w:rsidRPr="00492349">
        <w:rPr>
          <w:rFonts w:eastAsiaTheme="minorHAnsi"/>
          <w:sz w:val="26"/>
          <w:szCs w:val="26"/>
          <w:lang w:eastAsia="en-US"/>
        </w:rPr>
        <w:t>современных</w:t>
      </w:r>
      <w:r w:rsidR="00C3235C">
        <w:rPr>
          <w:rFonts w:eastAsiaTheme="minorHAnsi"/>
          <w:sz w:val="26"/>
          <w:szCs w:val="26"/>
          <w:lang w:eastAsia="en-US"/>
        </w:rPr>
        <w:t xml:space="preserve"> жаротрубных котлов </w:t>
      </w:r>
      <w:r w:rsidR="003C4B10">
        <w:rPr>
          <w:rFonts w:eastAsiaTheme="minorHAnsi"/>
          <w:sz w:val="26"/>
          <w:szCs w:val="26"/>
          <w:lang w:eastAsia="en-US"/>
        </w:rPr>
        <w:t>с автоматизированными горелками.</w:t>
      </w:r>
    </w:p>
    <w:p w:rsidR="00C3235C" w:rsidRDefault="00C95615" w:rsidP="00C3235C">
      <w:pPr>
        <w:jc w:val="both"/>
        <w:rPr>
          <w:rFonts w:eastAsiaTheme="minorHAnsi"/>
          <w:sz w:val="26"/>
          <w:szCs w:val="26"/>
          <w:lang w:eastAsia="en-US"/>
        </w:rPr>
      </w:pPr>
      <w:r>
        <w:rPr>
          <w:rFonts w:eastAsiaTheme="minorHAnsi"/>
          <w:sz w:val="26"/>
          <w:szCs w:val="26"/>
          <w:lang w:eastAsia="en-US"/>
        </w:rPr>
        <w:t>6</w:t>
      </w:r>
      <w:r w:rsidR="00C3235C">
        <w:rPr>
          <w:rFonts w:eastAsiaTheme="minorHAnsi"/>
          <w:sz w:val="26"/>
          <w:szCs w:val="26"/>
          <w:lang w:eastAsia="en-US"/>
        </w:rPr>
        <w:t>). Для отопления и ГВС небольших зданий (с расчетной тепловой нагрузкой до 0,052 Гкал/</w:t>
      </w:r>
      <w:proofErr w:type="gramStart"/>
      <w:r w:rsidR="00C3235C">
        <w:rPr>
          <w:rFonts w:eastAsiaTheme="minorHAnsi"/>
          <w:sz w:val="26"/>
          <w:szCs w:val="26"/>
          <w:lang w:eastAsia="en-US"/>
        </w:rPr>
        <w:t>ч</w:t>
      </w:r>
      <w:proofErr w:type="gramEnd"/>
      <w:r w:rsidR="00C3235C">
        <w:rPr>
          <w:rFonts w:eastAsiaTheme="minorHAnsi"/>
          <w:sz w:val="26"/>
          <w:szCs w:val="26"/>
          <w:lang w:eastAsia="en-US"/>
        </w:rPr>
        <w:t xml:space="preserve"> или до 60 кВт) целесообразно применять бытовые настенные или напольные котлы (по 1-2 котла) с закрытой камерой сгорания. В этом случае </w:t>
      </w:r>
      <w:r w:rsidR="00F73E17">
        <w:rPr>
          <w:rFonts w:eastAsiaTheme="minorHAnsi"/>
          <w:sz w:val="26"/>
          <w:szCs w:val="26"/>
          <w:lang w:eastAsia="en-US"/>
        </w:rPr>
        <w:t>желательно</w:t>
      </w:r>
      <w:r w:rsidR="00C3235C">
        <w:rPr>
          <w:rFonts w:eastAsiaTheme="minorHAnsi"/>
          <w:sz w:val="26"/>
          <w:szCs w:val="26"/>
          <w:lang w:eastAsia="en-US"/>
        </w:rPr>
        <w:t xml:space="preserve"> устанавливать </w:t>
      </w:r>
      <w:r w:rsidR="00F73E17">
        <w:rPr>
          <w:rFonts w:eastAsiaTheme="minorHAnsi"/>
          <w:sz w:val="26"/>
          <w:szCs w:val="26"/>
          <w:lang w:eastAsia="en-US"/>
        </w:rPr>
        <w:t>умягчающие фильтры на линии подпитки котлов и разделительные теплообменники</w:t>
      </w:r>
      <w:r w:rsidR="00C3235C">
        <w:rPr>
          <w:rFonts w:eastAsiaTheme="minorHAnsi"/>
          <w:sz w:val="26"/>
          <w:szCs w:val="26"/>
          <w:lang w:eastAsia="en-US"/>
        </w:rPr>
        <w:t>.</w:t>
      </w:r>
    </w:p>
    <w:p w:rsidR="00C3235C" w:rsidRPr="00075936" w:rsidRDefault="00C3235C" w:rsidP="00C3235C">
      <w:pPr>
        <w:ind w:firstLine="567"/>
        <w:jc w:val="both"/>
        <w:rPr>
          <w:sz w:val="26"/>
          <w:szCs w:val="26"/>
        </w:rPr>
      </w:pPr>
      <w:r w:rsidRPr="00C2301B">
        <w:rPr>
          <w:sz w:val="26"/>
          <w:szCs w:val="26"/>
        </w:rPr>
        <w:t xml:space="preserve">Эффект от произведенной реконструкции котельных и тепловых сетей будет заключаться в сокращении расхода топлива и финансовых затрат на его приобретение, уменьшение тепловых потерь при передаче тепловой энергии. При реконструкции котельных в автоматизированные </w:t>
      </w:r>
      <w:r>
        <w:rPr>
          <w:sz w:val="26"/>
          <w:szCs w:val="26"/>
        </w:rPr>
        <w:t>газовые</w:t>
      </w:r>
      <w:r w:rsidRPr="00C2301B">
        <w:rPr>
          <w:sz w:val="26"/>
          <w:szCs w:val="26"/>
        </w:rPr>
        <w:t xml:space="preserve"> будет также иметь место сокращение </w:t>
      </w:r>
      <w:r>
        <w:rPr>
          <w:sz w:val="26"/>
          <w:szCs w:val="26"/>
        </w:rPr>
        <w:t xml:space="preserve">потребления электроэнергии, существенное сокращение </w:t>
      </w:r>
      <w:r w:rsidRPr="00C2301B">
        <w:rPr>
          <w:sz w:val="26"/>
          <w:szCs w:val="26"/>
        </w:rPr>
        <w:t xml:space="preserve">обслуживающего персонала и </w:t>
      </w:r>
      <w:r w:rsidRPr="00075936">
        <w:rPr>
          <w:sz w:val="26"/>
          <w:szCs w:val="26"/>
        </w:rPr>
        <w:t xml:space="preserve">затрат на его содержание. </w:t>
      </w:r>
    </w:p>
    <w:p w:rsidR="00C3235C" w:rsidRPr="004D13B7" w:rsidRDefault="00C3235C" w:rsidP="00075936">
      <w:pPr>
        <w:ind w:firstLine="567"/>
        <w:jc w:val="both"/>
        <w:rPr>
          <w:sz w:val="26"/>
          <w:szCs w:val="26"/>
        </w:rPr>
      </w:pPr>
      <w:r w:rsidRPr="00075936">
        <w:rPr>
          <w:bCs/>
          <w:sz w:val="26"/>
          <w:szCs w:val="26"/>
        </w:rPr>
        <w:t>Для котельных</w:t>
      </w:r>
      <w:r w:rsidR="005A5A4D" w:rsidRPr="00075936">
        <w:rPr>
          <w:bCs/>
          <w:sz w:val="26"/>
          <w:szCs w:val="26"/>
        </w:rPr>
        <w:t xml:space="preserve"> МУП «</w:t>
      </w:r>
      <w:r w:rsidR="005A5A4D" w:rsidRPr="004D13B7">
        <w:rPr>
          <w:bCs/>
          <w:sz w:val="26"/>
          <w:szCs w:val="26"/>
        </w:rPr>
        <w:t xml:space="preserve">Коммунсервис» </w:t>
      </w:r>
      <w:r w:rsidRPr="004D13B7">
        <w:rPr>
          <w:sz w:val="26"/>
          <w:szCs w:val="26"/>
        </w:rPr>
        <w:t>норматив удельного расхода топлива (НУР</w:t>
      </w:r>
      <w:r w:rsidR="00FC4B92" w:rsidRPr="004D13B7">
        <w:rPr>
          <w:sz w:val="26"/>
          <w:szCs w:val="26"/>
        </w:rPr>
        <w:t>Т</w:t>
      </w:r>
      <w:r w:rsidRPr="004D13B7">
        <w:rPr>
          <w:sz w:val="26"/>
          <w:szCs w:val="26"/>
        </w:rPr>
        <w:t>) на производство тепловой энергии принимается в размере, примененном при расчете тарифа на 202</w:t>
      </w:r>
      <w:r w:rsidR="005A5A4D" w:rsidRPr="004D13B7">
        <w:rPr>
          <w:sz w:val="26"/>
          <w:szCs w:val="26"/>
        </w:rPr>
        <w:t>4</w:t>
      </w:r>
      <w:r w:rsidRPr="004D13B7">
        <w:rPr>
          <w:sz w:val="26"/>
          <w:szCs w:val="26"/>
        </w:rPr>
        <w:t xml:space="preserve"> год:</w:t>
      </w:r>
      <w:r w:rsidR="00812616" w:rsidRPr="004D13B7">
        <w:rPr>
          <w:sz w:val="26"/>
          <w:szCs w:val="26"/>
        </w:rPr>
        <w:t xml:space="preserve"> </w:t>
      </w:r>
      <w:proofErr w:type="gramStart"/>
      <w:r w:rsidRPr="004D13B7">
        <w:rPr>
          <w:sz w:val="26"/>
          <w:szCs w:val="26"/>
          <w:lang w:val="en-US"/>
        </w:rPr>
        <w:t>b</w:t>
      </w:r>
      <w:proofErr w:type="spellStart"/>
      <w:proofErr w:type="gramEnd"/>
      <w:r w:rsidRPr="004D13B7">
        <w:rPr>
          <w:sz w:val="26"/>
          <w:szCs w:val="26"/>
          <w:vertAlign w:val="subscript"/>
        </w:rPr>
        <w:t>пр.пл</w:t>
      </w:r>
      <w:proofErr w:type="spellEnd"/>
      <w:r w:rsidRPr="004D13B7">
        <w:rPr>
          <w:sz w:val="26"/>
          <w:szCs w:val="26"/>
          <w:vertAlign w:val="subscript"/>
        </w:rPr>
        <w:t>.</w:t>
      </w:r>
      <w:r w:rsidRPr="004D13B7">
        <w:rPr>
          <w:sz w:val="26"/>
          <w:szCs w:val="26"/>
        </w:rPr>
        <w:t>=</w:t>
      </w:r>
      <w:r w:rsidR="005A5A4D" w:rsidRPr="004D13B7">
        <w:rPr>
          <w:sz w:val="26"/>
          <w:szCs w:val="26"/>
        </w:rPr>
        <w:t>177,62</w:t>
      </w:r>
      <w:r w:rsidR="009673B3" w:rsidRPr="004D13B7">
        <w:rPr>
          <w:sz w:val="26"/>
          <w:szCs w:val="26"/>
        </w:rPr>
        <w:t xml:space="preserve"> </w:t>
      </w:r>
      <w:r w:rsidRPr="004D13B7">
        <w:rPr>
          <w:sz w:val="26"/>
          <w:szCs w:val="26"/>
        </w:rPr>
        <w:t xml:space="preserve">кг </w:t>
      </w:r>
      <w:proofErr w:type="spellStart"/>
      <w:r w:rsidRPr="004D13B7">
        <w:rPr>
          <w:sz w:val="26"/>
          <w:szCs w:val="26"/>
        </w:rPr>
        <w:t>у.т</w:t>
      </w:r>
      <w:proofErr w:type="spellEnd"/>
      <w:r w:rsidRPr="004D13B7">
        <w:rPr>
          <w:sz w:val="26"/>
          <w:szCs w:val="26"/>
        </w:rPr>
        <w:t>./Гкал</w:t>
      </w:r>
      <w:r w:rsidR="00075936" w:rsidRPr="004D13B7">
        <w:rPr>
          <w:sz w:val="26"/>
          <w:szCs w:val="26"/>
        </w:rPr>
        <w:t>.</w:t>
      </w:r>
    </w:p>
    <w:p w:rsidR="00E5091F" w:rsidRDefault="00E5091F" w:rsidP="00E5091F">
      <w:pPr>
        <w:ind w:firstLine="567"/>
        <w:jc w:val="both"/>
        <w:rPr>
          <w:sz w:val="26"/>
          <w:szCs w:val="26"/>
        </w:rPr>
      </w:pPr>
      <w:r w:rsidRPr="004D13B7">
        <w:rPr>
          <w:sz w:val="26"/>
          <w:szCs w:val="26"/>
        </w:rPr>
        <w:t xml:space="preserve">Для </w:t>
      </w:r>
      <w:r w:rsidR="00075936" w:rsidRPr="004D13B7">
        <w:rPr>
          <w:sz w:val="26"/>
          <w:szCs w:val="26"/>
        </w:rPr>
        <w:t xml:space="preserve">котельной ИП Горохов С.Ж. </w:t>
      </w:r>
      <w:r w:rsidRPr="004D13B7">
        <w:rPr>
          <w:sz w:val="26"/>
          <w:szCs w:val="26"/>
        </w:rPr>
        <w:t xml:space="preserve"> </w:t>
      </w:r>
      <w:proofErr w:type="gramStart"/>
      <w:r w:rsidRPr="004D13B7">
        <w:rPr>
          <w:sz w:val="26"/>
          <w:szCs w:val="26"/>
          <w:lang w:val="en-US"/>
        </w:rPr>
        <w:t>b</w:t>
      </w:r>
      <w:proofErr w:type="spellStart"/>
      <w:proofErr w:type="gramEnd"/>
      <w:r w:rsidRPr="004D13B7">
        <w:rPr>
          <w:sz w:val="26"/>
          <w:szCs w:val="26"/>
          <w:vertAlign w:val="subscript"/>
        </w:rPr>
        <w:t>пр.пл</w:t>
      </w:r>
      <w:proofErr w:type="spellEnd"/>
      <w:r w:rsidRPr="004D13B7">
        <w:rPr>
          <w:sz w:val="26"/>
          <w:szCs w:val="26"/>
          <w:vertAlign w:val="subscript"/>
        </w:rPr>
        <w:t>.</w:t>
      </w:r>
      <w:r w:rsidRPr="004D13B7">
        <w:rPr>
          <w:sz w:val="26"/>
          <w:szCs w:val="26"/>
        </w:rPr>
        <w:t>=</w:t>
      </w:r>
      <w:r w:rsidR="00075936" w:rsidRPr="004D13B7">
        <w:rPr>
          <w:sz w:val="26"/>
          <w:szCs w:val="26"/>
        </w:rPr>
        <w:t xml:space="preserve"> </w:t>
      </w:r>
      <w:r w:rsidR="000B45F4" w:rsidRPr="004D13B7">
        <w:rPr>
          <w:sz w:val="26"/>
          <w:szCs w:val="26"/>
        </w:rPr>
        <w:t>184,88</w:t>
      </w:r>
      <w:r w:rsidRPr="004D13B7">
        <w:rPr>
          <w:sz w:val="26"/>
          <w:szCs w:val="26"/>
        </w:rPr>
        <w:t xml:space="preserve"> кг </w:t>
      </w:r>
      <w:proofErr w:type="spellStart"/>
      <w:r w:rsidRPr="004D13B7">
        <w:rPr>
          <w:sz w:val="26"/>
          <w:szCs w:val="26"/>
        </w:rPr>
        <w:t>у.т</w:t>
      </w:r>
      <w:proofErr w:type="spellEnd"/>
      <w:r w:rsidRPr="000B45F4">
        <w:rPr>
          <w:sz w:val="26"/>
          <w:szCs w:val="26"/>
        </w:rPr>
        <w:t>./Гкал.</w:t>
      </w:r>
    </w:p>
    <w:p w:rsidR="00C3235C" w:rsidRDefault="00C3235C" w:rsidP="00C3235C">
      <w:pPr>
        <w:ind w:firstLine="567"/>
        <w:jc w:val="both"/>
        <w:rPr>
          <w:sz w:val="26"/>
          <w:szCs w:val="26"/>
        </w:rPr>
      </w:pPr>
      <w:r w:rsidRPr="00C2301B">
        <w:rPr>
          <w:sz w:val="26"/>
          <w:szCs w:val="26"/>
        </w:rPr>
        <w:t xml:space="preserve">КПД новых </w:t>
      </w:r>
      <w:r>
        <w:rPr>
          <w:sz w:val="26"/>
          <w:szCs w:val="26"/>
        </w:rPr>
        <w:t xml:space="preserve">жаротрубных 2-х ходовых </w:t>
      </w:r>
      <w:r w:rsidRPr="00C2301B">
        <w:rPr>
          <w:sz w:val="26"/>
          <w:szCs w:val="26"/>
        </w:rPr>
        <w:t>котлов</w:t>
      </w:r>
      <w:r>
        <w:rPr>
          <w:sz w:val="26"/>
          <w:szCs w:val="26"/>
        </w:rPr>
        <w:t xml:space="preserve"> тепловой мощностью до 1 МВТ</w:t>
      </w:r>
      <w:r w:rsidRPr="00C2301B">
        <w:rPr>
          <w:sz w:val="26"/>
          <w:szCs w:val="26"/>
        </w:rPr>
        <w:t xml:space="preserve">, работающих на </w:t>
      </w:r>
      <w:r>
        <w:rPr>
          <w:sz w:val="26"/>
          <w:szCs w:val="26"/>
        </w:rPr>
        <w:t>природном газе</w:t>
      </w:r>
      <w:r w:rsidRPr="00C2301B">
        <w:rPr>
          <w:sz w:val="26"/>
          <w:szCs w:val="26"/>
        </w:rPr>
        <w:t xml:space="preserve">, по данным завода-изготовителя и результатов режимной наладки на аналогичных котельных принимается </w:t>
      </w:r>
      <w:r>
        <w:rPr>
          <w:sz w:val="26"/>
          <w:szCs w:val="26"/>
        </w:rPr>
        <w:t>92</w:t>
      </w:r>
      <w:r w:rsidRPr="00C2301B">
        <w:rPr>
          <w:sz w:val="26"/>
          <w:szCs w:val="26"/>
        </w:rPr>
        <w:t>%, что соответств</w:t>
      </w:r>
      <w:r>
        <w:rPr>
          <w:sz w:val="26"/>
          <w:szCs w:val="26"/>
        </w:rPr>
        <w:t>ует</w:t>
      </w:r>
      <w:r w:rsidRPr="00C2301B">
        <w:rPr>
          <w:sz w:val="26"/>
          <w:szCs w:val="26"/>
        </w:rPr>
        <w:t xml:space="preserve"> удельному расходу топлива на производство теплоты 1</w:t>
      </w:r>
      <w:r>
        <w:rPr>
          <w:sz w:val="26"/>
          <w:szCs w:val="26"/>
        </w:rPr>
        <w:t>55,3</w:t>
      </w:r>
      <w:r w:rsidRPr="00C2301B">
        <w:rPr>
          <w:sz w:val="26"/>
          <w:szCs w:val="26"/>
        </w:rPr>
        <w:t xml:space="preserve"> кг </w:t>
      </w:r>
      <w:proofErr w:type="spellStart"/>
      <w:r w:rsidRPr="00C2301B">
        <w:rPr>
          <w:sz w:val="26"/>
          <w:szCs w:val="26"/>
        </w:rPr>
        <w:t>у.т</w:t>
      </w:r>
      <w:proofErr w:type="spellEnd"/>
      <w:r w:rsidRPr="00C2301B">
        <w:rPr>
          <w:sz w:val="26"/>
          <w:szCs w:val="26"/>
        </w:rPr>
        <w:t>./Гкал.</w:t>
      </w:r>
    </w:p>
    <w:p w:rsidR="00C3235C" w:rsidRPr="00C2301B" w:rsidRDefault="00C3235C" w:rsidP="00C3235C">
      <w:pPr>
        <w:ind w:firstLine="567"/>
        <w:jc w:val="both"/>
        <w:rPr>
          <w:sz w:val="26"/>
          <w:szCs w:val="26"/>
        </w:rPr>
      </w:pPr>
      <w:r w:rsidRPr="00C2301B">
        <w:rPr>
          <w:sz w:val="26"/>
          <w:szCs w:val="26"/>
        </w:rPr>
        <w:t>Экономия топлива при замене котлов составит:</w:t>
      </w:r>
    </w:p>
    <w:p w:rsidR="00C3235C" w:rsidRPr="00C2301B" w:rsidRDefault="00C3235C" w:rsidP="00C3235C">
      <w:pPr>
        <w:spacing w:before="120" w:after="120"/>
        <w:ind w:firstLine="567"/>
        <w:jc w:val="right"/>
        <w:rPr>
          <w:sz w:val="26"/>
          <w:szCs w:val="26"/>
        </w:rPr>
      </w:pPr>
      <w:proofErr w:type="spellStart"/>
      <w:r w:rsidRPr="00C2301B">
        <w:rPr>
          <w:sz w:val="26"/>
          <w:szCs w:val="26"/>
        </w:rPr>
        <w:t>ΔМ</w:t>
      </w:r>
      <w:r w:rsidRPr="00C2301B">
        <w:rPr>
          <w:sz w:val="26"/>
          <w:szCs w:val="26"/>
          <w:vertAlign w:val="subscript"/>
        </w:rPr>
        <w:t>т</w:t>
      </w:r>
      <w:proofErr w:type="spellEnd"/>
      <w:r w:rsidRPr="00C2301B">
        <w:rPr>
          <w:sz w:val="26"/>
          <w:szCs w:val="26"/>
          <w:vertAlign w:val="subscript"/>
        </w:rPr>
        <w:t>.</w:t>
      </w:r>
      <w:r w:rsidRPr="00C2301B">
        <w:rPr>
          <w:sz w:val="26"/>
          <w:szCs w:val="26"/>
        </w:rPr>
        <w:t xml:space="preserve"> = </w:t>
      </w:r>
      <w:proofErr w:type="gramStart"/>
      <w:r w:rsidRPr="00C2301B">
        <w:rPr>
          <w:sz w:val="26"/>
          <w:szCs w:val="26"/>
          <w:lang w:val="en-US"/>
        </w:rPr>
        <w:t>Q</w:t>
      </w:r>
      <w:r w:rsidRPr="00C2301B">
        <w:rPr>
          <w:sz w:val="26"/>
          <w:szCs w:val="26"/>
          <w:vertAlign w:val="subscript"/>
        </w:rPr>
        <w:t>пр.</w:t>
      </w:r>
      <w:r w:rsidRPr="00C2301B">
        <w:rPr>
          <w:sz w:val="26"/>
          <w:szCs w:val="26"/>
        </w:rPr>
        <w:t>*(</w:t>
      </w:r>
      <w:r w:rsidRPr="00C2301B">
        <w:rPr>
          <w:sz w:val="26"/>
          <w:szCs w:val="26"/>
          <w:lang w:val="en-US"/>
        </w:rPr>
        <w:t>b</w:t>
      </w:r>
      <w:r w:rsidRPr="00C2301B">
        <w:rPr>
          <w:sz w:val="26"/>
          <w:szCs w:val="26"/>
          <w:vertAlign w:val="subscript"/>
        </w:rPr>
        <w:t>пр.1</w:t>
      </w:r>
      <w:r w:rsidRPr="00C2301B">
        <w:rPr>
          <w:sz w:val="26"/>
          <w:szCs w:val="26"/>
        </w:rPr>
        <w:t>-</w:t>
      </w:r>
      <w:r w:rsidRPr="00C2301B">
        <w:rPr>
          <w:sz w:val="26"/>
          <w:szCs w:val="26"/>
          <w:lang w:val="en-US"/>
        </w:rPr>
        <w:t>b</w:t>
      </w:r>
      <w:r w:rsidRPr="00C2301B">
        <w:rPr>
          <w:sz w:val="26"/>
          <w:szCs w:val="26"/>
          <w:vertAlign w:val="subscript"/>
        </w:rPr>
        <w:t>пр.2</w:t>
      </w:r>
      <w:r w:rsidRPr="00C2301B">
        <w:rPr>
          <w:sz w:val="26"/>
          <w:szCs w:val="26"/>
        </w:rPr>
        <w:t xml:space="preserve">) т </w:t>
      </w:r>
      <w:proofErr w:type="spellStart"/>
      <w:r w:rsidRPr="00C2301B">
        <w:rPr>
          <w:sz w:val="26"/>
          <w:szCs w:val="26"/>
        </w:rPr>
        <w:t>у.т</w:t>
      </w:r>
      <w:proofErr w:type="spellEnd"/>
      <w:r w:rsidRPr="00C2301B">
        <w:rPr>
          <w:sz w:val="26"/>
          <w:szCs w:val="26"/>
        </w:rPr>
        <w:t>.</w:t>
      </w:r>
      <w:proofErr w:type="gramEnd"/>
      <w:r w:rsidRPr="00C2301B">
        <w:rPr>
          <w:sz w:val="26"/>
          <w:szCs w:val="26"/>
        </w:rPr>
        <w:t xml:space="preserve">                                                                  (</w:t>
      </w:r>
      <w:r w:rsidR="008F540C">
        <w:rPr>
          <w:sz w:val="26"/>
          <w:szCs w:val="26"/>
        </w:rPr>
        <w:t>7</w:t>
      </w:r>
      <w:r w:rsidRPr="00C2301B">
        <w:rPr>
          <w:sz w:val="26"/>
          <w:szCs w:val="26"/>
        </w:rPr>
        <w:t>)</w:t>
      </w:r>
    </w:p>
    <w:p w:rsidR="00C3235C" w:rsidRPr="00C2301B" w:rsidRDefault="00C3235C" w:rsidP="00C3235C">
      <w:pPr>
        <w:jc w:val="both"/>
        <w:rPr>
          <w:sz w:val="26"/>
          <w:szCs w:val="26"/>
        </w:rPr>
      </w:pPr>
      <w:r w:rsidRPr="00C2301B">
        <w:rPr>
          <w:sz w:val="26"/>
          <w:szCs w:val="26"/>
        </w:rPr>
        <w:t xml:space="preserve">где </w:t>
      </w:r>
      <w:proofErr w:type="gramStart"/>
      <w:r w:rsidRPr="00C2301B">
        <w:rPr>
          <w:sz w:val="26"/>
          <w:szCs w:val="26"/>
          <w:lang w:val="en-US"/>
        </w:rPr>
        <w:t>Q</w:t>
      </w:r>
      <w:proofErr w:type="gramEnd"/>
      <w:r w:rsidRPr="00C2301B">
        <w:rPr>
          <w:sz w:val="26"/>
          <w:szCs w:val="26"/>
          <w:vertAlign w:val="subscript"/>
        </w:rPr>
        <w:t>пр.</w:t>
      </w:r>
      <w:r w:rsidRPr="00C2301B">
        <w:rPr>
          <w:sz w:val="26"/>
          <w:szCs w:val="26"/>
        </w:rPr>
        <w:t xml:space="preserve"> – производство тепловой энергии реконструируемой котельной, Гкал/год;</w:t>
      </w:r>
    </w:p>
    <w:p w:rsidR="00C3235C" w:rsidRPr="00C2301B" w:rsidRDefault="00C3235C" w:rsidP="00C3235C">
      <w:pPr>
        <w:ind w:firstLine="426"/>
        <w:jc w:val="both"/>
        <w:rPr>
          <w:sz w:val="26"/>
          <w:szCs w:val="26"/>
        </w:rPr>
      </w:pPr>
      <w:r w:rsidRPr="00C2301B">
        <w:rPr>
          <w:sz w:val="26"/>
          <w:szCs w:val="26"/>
        </w:rPr>
        <w:t xml:space="preserve">Цены на топливо </w:t>
      </w:r>
      <w:r>
        <w:rPr>
          <w:sz w:val="26"/>
          <w:szCs w:val="26"/>
        </w:rPr>
        <w:t xml:space="preserve">с НДС </w:t>
      </w:r>
      <w:r w:rsidRPr="00C2301B">
        <w:rPr>
          <w:sz w:val="26"/>
          <w:szCs w:val="26"/>
        </w:rPr>
        <w:t>принимаются в размерах, принятых при расчете тарифа:</w:t>
      </w:r>
    </w:p>
    <w:p w:rsidR="00C3235C" w:rsidRPr="00C2301B" w:rsidRDefault="00C3235C" w:rsidP="00C3235C">
      <w:pPr>
        <w:jc w:val="both"/>
        <w:rPr>
          <w:sz w:val="26"/>
          <w:szCs w:val="26"/>
        </w:rPr>
      </w:pPr>
      <w:r w:rsidRPr="00C2301B">
        <w:rPr>
          <w:sz w:val="26"/>
          <w:szCs w:val="26"/>
        </w:rPr>
        <w:lastRenderedPageBreak/>
        <w:t xml:space="preserve">- средняя цена </w:t>
      </w:r>
      <w:r>
        <w:rPr>
          <w:sz w:val="26"/>
          <w:szCs w:val="26"/>
        </w:rPr>
        <w:t xml:space="preserve">природного газа </w:t>
      </w:r>
      <w:r w:rsidRPr="00C2301B">
        <w:rPr>
          <w:sz w:val="26"/>
          <w:szCs w:val="26"/>
        </w:rPr>
        <w:t xml:space="preserve">принимается </w:t>
      </w:r>
      <w:r w:rsidR="007E78FE">
        <w:rPr>
          <w:sz w:val="26"/>
          <w:szCs w:val="26"/>
        </w:rPr>
        <w:t>8,02</w:t>
      </w:r>
      <w:r>
        <w:rPr>
          <w:sz w:val="26"/>
          <w:szCs w:val="26"/>
        </w:rPr>
        <w:t xml:space="preserve"> </w:t>
      </w:r>
      <w:r w:rsidRPr="00C2301B">
        <w:rPr>
          <w:sz w:val="26"/>
          <w:szCs w:val="26"/>
        </w:rPr>
        <w:t>руб./м</w:t>
      </w:r>
      <w:r w:rsidRPr="00C2301B">
        <w:rPr>
          <w:sz w:val="26"/>
          <w:szCs w:val="26"/>
          <w:vertAlign w:val="superscript"/>
        </w:rPr>
        <w:t>3</w:t>
      </w:r>
      <w:r w:rsidR="007E78FE">
        <w:rPr>
          <w:sz w:val="26"/>
          <w:szCs w:val="26"/>
        </w:rPr>
        <w:t xml:space="preserve"> или 8022 </w:t>
      </w:r>
      <w:r>
        <w:rPr>
          <w:sz w:val="26"/>
          <w:szCs w:val="26"/>
        </w:rPr>
        <w:t>руб./тыс. м</w:t>
      </w:r>
      <w:r w:rsidRPr="00AD1A77">
        <w:rPr>
          <w:sz w:val="26"/>
          <w:szCs w:val="26"/>
          <w:vertAlign w:val="superscript"/>
        </w:rPr>
        <w:t>3</w:t>
      </w:r>
      <w:r w:rsidRPr="00C2301B">
        <w:rPr>
          <w:sz w:val="26"/>
          <w:szCs w:val="26"/>
        </w:rPr>
        <w:t>;</w:t>
      </w:r>
    </w:p>
    <w:p w:rsidR="00C3235C" w:rsidRPr="00C2301B" w:rsidRDefault="00C3235C" w:rsidP="00C3235C">
      <w:pPr>
        <w:ind w:firstLine="567"/>
        <w:jc w:val="both"/>
        <w:rPr>
          <w:sz w:val="26"/>
          <w:szCs w:val="26"/>
        </w:rPr>
      </w:pPr>
      <w:r w:rsidRPr="00C2301B">
        <w:rPr>
          <w:sz w:val="26"/>
          <w:szCs w:val="26"/>
        </w:rPr>
        <w:t xml:space="preserve">Средняя цена 1 т </w:t>
      </w:r>
      <w:proofErr w:type="spellStart"/>
      <w:r w:rsidRPr="00C2301B">
        <w:rPr>
          <w:sz w:val="26"/>
          <w:szCs w:val="26"/>
        </w:rPr>
        <w:t>у</w:t>
      </w:r>
      <w:proofErr w:type="gramStart"/>
      <w:r w:rsidRPr="00C2301B">
        <w:rPr>
          <w:sz w:val="26"/>
          <w:szCs w:val="26"/>
        </w:rPr>
        <w:t>.т</w:t>
      </w:r>
      <w:proofErr w:type="spellEnd"/>
      <w:proofErr w:type="gramEnd"/>
      <w:r w:rsidRPr="00C2301B">
        <w:rPr>
          <w:sz w:val="26"/>
          <w:szCs w:val="26"/>
        </w:rPr>
        <w:t xml:space="preserve"> составляет:</w:t>
      </w:r>
    </w:p>
    <w:p w:rsidR="00C3235C" w:rsidRPr="00B93712" w:rsidRDefault="00C3235C" w:rsidP="00C3235C">
      <w:pPr>
        <w:ind w:firstLine="567"/>
        <w:jc w:val="both"/>
        <w:rPr>
          <w:sz w:val="26"/>
          <w:szCs w:val="26"/>
        </w:rPr>
      </w:pPr>
      <w:r>
        <w:rPr>
          <w:sz w:val="26"/>
          <w:szCs w:val="26"/>
        </w:rPr>
        <w:t xml:space="preserve">- природного газа: </w:t>
      </w:r>
      <w:proofErr w:type="spellStart"/>
      <w:r>
        <w:rPr>
          <w:sz w:val="26"/>
          <w:szCs w:val="26"/>
        </w:rPr>
        <w:t>Ц</w:t>
      </w:r>
      <w:r w:rsidRPr="00AD1A77">
        <w:rPr>
          <w:sz w:val="26"/>
          <w:szCs w:val="26"/>
          <w:vertAlign w:val="subscript"/>
        </w:rPr>
        <w:t>ту</w:t>
      </w:r>
      <w:proofErr w:type="gramStart"/>
      <w:r w:rsidRPr="00AD1A77">
        <w:rPr>
          <w:sz w:val="26"/>
          <w:szCs w:val="26"/>
          <w:vertAlign w:val="subscript"/>
        </w:rPr>
        <w:t>.т</w:t>
      </w:r>
      <w:proofErr w:type="spellEnd"/>
      <w:proofErr w:type="gramEnd"/>
      <w:r w:rsidR="00B93712">
        <w:rPr>
          <w:sz w:val="26"/>
          <w:szCs w:val="26"/>
        </w:rPr>
        <w:t xml:space="preserve"> = 8022/1,154 = </w:t>
      </w:r>
      <w:r w:rsidR="00B93712" w:rsidRPr="00B93712">
        <w:rPr>
          <w:sz w:val="26"/>
          <w:szCs w:val="26"/>
        </w:rPr>
        <w:t xml:space="preserve">6951,5 </w:t>
      </w:r>
      <w:r w:rsidRPr="00B93712">
        <w:rPr>
          <w:sz w:val="26"/>
          <w:szCs w:val="26"/>
        </w:rPr>
        <w:t xml:space="preserve">руб./т </w:t>
      </w:r>
      <w:proofErr w:type="spellStart"/>
      <w:r w:rsidRPr="00B93712">
        <w:rPr>
          <w:sz w:val="26"/>
          <w:szCs w:val="26"/>
        </w:rPr>
        <w:t>у.т</w:t>
      </w:r>
      <w:proofErr w:type="spellEnd"/>
      <w:r w:rsidRPr="00B93712">
        <w:rPr>
          <w:sz w:val="26"/>
          <w:szCs w:val="26"/>
        </w:rPr>
        <w:t>.</w:t>
      </w:r>
    </w:p>
    <w:p w:rsidR="00C3235C" w:rsidRPr="00B93712" w:rsidRDefault="00C3235C" w:rsidP="00C3235C">
      <w:pPr>
        <w:ind w:firstLine="567"/>
        <w:jc w:val="both"/>
        <w:rPr>
          <w:sz w:val="26"/>
          <w:szCs w:val="26"/>
        </w:rPr>
      </w:pPr>
    </w:p>
    <w:p w:rsidR="00C3235C" w:rsidRPr="005211A7" w:rsidRDefault="00C3235C" w:rsidP="00167ED6">
      <w:pPr>
        <w:jc w:val="both"/>
        <w:rPr>
          <w:sz w:val="26"/>
          <w:szCs w:val="26"/>
        </w:rPr>
      </w:pPr>
      <w:r w:rsidRPr="005211A7">
        <w:rPr>
          <w:sz w:val="26"/>
          <w:szCs w:val="26"/>
        </w:rPr>
        <w:t xml:space="preserve">При замене старых котлов на </w:t>
      </w:r>
      <w:proofErr w:type="gramStart"/>
      <w:r w:rsidRPr="005211A7">
        <w:rPr>
          <w:sz w:val="26"/>
          <w:szCs w:val="26"/>
        </w:rPr>
        <w:t>новые</w:t>
      </w:r>
      <w:proofErr w:type="gramEnd"/>
      <w:r w:rsidRPr="005211A7">
        <w:rPr>
          <w:sz w:val="26"/>
          <w:szCs w:val="26"/>
        </w:rPr>
        <w:t xml:space="preserve"> газовые экономический эффект </w:t>
      </w:r>
      <w:r w:rsidR="00167ED6" w:rsidRPr="005211A7">
        <w:rPr>
          <w:sz w:val="26"/>
          <w:szCs w:val="26"/>
        </w:rPr>
        <w:t xml:space="preserve">по топливу </w:t>
      </w:r>
      <w:r w:rsidRPr="005211A7">
        <w:rPr>
          <w:sz w:val="26"/>
          <w:szCs w:val="26"/>
        </w:rPr>
        <w:t>составит:</w:t>
      </w:r>
    </w:p>
    <w:p w:rsidR="00C3235C" w:rsidRPr="005211A7" w:rsidRDefault="00C3235C" w:rsidP="00790267">
      <w:pPr>
        <w:spacing w:before="120"/>
        <w:ind w:firstLine="567"/>
        <w:jc w:val="right"/>
        <w:rPr>
          <w:sz w:val="26"/>
          <w:szCs w:val="26"/>
        </w:rPr>
      </w:pPr>
      <w:proofErr w:type="spellStart"/>
      <w:r w:rsidRPr="005211A7">
        <w:rPr>
          <w:sz w:val="26"/>
          <w:szCs w:val="26"/>
        </w:rPr>
        <w:t>ΔЭ</w:t>
      </w:r>
      <w:r w:rsidRPr="005211A7">
        <w:rPr>
          <w:sz w:val="26"/>
          <w:szCs w:val="26"/>
          <w:vertAlign w:val="subscript"/>
        </w:rPr>
        <w:t>к</w:t>
      </w:r>
      <w:proofErr w:type="spellEnd"/>
      <w:r w:rsidRPr="005211A7">
        <w:rPr>
          <w:sz w:val="26"/>
          <w:szCs w:val="26"/>
        </w:rPr>
        <w:t xml:space="preserve"> =</w:t>
      </w:r>
      <w:r w:rsidRPr="005211A7">
        <w:rPr>
          <w:sz w:val="26"/>
          <w:szCs w:val="26"/>
          <w:lang w:val="en-US"/>
        </w:rPr>
        <w:t>Q</w:t>
      </w:r>
      <w:r w:rsidRPr="005211A7">
        <w:rPr>
          <w:sz w:val="26"/>
          <w:szCs w:val="26"/>
          <w:vertAlign w:val="subscript"/>
        </w:rPr>
        <w:t>пр.</w:t>
      </w:r>
      <w:r w:rsidRPr="005211A7">
        <w:rPr>
          <w:sz w:val="26"/>
          <w:szCs w:val="26"/>
        </w:rPr>
        <w:t>*(</w:t>
      </w:r>
      <w:r w:rsidRPr="005211A7">
        <w:rPr>
          <w:sz w:val="26"/>
          <w:szCs w:val="26"/>
          <w:lang w:val="en-US"/>
        </w:rPr>
        <w:t>b</w:t>
      </w:r>
      <w:r w:rsidRPr="005211A7">
        <w:rPr>
          <w:sz w:val="26"/>
          <w:szCs w:val="26"/>
          <w:vertAlign w:val="subscript"/>
        </w:rPr>
        <w:t>пр.1</w:t>
      </w:r>
      <w:r w:rsidRPr="005211A7">
        <w:rPr>
          <w:sz w:val="26"/>
          <w:szCs w:val="26"/>
        </w:rPr>
        <w:t>-</w:t>
      </w:r>
      <w:r w:rsidRPr="005211A7">
        <w:rPr>
          <w:sz w:val="26"/>
          <w:szCs w:val="26"/>
          <w:lang w:val="en-US"/>
        </w:rPr>
        <w:t>b</w:t>
      </w:r>
      <w:r w:rsidRPr="005211A7">
        <w:rPr>
          <w:sz w:val="26"/>
          <w:szCs w:val="26"/>
          <w:vertAlign w:val="subscript"/>
        </w:rPr>
        <w:t>пр.2</w:t>
      </w:r>
      <w:r w:rsidR="00C54551" w:rsidRPr="005211A7">
        <w:rPr>
          <w:sz w:val="26"/>
          <w:szCs w:val="26"/>
        </w:rPr>
        <w:t>)</w:t>
      </w:r>
      <w:r w:rsidR="00790267" w:rsidRPr="005211A7">
        <w:rPr>
          <w:sz w:val="26"/>
          <w:szCs w:val="26"/>
        </w:rPr>
        <w:t xml:space="preserve">* </w:t>
      </w:r>
      <w:proofErr w:type="spellStart"/>
      <w:r w:rsidR="00790267" w:rsidRPr="005211A7">
        <w:rPr>
          <w:sz w:val="26"/>
          <w:szCs w:val="26"/>
        </w:rPr>
        <w:t>Ц</w:t>
      </w:r>
      <w:r w:rsidR="00790267" w:rsidRPr="005211A7">
        <w:rPr>
          <w:sz w:val="26"/>
          <w:szCs w:val="26"/>
          <w:vertAlign w:val="subscript"/>
        </w:rPr>
        <w:t>ту</w:t>
      </w:r>
      <w:proofErr w:type="gramStart"/>
      <w:r w:rsidR="00790267" w:rsidRPr="005211A7">
        <w:rPr>
          <w:sz w:val="26"/>
          <w:szCs w:val="26"/>
          <w:vertAlign w:val="subscript"/>
        </w:rPr>
        <w:t>.т</w:t>
      </w:r>
      <w:proofErr w:type="spellEnd"/>
      <w:proofErr w:type="gramEnd"/>
      <w:r w:rsidRPr="005211A7">
        <w:rPr>
          <w:sz w:val="26"/>
          <w:szCs w:val="26"/>
        </w:rPr>
        <w:t xml:space="preserve">                                               (</w:t>
      </w:r>
      <w:r w:rsidR="008F540C">
        <w:rPr>
          <w:sz w:val="26"/>
          <w:szCs w:val="26"/>
        </w:rPr>
        <w:t>8</w:t>
      </w:r>
      <w:r w:rsidRPr="005211A7">
        <w:rPr>
          <w:sz w:val="26"/>
          <w:szCs w:val="26"/>
        </w:rPr>
        <w:t xml:space="preserve">)    </w:t>
      </w:r>
    </w:p>
    <w:p w:rsidR="00C3235C" w:rsidRPr="005211A7" w:rsidRDefault="00C3235C" w:rsidP="00790267">
      <w:pPr>
        <w:spacing w:before="120"/>
        <w:jc w:val="center"/>
        <w:rPr>
          <w:sz w:val="26"/>
          <w:szCs w:val="26"/>
        </w:rPr>
      </w:pPr>
      <w:proofErr w:type="spellStart"/>
      <w:r w:rsidRPr="005211A7">
        <w:rPr>
          <w:sz w:val="26"/>
          <w:szCs w:val="26"/>
        </w:rPr>
        <w:t>ΔЭ</w:t>
      </w:r>
      <w:r w:rsidRPr="005211A7">
        <w:rPr>
          <w:sz w:val="26"/>
          <w:szCs w:val="26"/>
          <w:vertAlign w:val="subscript"/>
        </w:rPr>
        <w:t>к</w:t>
      </w:r>
      <w:proofErr w:type="spellEnd"/>
      <w:r w:rsidRPr="005211A7">
        <w:rPr>
          <w:sz w:val="26"/>
          <w:szCs w:val="26"/>
        </w:rPr>
        <w:t xml:space="preserve"> =</w:t>
      </w:r>
      <w:proofErr w:type="gramStart"/>
      <w:r w:rsidRPr="005211A7">
        <w:rPr>
          <w:sz w:val="26"/>
          <w:szCs w:val="26"/>
          <w:lang w:val="en-US"/>
        </w:rPr>
        <w:t>Q</w:t>
      </w:r>
      <w:proofErr w:type="gramEnd"/>
      <w:r w:rsidRPr="005211A7">
        <w:rPr>
          <w:sz w:val="26"/>
          <w:szCs w:val="26"/>
          <w:vertAlign w:val="subscript"/>
        </w:rPr>
        <w:t>пр.</w:t>
      </w:r>
      <w:r w:rsidRPr="005211A7">
        <w:rPr>
          <w:sz w:val="26"/>
          <w:szCs w:val="26"/>
        </w:rPr>
        <w:t>*(0,</w:t>
      </w:r>
      <w:r w:rsidR="005A5A4D" w:rsidRPr="005211A7">
        <w:rPr>
          <w:sz w:val="26"/>
          <w:szCs w:val="26"/>
        </w:rPr>
        <w:t>17762</w:t>
      </w:r>
      <w:r w:rsidRPr="005211A7">
        <w:rPr>
          <w:sz w:val="26"/>
          <w:szCs w:val="26"/>
        </w:rPr>
        <w:t>-0,1553</w:t>
      </w:r>
      <w:r w:rsidR="001D7FD2" w:rsidRPr="005211A7">
        <w:rPr>
          <w:sz w:val="26"/>
          <w:szCs w:val="26"/>
        </w:rPr>
        <w:t>)</w:t>
      </w:r>
      <w:r w:rsidR="00B93712" w:rsidRPr="005211A7">
        <w:rPr>
          <w:sz w:val="26"/>
          <w:szCs w:val="26"/>
        </w:rPr>
        <w:t>*6951</w:t>
      </w:r>
      <w:r w:rsidR="00790267" w:rsidRPr="005211A7">
        <w:rPr>
          <w:sz w:val="26"/>
          <w:szCs w:val="26"/>
        </w:rPr>
        <w:t xml:space="preserve">,5/1000 </w:t>
      </w:r>
      <w:r w:rsidRPr="005211A7">
        <w:rPr>
          <w:sz w:val="26"/>
          <w:szCs w:val="26"/>
        </w:rPr>
        <w:t>=</w:t>
      </w:r>
      <w:r w:rsidR="00C54551" w:rsidRPr="005211A7">
        <w:rPr>
          <w:sz w:val="26"/>
          <w:szCs w:val="26"/>
          <w:lang w:val="en-US"/>
        </w:rPr>
        <w:t>Q</w:t>
      </w:r>
      <w:r w:rsidR="00C54551" w:rsidRPr="005211A7">
        <w:rPr>
          <w:sz w:val="26"/>
          <w:szCs w:val="26"/>
          <w:vertAlign w:val="subscript"/>
        </w:rPr>
        <w:t>пр.</w:t>
      </w:r>
      <w:r w:rsidR="00C54551" w:rsidRPr="005211A7">
        <w:rPr>
          <w:sz w:val="26"/>
          <w:szCs w:val="26"/>
        </w:rPr>
        <w:t>*</w:t>
      </w:r>
      <w:r w:rsidR="005A5A4D" w:rsidRPr="005211A7">
        <w:rPr>
          <w:rFonts w:eastAsia="Times New Roman"/>
          <w:color w:val="000000"/>
          <w:sz w:val="26"/>
          <w:szCs w:val="26"/>
          <w:lang w:eastAsia="ru-RU"/>
        </w:rPr>
        <w:t>0</w:t>
      </w:r>
      <w:r w:rsidR="00B93712" w:rsidRPr="005211A7">
        <w:rPr>
          <w:rFonts w:eastAsia="Times New Roman"/>
          <w:color w:val="000000"/>
          <w:sz w:val="26"/>
          <w:szCs w:val="26"/>
          <w:lang w:eastAsia="ru-RU"/>
        </w:rPr>
        <w:t>,155</w:t>
      </w:r>
      <w:r w:rsidR="00167ED6" w:rsidRPr="005211A7">
        <w:rPr>
          <w:rFonts w:eastAsia="Times New Roman"/>
          <w:color w:val="000000"/>
          <w:sz w:val="26"/>
          <w:szCs w:val="26"/>
          <w:lang w:eastAsia="ru-RU"/>
        </w:rPr>
        <w:t xml:space="preserve"> тыс. руб.</w:t>
      </w:r>
    </w:p>
    <w:p w:rsidR="00C3235C" w:rsidRDefault="00C3235C" w:rsidP="00167ED6">
      <w:pPr>
        <w:spacing w:before="120"/>
        <w:ind w:firstLine="567"/>
        <w:jc w:val="both"/>
        <w:rPr>
          <w:sz w:val="26"/>
          <w:szCs w:val="26"/>
        </w:rPr>
      </w:pPr>
      <w:r w:rsidRPr="005211A7">
        <w:rPr>
          <w:sz w:val="26"/>
          <w:szCs w:val="26"/>
        </w:rPr>
        <w:t>При установке котлов с газовыми горелками и системой автоматики</w:t>
      </w:r>
      <w:r>
        <w:rPr>
          <w:sz w:val="26"/>
          <w:szCs w:val="26"/>
        </w:rPr>
        <w:t xml:space="preserve"> котельная будет работать без постоянного присутствия обслуживающего персонала</w:t>
      </w:r>
      <w:r w:rsidRPr="00C2301B">
        <w:rPr>
          <w:sz w:val="26"/>
          <w:szCs w:val="26"/>
        </w:rPr>
        <w:t xml:space="preserve">. Годовой фонд оплаты труда 1 кочегара </w:t>
      </w:r>
      <w:r>
        <w:rPr>
          <w:sz w:val="26"/>
          <w:szCs w:val="26"/>
        </w:rPr>
        <w:t xml:space="preserve">при среднемесячной зарплате </w:t>
      </w:r>
      <w:r w:rsidR="00492349">
        <w:rPr>
          <w:sz w:val="26"/>
          <w:szCs w:val="26"/>
        </w:rPr>
        <w:t>20</w:t>
      </w:r>
      <w:r>
        <w:rPr>
          <w:sz w:val="26"/>
          <w:szCs w:val="26"/>
        </w:rPr>
        <w:t xml:space="preserve"> тыс. руб. за </w:t>
      </w:r>
      <w:r w:rsidR="00492349">
        <w:rPr>
          <w:sz w:val="26"/>
          <w:szCs w:val="26"/>
        </w:rPr>
        <w:t>год</w:t>
      </w:r>
      <w:r>
        <w:rPr>
          <w:sz w:val="26"/>
          <w:szCs w:val="26"/>
        </w:rPr>
        <w:t xml:space="preserve"> </w:t>
      </w:r>
      <w:r w:rsidRPr="00C2301B">
        <w:rPr>
          <w:sz w:val="26"/>
          <w:szCs w:val="26"/>
        </w:rPr>
        <w:t>с учетом отчислений в социальные фонды составляет</w:t>
      </w:r>
      <w:r>
        <w:rPr>
          <w:sz w:val="26"/>
          <w:szCs w:val="26"/>
        </w:rPr>
        <w:t xml:space="preserve">: </w:t>
      </w:r>
      <w:proofErr w:type="spellStart"/>
      <w:r w:rsidRPr="00C2301B">
        <w:rPr>
          <w:sz w:val="26"/>
          <w:szCs w:val="26"/>
        </w:rPr>
        <w:t>Э</w:t>
      </w:r>
      <w:r w:rsidRPr="00C2301B">
        <w:rPr>
          <w:sz w:val="26"/>
          <w:szCs w:val="26"/>
          <w:vertAlign w:val="subscript"/>
        </w:rPr>
        <w:t>фот</w:t>
      </w:r>
      <w:proofErr w:type="spellEnd"/>
      <w:r w:rsidRPr="00C2301B">
        <w:rPr>
          <w:sz w:val="26"/>
          <w:szCs w:val="26"/>
          <w:vertAlign w:val="subscript"/>
        </w:rPr>
        <w:t>.</w:t>
      </w:r>
      <w:r>
        <w:rPr>
          <w:sz w:val="26"/>
          <w:szCs w:val="26"/>
        </w:rPr>
        <w:t>=</w:t>
      </w:r>
      <w:r w:rsidR="00492349">
        <w:rPr>
          <w:sz w:val="26"/>
          <w:szCs w:val="26"/>
        </w:rPr>
        <w:t>20*12</w:t>
      </w:r>
      <w:r>
        <w:rPr>
          <w:sz w:val="26"/>
          <w:szCs w:val="26"/>
        </w:rPr>
        <w:t>*1,3</w:t>
      </w:r>
      <w:r w:rsidR="00492349">
        <w:rPr>
          <w:sz w:val="26"/>
          <w:szCs w:val="26"/>
        </w:rPr>
        <w:t xml:space="preserve"> </w:t>
      </w:r>
      <w:r>
        <w:rPr>
          <w:sz w:val="26"/>
          <w:szCs w:val="26"/>
        </w:rPr>
        <w:t xml:space="preserve">= </w:t>
      </w:r>
      <w:r w:rsidR="00492349">
        <w:rPr>
          <w:sz w:val="26"/>
          <w:szCs w:val="26"/>
        </w:rPr>
        <w:t>312</w:t>
      </w:r>
      <w:r>
        <w:rPr>
          <w:sz w:val="26"/>
          <w:szCs w:val="26"/>
        </w:rPr>
        <w:t xml:space="preserve"> </w:t>
      </w:r>
      <w:r w:rsidRPr="00C2301B">
        <w:rPr>
          <w:sz w:val="26"/>
          <w:szCs w:val="26"/>
        </w:rPr>
        <w:t xml:space="preserve">тыс. руб. </w:t>
      </w:r>
    </w:p>
    <w:p w:rsidR="00C3235C" w:rsidRDefault="00673A7F" w:rsidP="00C3235C">
      <w:pPr>
        <w:ind w:firstLine="567"/>
        <w:jc w:val="both"/>
        <w:rPr>
          <w:sz w:val="26"/>
          <w:szCs w:val="26"/>
        </w:rPr>
      </w:pPr>
      <w:r>
        <w:rPr>
          <w:sz w:val="26"/>
          <w:szCs w:val="26"/>
        </w:rPr>
        <w:t xml:space="preserve">Реконструкция </w:t>
      </w:r>
      <w:r w:rsidR="006478E4">
        <w:rPr>
          <w:sz w:val="26"/>
          <w:szCs w:val="26"/>
        </w:rPr>
        <w:t xml:space="preserve">старых </w:t>
      </w:r>
      <w:r>
        <w:rPr>
          <w:sz w:val="26"/>
          <w:szCs w:val="26"/>
        </w:rPr>
        <w:t xml:space="preserve">котельных в </w:t>
      </w:r>
      <w:proofErr w:type="gramStart"/>
      <w:r w:rsidR="006478E4">
        <w:rPr>
          <w:sz w:val="26"/>
          <w:szCs w:val="26"/>
        </w:rPr>
        <w:t>автоматизированные</w:t>
      </w:r>
      <w:proofErr w:type="gramEnd"/>
      <w:r w:rsidR="006478E4">
        <w:rPr>
          <w:sz w:val="26"/>
          <w:szCs w:val="26"/>
        </w:rPr>
        <w:t xml:space="preserve"> </w:t>
      </w:r>
      <w:r>
        <w:rPr>
          <w:sz w:val="26"/>
          <w:szCs w:val="26"/>
        </w:rPr>
        <w:t xml:space="preserve">газовые </w:t>
      </w:r>
      <w:r w:rsidR="00C3235C">
        <w:rPr>
          <w:sz w:val="26"/>
          <w:szCs w:val="26"/>
        </w:rPr>
        <w:t>будет сопровождаться также и заменой сетевых насосов. Экономия потребления электроэнергии на каждой котельной будет составлять:</w:t>
      </w:r>
    </w:p>
    <w:p w:rsidR="00C3235C" w:rsidRDefault="00C3235C" w:rsidP="00371B1A">
      <w:pPr>
        <w:spacing w:after="120"/>
        <w:ind w:firstLine="567"/>
        <w:jc w:val="right"/>
        <w:rPr>
          <w:sz w:val="26"/>
          <w:szCs w:val="26"/>
        </w:rPr>
      </w:pPr>
      <w:proofErr w:type="spellStart"/>
      <w:r>
        <w:rPr>
          <w:sz w:val="26"/>
          <w:szCs w:val="26"/>
        </w:rPr>
        <w:t>Э</w:t>
      </w:r>
      <w:r w:rsidRPr="00930DFE">
        <w:rPr>
          <w:sz w:val="26"/>
          <w:szCs w:val="26"/>
          <w:vertAlign w:val="subscript"/>
        </w:rPr>
        <w:t>эл</w:t>
      </w:r>
      <w:proofErr w:type="spellEnd"/>
      <w:r w:rsidRPr="00930DFE">
        <w:rPr>
          <w:sz w:val="26"/>
          <w:szCs w:val="26"/>
          <w:vertAlign w:val="subscript"/>
        </w:rPr>
        <w:t>.</w:t>
      </w:r>
      <w:r>
        <w:rPr>
          <w:sz w:val="26"/>
          <w:szCs w:val="26"/>
        </w:rPr>
        <w:t>=</w:t>
      </w:r>
      <w:r w:rsidR="00812616">
        <w:rPr>
          <w:sz w:val="26"/>
          <w:szCs w:val="26"/>
        </w:rPr>
        <w:t xml:space="preserve"> </w:t>
      </w:r>
      <w:proofErr w:type="gramStart"/>
      <w:r w:rsidRPr="00C2301B">
        <w:rPr>
          <w:sz w:val="26"/>
          <w:szCs w:val="26"/>
          <w:lang w:val="en-US"/>
        </w:rPr>
        <w:t>Q</w:t>
      </w:r>
      <w:proofErr w:type="gramEnd"/>
      <w:r w:rsidRPr="00C2301B">
        <w:rPr>
          <w:sz w:val="26"/>
          <w:szCs w:val="26"/>
          <w:vertAlign w:val="subscript"/>
        </w:rPr>
        <w:t>пр.</w:t>
      </w:r>
      <w:r w:rsidRPr="00C2301B">
        <w:rPr>
          <w:sz w:val="26"/>
          <w:szCs w:val="26"/>
        </w:rPr>
        <w:t>*(</w:t>
      </w:r>
      <w:r>
        <w:rPr>
          <w:sz w:val="26"/>
          <w:szCs w:val="26"/>
          <w:lang w:val="en-US"/>
        </w:rPr>
        <w:t>b</w:t>
      </w:r>
      <w:r w:rsidRPr="00AC4ACC">
        <w:rPr>
          <w:sz w:val="26"/>
          <w:szCs w:val="26"/>
          <w:vertAlign w:val="subscript"/>
        </w:rPr>
        <w:t>эл</w:t>
      </w:r>
      <w:r>
        <w:rPr>
          <w:sz w:val="26"/>
          <w:szCs w:val="26"/>
        </w:rPr>
        <w:t>-20)*Т</w:t>
      </w:r>
      <w:r w:rsidRPr="00936B7C">
        <w:rPr>
          <w:sz w:val="26"/>
          <w:szCs w:val="26"/>
          <w:vertAlign w:val="subscript"/>
        </w:rPr>
        <w:t>э.</w:t>
      </w:r>
      <w:r>
        <w:rPr>
          <w:sz w:val="26"/>
          <w:szCs w:val="26"/>
        </w:rPr>
        <w:t xml:space="preserve"> руб.                                                        (</w:t>
      </w:r>
      <w:r w:rsidR="008F540C">
        <w:rPr>
          <w:sz w:val="26"/>
          <w:szCs w:val="26"/>
        </w:rPr>
        <w:t>9</w:t>
      </w:r>
      <w:r>
        <w:rPr>
          <w:sz w:val="26"/>
          <w:szCs w:val="26"/>
        </w:rPr>
        <w:t>)</w:t>
      </w:r>
    </w:p>
    <w:p w:rsidR="00C3235C" w:rsidRDefault="00C3235C" w:rsidP="00C3235C">
      <w:pPr>
        <w:ind w:firstLine="567"/>
        <w:jc w:val="both"/>
        <w:rPr>
          <w:sz w:val="26"/>
          <w:szCs w:val="26"/>
        </w:rPr>
      </w:pPr>
      <w:r>
        <w:rPr>
          <w:sz w:val="26"/>
          <w:szCs w:val="26"/>
        </w:rPr>
        <w:t xml:space="preserve">где Тэ – средний плановый тариф на электроэнергию, составляет </w:t>
      </w:r>
      <w:r w:rsidR="00167ED6">
        <w:rPr>
          <w:sz w:val="26"/>
          <w:szCs w:val="26"/>
        </w:rPr>
        <w:t>8,95</w:t>
      </w:r>
      <w:r>
        <w:rPr>
          <w:sz w:val="26"/>
          <w:szCs w:val="26"/>
        </w:rPr>
        <w:t xml:space="preserve"> руб./кВт*</w:t>
      </w:r>
      <w:proofErr w:type="gramStart"/>
      <w:r>
        <w:rPr>
          <w:sz w:val="26"/>
          <w:szCs w:val="26"/>
        </w:rPr>
        <w:t>ч</w:t>
      </w:r>
      <w:proofErr w:type="gramEnd"/>
      <w:r>
        <w:rPr>
          <w:sz w:val="26"/>
          <w:szCs w:val="26"/>
        </w:rPr>
        <w:t>;</w:t>
      </w:r>
    </w:p>
    <w:p w:rsidR="006478E4" w:rsidRDefault="00C3235C" w:rsidP="00B8575D">
      <w:pPr>
        <w:ind w:firstLine="567"/>
        <w:jc w:val="both"/>
        <w:rPr>
          <w:sz w:val="26"/>
          <w:szCs w:val="26"/>
        </w:rPr>
      </w:pPr>
      <w:proofErr w:type="gramStart"/>
      <w:r>
        <w:rPr>
          <w:sz w:val="26"/>
          <w:szCs w:val="26"/>
          <w:lang w:val="en-US"/>
        </w:rPr>
        <w:t>b</w:t>
      </w:r>
      <w:r w:rsidRPr="00AC4ACC">
        <w:rPr>
          <w:sz w:val="26"/>
          <w:szCs w:val="26"/>
          <w:vertAlign w:val="subscript"/>
        </w:rPr>
        <w:t>эл</w:t>
      </w:r>
      <w:proofErr w:type="gramEnd"/>
      <w:r>
        <w:rPr>
          <w:sz w:val="26"/>
          <w:szCs w:val="26"/>
        </w:rPr>
        <w:t xml:space="preserve"> – </w:t>
      </w:r>
      <w:r w:rsidR="00FB668A">
        <w:rPr>
          <w:sz w:val="26"/>
          <w:szCs w:val="26"/>
        </w:rPr>
        <w:t>фактический</w:t>
      </w:r>
      <w:r>
        <w:rPr>
          <w:sz w:val="26"/>
          <w:szCs w:val="26"/>
        </w:rPr>
        <w:t xml:space="preserve"> удельный расход электроэнергии, кВт*ч/Гкал. </w:t>
      </w:r>
    </w:p>
    <w:p w:rsidR="00EA43FA" w:rsidRDefault="00C3235C" w:rsidP="00FB668A">
      <w:pPr>
        <w:spacing w:before="120"/>
        <w:ind w:firstLine="567"/>
        <w:jc w:val="both"/>
        <w:rPr>
          <w:sz w:val="26"/>
          <w:szCs w:val="26"/>
        </w:rPr>
      </w:pPr>
      <w:r>
        <w:rPr>
          <w:sz w:val="26"/>
          <w:szCs w:val="26"/>
        </w:rPr>
        <w:t xml:space="preserve"> У</w:t>
      </w:r>
      <w:r w:rsidRPr="00C427FC">
        <w:rPr>
          <w:sz w:val="26"/>
          <w:szCs w:val="26"/>
        </w:rPr>
        <w:t>дельны</w:t>
      </w:r>
      <w:r>
        <w:rPr>
          <w:sz w:val="26"/>
          <w:szCs w:val="26"/>
        </w:rPr>
        <w:t>е</w:t>
      </w:r>
      <w:r w:rsidRPr="00C427FC">
        <w:rPr>
          <w:sz w:val="26"/>
          <w:szCs w:val="26"/>
        </w:rPr>
        <w:t xml:space="preserve"> затрат</w:t>
      </w:r>
      <w:r>
        <w:rPr>
          <w:sz w:val="26"/>
          <w:szCs w:val="26"/>
        </w:rPr>
        <w:t>ы</w:t>
      </w:r>
      <w:r w:rsidRPr="00C427FC">
        <w:rPr>
          <w:sz w:val="26"/>
          <w:szCs w:val="26"/>
        </w:rPr>
        <w:t xml:space="preserve"> на строительство газовых БМК </w:t>
      </w:r>
      <w:r>
        <w:rPr>
          <w:sz w:val="26"/>
          <w:szCs w:val="26"/>
        </w:rPr>
        <w:t>в</w:t>
      </w:r>
      <w:r w:rsidRPr="00C427FC">
        <w:rPr>
          <w:sz w:val="26"/>
          <w:szCs w:val="26"/>
        </w:rPr>
        <w:t xml:space="preserve"> млн. руб./МВт</w:t>
      </w:r>
      <w:r>
        <w:rPr>
          <w:sz w:val="26"/>
          <w:szCs w:val="26"/>
        </w:rPr>
        <w:t xml:space="preserve"> принимаются по укрупненным ценам строительства </w:t>
      </w:r>
      <w:r w:rsidRPr="00746CEB">
        <w:rPr>
          <w:sz w:val="26"/>
          <w:szCs w:val="26"/>
        </w:rPr>
        <w:t>НЦС 81-02-19-20</w:t>
      </w:r>
      <w:r w:rsidR="002C1CC3">
        <w:rPr>
          <w:sz w:val="26"/>
          <w:szCs w:val="26"/>
        </w:rPr>
        <w:t>2</w:t>
      </w:r>
      <w:r w:rsidR="006D4C98">
        <w:rPr>
          <w:sz w:val="26"/>
          <w:szCs w:val="26"/>
        </w:rPr>
        <w:t>3</w:t>
      </w:r>
      <w:r w:rsidR="002C1CC3">
        <w:rPr>
          <w:sz w:val="26"/>
          <w:szCs w:val="26"/>
        </w:rPr>
        <w:t xml:space="preserve"> с учетом дефляторов на год строительства</w:t>
      </w:r>
      <w:r>
        <w:rPr>
          <w:sz w:val="26"/>
          <w:szCs w:val="26"/>
        </w:rPr>
        <w:t>.</w:t>
      </w:r>
    </w:p>
    <w:p w:rsidR="006478E4" w:rsidRDefault="006478E4" w:rsidP="00FB668A">
      <w:pPr>
        <w:spacing w:before="120"/>
        <w:ind w:firstLine="567"/>
        <w:jc w:val="both"/>
        <w:rPr>
          <w:sz w:val="26"/>
          <w:szCs w:val="26"/>
        </w:rPr>
      </w:pPr>
    </w:p>
    <w:p w:rsidR="00AF70A0" w:rsidRPr="00B8575D" w:rsidRDefault="00AF70A0" w:rsidP="0020270C">
      <w:pPr>
        <w:spacing w:before="120"/>
        <w:jc w:val="both"/>
        <w:rPr>
          <w:sz w:val="26"/>
          <w:szCs w:val="26"/>
        </w:rPr>
        <w:sectPr w:rsidR="00AF70A0" w:rsidRPr="00B8575D" w:rsidSect="00B47984">
          <w:pgSz w:w="11906" w:h="16838"/>
          <w:pgMar w:top="851" w:right="567" w:bottom="851" w:left="1134" w:header="567" w:footer="403" w:gutter="0"/>
          <w:cols w:space="720"/>
          <w:docGrid w:linePitch="360"/>
        </w:sectPr>
      </w:pPr>
    </w:p>
    <w:p w:rsidR="003D31A3" w:rsidRDefault="003D31A3" w:rsidP="00812616">
      <w:pPr>
        <w:spacing w:before="120"/>
        <w:jc w:val="both"/>
        <w:rPr>
          <w:bCs/>
          <w:szCs w:val="24"/>
        </w:rPr>
      </w:pPr>
      <w:r w:rsidRPr="00623758">
        <w:rPr>
          <w:rFonts w:eastAsia="Times New Roman"/>
          <w:b/>
          <w:bCs/>
          <w:color w:val="000000"/>
          <w:sz w:val="26"/>
          <w:szCs w:val="26"/>
          <w:lang w:eastAsia="ru-RU"/>
        </w:rPr>
        <w:lastRenderedPageBreak/>
        <w:t>4.</w:t>
      </w:r>
      <w:r w:rsidR="00B9226A">
        <w:rPr>
          <w:rFonts w:eastAsia="Times New Roman"/>
          <w:b/>
          <w:bCs/>
          <w:color w:val="000000"/>
          <w:sz w:val="26"/>
          <w:szCs w:val="26"/>
          <w:lang w:eastAsia="ru-RU"/>
        </w:rPr>
        <w:t>2</w:t>
      </w:r>
      <w:r w:rsidR="000B6BBA">
        <w:rPr>
          <w:rFonts w:eastAsia="Times New Roman"/>
          <w:b/>
          <w:bCs/>
          <w:color w:val="000000"/>
          <w:sz w:val="26"/>
          <w:szCs w:val="26"/>
          <w:lang w:eastAsia="ru-RU"/>
        </w:rPr>
        <w:t xml:space="preserve">. </w:t>
      </w:r>
      <w:r w:rsidRPr="00623758">
        <w:rPr>
          <w:rFonts w:eastAsia="Times New Roman"/>
          <w:b/>
          <w:bCs/>
          <w:color w:val="000000"/>
          <w:sz w:val="26"/>
          <w:szCs w:val="26"/>
          <w:lang w:eastAsia="ru-RU"/>
        </w:rPr>
        <w:t>Технико-экономическое ср</w:t>
      </w:r>
      <w:r w:rsidR="00B9226A">
        <w:rPr>
          <w:rFonts w:eastAsia="Times New Roman"/>
          <w:b/>
          <w:bCs/>
          <w:color w:val="000000"/>
          <w:sz w:val="26"/>
          <w:szCs w:val="26"/>
          <w:lang w:eastAsia="ru-RU"/>
        </w:rPr>
        <w:t>авнение вариантов</w:t>
      </w:r>
      <w:r w:rsidRPr="00623758">
        <w:rPr>
          <w:rFonts w:eastAsia="Times New Roman"/>
          <w:b/>
          <w:bCs/>
          <w:color w:val="000000"/>
          <w:sz w:val="26"/>
          <w:szCs w:val="26"/>
          <w:lang w:eastAsia="ru-RU"/>
        </w:rPr>
        <w:t xml:space="preserve"> развития систем теплоснабжения</w:t>
      </w:r>
      <w:r w:rsidR="001D2FBF">
        <w:rPr>
          <w:rFonts w:eastAsia="Times New Roman"/>
          <w:b/>
          <w:bCs/>
          <w:color w:val="000000"/>
          <w:sz w:val="26"/>
          <w:szCs w:val="26"/>
          <w:lang w:eastAsia="ru-RU"/>
        </w:rPr>
        <w:t xml:space="preserve">. </w:t>
      </w:r>
    </w:p>
    <w:p w:rsidR="00326D3D" w:rsidRDefault="00B9226A" w:rsidP="006D1E32">
      <w:pPr>
        <w:suppressAutoHyphens w:val="0"/>
        <w:autoSpaceDE w:val="0"/>
        <w:autoSpaceDN w:val="0"/>
        <w:adjustRightInd w:val="0"/>
        <w:spacing w:before="120" w:after="120"/>
        <w:jc w:val="center"/>
        <w:rPr>
          <w:rFonts w:eastAsiaTheme="minorHAnsi"/>
          <w:sz w:val="26"/>
          <w:szCs w:val="26"/>
          <w:lang w:eastAsia="en-US"/>
        </w:rPr>
      </w:pPr>
      <w:r>
        <w:rPr>
          <w:rFonts w:eastAsiaTheme="minorHAnsi"/>
          <w:sz w:val="26"/>
          <w:szCs w:val="26"/>
          <w:lang w:eastAsia="en-US"/>
        </w:rPr>
        <w:t>Таблица 4.2</w:t>
      </w:r>
      <w:r w:rsidR="003D31A3">
        <w:rPr>
          <w:rFonts w:eastAsiaTheme="minorHAnsi"/>
          <w:sz w:val="26"/>
          <w:szCs w:val="26"/>
          <w:lang w:eastAsia="en-US"/>
        </w:rPr>
        <w:t>.1. Затраты на монтаж, ПНР и сервисное обслуживание теплоисточников по сценариям развития систем теплоснабжения</w:t>
      </w:r>
      <w:r w:rsidR="001D2FBF">
        <w:rPr>
          <w:rFonts w:eastAsiaTheme="minorHAnsi"/>
          <w:sz w:val="26"/>
          <w:szCs w:val="26"/>
          <w:lang w:eastAsia="en-US"/>
        </w:rPr>
        <w:t>. Способы организации теплоснабжения потребителей.</w:t>
      </w:r>
    </w:p>
    <w:tbl>
      <w:tblPr>
        <w:tblW w:w="15685" w:type="dxa"/>
        <w:tblInd w:w="103" w:type="dxa"/>
        <w:tblCellMar>
          <w:left w:w="28" w:type="dxa"/>
          <w:right w:w="28" w:type="dxa"/>
        </w:tblCellMar>
        <w:tblLook w:val="04A0" w:firstRow="1" w:lastRow="0" w:firstColumn="1" w:lastColumn="0" w:noHBand="0" w:noVBand="1"/>
      </w:tblPr>
      <w:tblGrid>
        <w:gridCol w:w="3210"/>
        <w:gridCol w:w="1120"/>
        <w:gridCol w:w="1674"/>
        <w:gridCol w:w="1173"/>
        <w:gridCol w:w="1182"/>
        <w:gridCol w:w="1069"/>
        <w:gridCol w:w="1118"/>
        <w:gridCol w:w="1671"/>
        <w:gridCol w:w="941"/>
        <w:gridCol w:w="1561"/>
        <w:gridCol w:w="966"/>
      </w:tblGrid>
      <w:tr w:rsidR="000B5A33" w:rsidRPr="00004681" w:rsidTr="00A549A0">
        <w:trPr>
          <w:trHeight w:val="1710"/>
        </w:trPr>
        <w:tc>
          <w:tcPr>
            <w:tcW w:w="3209" w:type="dxa"/>
            <w:tcBorders>
              <w:top w:val="single" w:sz="4" w:space="0" w:color="auto"/>
              <w:left w:val="single" w:sz="4" w:space="0" w:color="auto"/>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Наименование объекта</w:t>
            </w:r>
          </w:p>
        </w:tc>
        <w:tc>
          <w:tcPr>
            <w:tcW w:w="1120" w:type="dxa"/>
            <w:tcBorders>
              <w:top w:val="single" w:sz="4" w:space="0" w:color="auto"/>
              <w:left w:val="nil"/>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Расчетная тепловая нагрузка, кВт</w:t>
            </w:r>
          </w:p>
        </w:tc>
        <w:tc>
          <w:tcPr>
            <w:tcW w:w="1675" w:type="dxa"/>
            <w:tcBorders>
              <w:top w:val="single" w:sz="4" w:space="0" w:color="auto"/>
              <w:left w:val="nil"/>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Рекомендуемый состав котельного блока или БМК</w:t>
            </w:r>
          </w:p>
        </w:tc>
        <w:tc>
          <w:tcPr>
            <w:tcW w:w="1176" w:type="dxa"/>
            <w:tcBorders>
              <w:top w:val="single" w:sz="4" w:space="0" w:color="auto"/>
              <w:left w:val="nil"/>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Затраты на монтаж и ПНР, тыс. руб.</w:t>
            </w:r>
          </w:p>
        </w:tc>
        <w:tc>
          <w:tcPr>
            <w:tcW w:w="1184" w:type="dxa"/>
            <w:tcBorders>
              <w:top w:val="single" w:sz="4" w:space="0" w:color="auto"/>
              <w:left w:val="nil"/>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xml:space="preserve">Затраты на </w:t>
            </w:r>
            <w:proofErr w:type="gramStart"/>
            <w:r w:rsidRPr="00004681">
              <w:rPr>
                <w:rFonts w:eastAsia="Times New Roman"/>
                <w:color w:val="000000"/>
                <w:sz w:val="22"/>
                <w:lang w:eastAsia="ru-RU"/>
              </w:rPr>
              <w:t>сервисное</w:t>
            </w:r>
            <w:proofErr w:type="gramEnd"/>
            <w:r w:rsidRPr="00004681">
              <w:rPr>
                <w:rFonts w:eastAsia="Times New Roman"/>
                <w:color w:val="000000"/>
                <w:sz w:val="22"/>
                <w:lang w:eastAsia="ru-RU"/>
              </w:rPr>
              <w:t xml:space="preserve"> обслужи-</w:t>
            </w:r>
            <w:proofErr w:type="spellStart"/>
            <w:r w:rsidRPr="00004681">
              <w:rPr>
                <w:rFonts w:eastAsia="Times New Roman"/>
                <w:color w:val="000000"/>
                <w:sz w:val="22"/>
                <w:lang w:eastAsia="ru-RU"/>
              </w:rPr>
              <w:t>вание</w:t>
            </w:r>
            <w:proofErr w:type="spellEnd"/>
            <w:r w:rsidRPr="00004681">
              <w:rPr>
                <w:rFonts w:eastAsia="Times New Roman"/>
                <w:color w:val="000000"/>
                <w:sz w:val="22"/>
                <w:lang w:eastAsia="ru-RU"/>
              </w:rPr>
              <w:t>, тыс. руб./год</w:t>
            </w:r>
          </w:p>
        </w:tc>
        <w:tc>
          <w:tcPr>
            <w:tcW w:w="1059" w:type="dxa"/>
            <w:tcBorders>
              <w:top w:val="single" w:sz="4" w:space="0" w:color="auto"/>
              <w:left w:val="nil"/>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proofErr w:type="spellStart"/>
            <w:r w:rsidRPr="00004681">
              <w:rPr>
                <w:rFonts w:eastAsia="Times New Roman"/>
                <w:color w:val="000000"/>
                <w:sz w:val="22"/>
                <w:lang w:eastAsia="ru-RU"/>
              </w:rPr>
              <w:t>Экономич</w:t>
            </w:r>
            <w:proofErr w:type="spellEnd"/>
            <w:r w:rsidRPr="00004681">
              <w:rPr>
                <w:rFonts w:eastAsia="Times New Roman"/>
                <w:color w:val="000000"/>
                <w:sz w:val="22"/>
                <w:lang w:eastAsia="ru-RU"/>
              </w:rPr>
              <w:t>. эффект, тыс. руб.</w:t>
            </w:r>
          </w:p>
        </w:tc>
        <w:tc>
          <w:tcPr>
            <w:tcW w:w="1118" w:type="dxa"/>
            <w:tcBorders>
              <w:top w:val="single" w:sz="4" w:space="0" w:color="auto"/>
              <w:left w:val="nil"/>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Расчетная тепловая нагрузка, кВт</w:t>
            </w:r>
          </w:p>
        </w:tc>
        <w:tc>
          <w:tcPr>
            <w:tcW w:w="1672" w:type="dxa"/>
            <w:tcBorders>
              <w:top w:val="single" w:sz="4" w:space="0" w:color="auto"/>
              <w:left w:val="nil"/>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Рекомендуемый состав котельного блока или БМК</w:t>
            </w:r>
          </w:p>
        </w:tc>
        <w:tc>
          <w:tcPr>
            <w:tcW w:w="942" w:type="dxa"/>
            <w:tcBorders>
              <w:top w:val="single" w:sz="4" w:space="0" w:color="auto"/>
              <w:left w:val="nil"/>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Затраты на монтаж и ПНР, тыс. руб.</w:t>
            </w:r>
          </w:p>
        </w:tc>
        <w:tc>
          <w:tcPr>
            <w:tcW w:w="1562" w:type="dxa"/>
            <w:tcBorders>
              <w:top w:val="single" w:sz="4" w:space="0" w:color="auto"/>
              <w:left w:val="nil"/>
              <w:bottom w:val="single" w:sz="4" w:space="0" w:color="auto"/>
              <w:right w:val="single" w:sz="4" w:space="0" w:color="auto"/>
            </w:tcBorders>
            <w:shd w:val="clear" w:color="auto" w:fill="auto"/>
            <w:hideMark/>
          </w:tcPr>
          <w:p w:rsidR="006D1E32" w:rsidRPr="00004681" w:rsidRDefault="00004681" w:rsidP="006D1E32">
            <w:pPr>
              <w:suppressAutoHyphens w:val="0"/>
              <w:jc w:val="center"/>
              <w:rPr>
                <w:rFonts w:eastAsia="Times New Roman"/>
                <w:color w:val="000000"/>
                <w:sz w:val="22"/>
                <w:lang w:eastAsia="ru-RU"/>
              </w:rPr>
            </w:pPr>
            <w:r w:rsidRPr="00004681">
              <w:rPr>
                <w:rFonts w:eastAsia="Times New Roman"/>
                <w:color w:val="000000"/>
                <w:sz w:val="22"/>
                <w:lang w:eastAsia="ru-RU"/>
              </w:rPr>
              <w:t>Затраты на сервисно</w:t>
            </w:r>
            <w:r>
              <w:rPr>
                <w:rFonts w:eastAsia="Times New Roman"/>
                <w:color w:val="000000"/>
                <w:sz w:val="22"/>
                <w:lang w:eastAsia="ru-RU"/>
              </w:rPr>
              <w:t>е обслужи</w:t>
            </w:r>
            <w:r w:rsidR="006D1E32" w:rsidRPr="00004681">
              <w:rPr>
                <w:rFonts w:eastAsia="Times New Roman"/>
                <w:color w:val="000000"/>
                <w:sz w:val="22"/>
                <w:lang w:eastAsia="ru-RU"/>
              </w:rPr>
              <w:t>вание, тыс. руб./год</w:t>
            </w:r>
          </w:p>
        </w:tc>
        <w:tc>
          <w:tcPr>
            <w:tcW w:w="968" w:type="dxa"/>
            <w:tcBorders>
              <w:top w:val="single" w:sz="4" w:space="0" w:color="auto"/>
              <w:left w:val="nil"/>
              <w:bottom w:val="single" w:sz="4" w:space="0" w:color="auto"/>
              <w:right w:val="single" w:sz="4" w:space="0" w:color="auto"/>
            </w:tcBorders>
            <w:shd w:val="clear" w:color="auto" w:fill="auto"/>
            <w:hideMark/>
          </w:tcPr>
          <w:p w:rsidR="006D1E32" w:rsidRPr="00004681" w:rsidRDefault="006D1E32" w:rsidP="006D1E32">
            <w:pPr>
              <w:suppressAutoHyphens w:val="0"/>
              <w:jc w:val="center"/>
              <w:rPr>
                <w:rFonts w:eastAsia="Times New Roman"/>
                <w:color w:val="000000"/>
                <w:sz w:val="22"/>
                <w:lang w:eastAsia="ru-RU"/>
              </w:rPr>
            </w:pPr>
            <w:proofErr w:type="spellStart"/>
            <w:r w:rsidRPr="00004681">
              <w:rPr>
                <w:rFonts w:eastAsia="Times New Roman"/>
                <w:color w:val="000000"/>
                <w:sz w:val="22"/>
                <w:lang w:eastAsia="ru-RU"/>
              </w:rPr>
              <w:t>Эконо</w:t>
            </w:r>
            <w:r w:rsidR="00004681" w:rsidRPr="00004681">
              <w:rPr>
                <w:rFonts w:eastAsia="Times New Roman"/>
                <w:color w:val="000000"/>
                <w:sz w:val="22"/>
                <w:lang w:eastAsia="ru-RU"/>
              </w:rPr>
              <w:t>-</w:t>
            </w:r>
            <w:r w:rsidRPr="00004681">
              <w:rPr>
                <w:rFonts w:eastAsia="Times New Roman"/>
                <w:color w:val="000000"/>
                <w:sz w:val="22"/>
                <w:lang w:eastAsia="ru-RU"/>
              </w:rPr>
              <w:t>мич</w:t>
            </w:r>
            <w:proofErr w:type="spellEnd"/>
            <w:r w:rsidRPr="00004681">
              <w:rPr>
                <w:rFonts w:eastAsia="Times New Roman"/>
                <w:color w:val="000000"/>
                <w:sz w:val="22"/>
                <w:lang w:eastAsia="ru-RU"/>
              </w:rPr>
              <w:t>. эффект, тыс. руб.</w:t>
            </w:r>
          </w:p>
        </w:tc>
      </w:tr>
      <w:tr w:rsidR="006D1E32"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6214" w:type="dxa"/>
            <w:gridSpan w:val="5"/>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Сценарий 1</w:t>
            </w:r>
          </w:p>
        </w:tc>
        <w:tc>
          <w:tcPr>
            <w:tcW w:w="6262" w:type="dxa"/>
            <w:gridSpan w:val="5"/>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Сценарий 2</w:t>
            </w:r>
          </w:p>
        </w:tc>
      </w:tr>
      <w:tr w:rsidR="00004681" w:rsidRPr="00004681" w:rsidTr="00A549A0">
        <w:trPr>
          <w:trHeight w:val="20"/>
        </w:trPr>
        <w:tc>
          <w:tcPr>
            <w:tcW w:w="4329" w:type="dxa"/>
            <w:gridSpan w:val="2"/>
            <w:tcBorders>
              <w:top w:val="nil"/>
              <w:left w:val="single" w:sz="4" w:space="0" w:color="auto"/>
              <w:bottom w:val="single" w:sz="4" w:space="0" w:color="auto"/>
              <w:right w:val="single" w:sz="4" w:space="0" w:color="auto"/>
            </w:tcBorders>
            <w:shd w:val="clear" w:color="auto" w:fill="auto"/>
            <w:noWrap/>
            <w:vAlign w:val="bottom"/>
            <w:hideMark/>
          </w:tcPr>
          <w:p w:rsidR="00004681" w:rsidRPr="00004681" w:rsidRDefault="00004681" w:rsidP="00004681">
            <w:pPr>
              <w:suppressAutoHyphens w:val="0"/>
              <w:jc w:val="center"/>
              <w:rPr>
                <w:rFonts w:eastAsia="Times New Roman"/>
                <w:b/>
                <w:bCs/>
                <w:color w:val="000000"/>
                <w:sz w:val="22"/>
                <w:lang w:eastAsia="ru-RU"/>
              </w:rPr>
            </w:pPr>
            <w:r w:rsidRPr="00004681">
              <w:rPr>
                <w:rFonts w:eastAsia="Times New Roman"/>
                <w:b/>
                <w:bCs/>
                <w:color w:val="000000"/>
                <w:sz w:val="22"/>
                <w:lang w:eastAsia="ru-RU"/>
              </w:rPr>
              <w:t>МУП "Коммунсервис"</w:t>
            </w:r>
          </w:p>
        </w:tc>
        <w:tc>
          <w:tcPr>
            <w:tcW w:w="1675" w:type="dxa"/>
            <w:tcBorders>
              <w:top w:val="nil"/>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059" w:type="dxa"/>
            <w:tcBorders>
              <w:top w:val="nil"/>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118" w:type="dxa"/>
            <w:tcBorders>
              <w:top w:val="nil"/>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nil"/>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562" w:type="dxa"/>
            <w:tcBorders>
              <w:top w:val="nil"/>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968" w:type="dxa"/>
            <w:tcBorders>
              <w:top w:val="nil"/>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b/>
                <w:bCs/>
                <w:color w:val="000000"/>
                <w:sz w:val="22"/>
                <w:lang w:eastAsia="ru-RU"/>
              </w:rPr>
            </w:pPr>
            <w:r w:rsidRPr="00004681">
              <w:rPr>
                <w:rFonts w:eastAsia="Times New Roman"/>
                <w:b/>
                <w:bCs/>
                <w:color w:val="000000"/>
                <w:sz w:val="22"/>
                <w:lang w:eastAsia="ru-RU"/>
              </w:rPr>
              <w:t>Котельная с. Сущево</w:t>
            </w:r>
          </w:p>
        </w:tc>
        <w:tc>
          <w:tcPr>
            <w:tcW w:w="1120"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5"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184"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059"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11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Юбилейная</w:t>
            </w:r>
            <w:proofErr w:type="gramEnd"/>
            <w:r w:rsidRPr="00004681">
              <w:rPr>
                <w:rFonts w:eastAsia="Times New Roman"/>
                <w:color w:val="000000"/>
                <w:sz w:val="22"/>
                <w:lang w:eastAsia="ru-RU"/>
              </w:rPr>
              <w:t>, 1</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72,5</w:t>
            </w:r>
          </w:p>
        </w:tc>
        <w:tc>
          <w:tcPr>
            <w:tcW w:w="1675" w:type="dxa"/>
            <w:vMerge w:val="restart"/>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БМК 1,5 МВт (2*0,75 МВт)</w:t>
            </w:r>
          </w:p>
        </w:tc>
        <w:tc>
          <w:tcPr>
            <w:tcW w:w="1176" w:type="dxa"/>
            <w:vMerge w:val="restart"/>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18551,9</w:t>
            </w:r>
          </w:p>
        </w:tc>
        <w:tc>
          <w:tcPr>
            <w:tcW w:w="1184" w:type="dxa"/>
            <w:vMerge w:val="restart"/>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059" w:type="dxa"/>
            <w:vMerge w:val="restart"/>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2720,8</w:t>
            </w: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726,6</w:t>
            </w:r>
          </w:p>
        </w:tc>
        <w:tc>
          <w:tcPr>
            <w:tcW w:w="1672" w:type="dxa"/>
            <w:vMerge w:val="restart"/>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замена котлов ТВГ-1,5 на жаротрубные котлы 2*0,5 МВт</w:t>
            </w:r>
          </w:p>
        </w:tc>
        <w:tc>
          <w:tcPr>
            <w:tcW w:w="942" w:type="dxa"/>
            <w:vMerge w:val="restart"/>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13044,8</w:t>
            </w:r>
          </w:p>
        </w:tc>
        <w:tc>
          <w:tcPr>
            <w:tcW w:w="1562" w:type="dxa"/>
            <w:vMerge w:val="restart"/>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2127,9</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Юбилейная</w:t>
            </w:r>
            <w:proofErr w:type="gramEnd"/>
            <w:r w:rsidRPr="00004681">
              <w:rPr>
                <w:rFonts w:eastAsia="Times New Roman"/>
                <w:color w:val="000000"/>
                <w:sz w:val="22"/>
                <w:lang w:eastAsia="ru-RU"/>
              </w:rPr>
              <w:t>, 3</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66,5</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Юбилейная</w:t>
            </w:r>
            <w:proofErr w:type="gramEnd"/>
            <w:r w:rsidRPr="00004681">
              <w:rPr>
                <w:rFonts w:eastAsia="Times New Roman"/>
                <w:color w:val="000000"/>
                <w:sz w:val="22"/>
                <w:lang w:eastAsia="ru-RU"/>
              </w:rPr>
              <w:t>, 4</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48,3</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w:t>
            </w:r>
            <w:proofErr w:type="gramStart"/>
            <w:r w:rsidRPr="00004681">
              <w:rPr>
                <w:rFonts w:eastAsia="Times New Roman"/>
                <w:color w:val="000000"/>
                <w:sz w:val="22"/>
                <w:lang w:eastAsia="ru-RU"/>
              </w:rPr>
              <w:t>Юбилейная</w:t>
            </w:r>
            <w:proofErr w:type="gramEnd"/>
            <w:r w:rsidRPr="00004681">
              <w:rPr>
                <w:rFonts w:eastAsia="Times New Roman"/>
                <w:color w:val="000000"/>
                <w:sz w:val="22"/>
                <w:lang w:eastAsia="ru-RU"/>
              </w:rPr>
              <w:t>, 5</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77,9</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Юбилейная</w:t>
            </w:r>
            <w:proofErr w:type="gramEnd"/>
            <w:r w:rsidRPr="00004681">
              <w:rPr>
                <w:rFonts w:eastAsia="Times New Roman"/>
                <w:color w:val="000000"/>
                <w:sz w:val="22"/>
                <w:lang w:eastAsia="ru-RU"/>
              </w:rPr>
              <w:t>, 6</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83,2</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Юбилейная</w:t>
            </w:r>
            <w:proofErr w:type="gramEnd"/>
            <w:r w:rsidRPr="00004681">
              <w:rPr>
                <w:rFonts w:eastAsia="Times New Roman"/>
                <w:color w:val="000000"/>
                <w:sz w:val="22"/>
                <w:lang w:eastAsia="ru-RU"/>
              </w:rPr>
              <w:t>, 7</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93,6</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Советская</w:t>
            </w:r>
            <w:proofErr w:type="gramEnd"/>
            <w:r w:rsidRPr="00004681">
              <w:rPr>
                <w:rFonts w:eastAsia="Times New Roman"/>
                <w:color w:val="000000"/>
                <w:sz w:val="22"/>
                <w:lang w:eastAsia="ru-RU"/>
              </w:rPr>
              <w:t>, 1</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59,2</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Советская</w:t>
            </w:r>
            <w:proofErr w:type="gramEnd"/>
            <w:r w:rsidRPr="00004681">
              <w:rPr>
                <w:rFonts w:eastAsia="Times New Roman"/>
                <w:color w:val="000000"/>
                <w:sz w:val="22"/>
                <w:lang w:eastAsia="ru-RU"/>
              </w:rPr>
              <w:t>, 2</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65,1</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Советская</w:t>
            </w:r>
            <w:proofErr w:type="gramEnd"/>
            <w:r w:rsidRPr="00004681">
              <w:rPr>
                <w:rFonts w:eastAsia="Times New Roman"/>
                <w:color w:val="000000"/>
                <w:sz w:val="22"/>
                <w:lang w:eastAsia="ru-RU"/>
              </w:rPr>
              <w:t>, 4</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16,4</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Советская</w:t>
            </w:r>
            <w:proofErr w:type="gramEnd"/>
            <w:r w:rsidRPr="00004681">
              <w:rPr>
                <w:rFonts w:eastAsia="Times New Roman"/>
                <w:color w:val="000000"/>
                <w:sz w:val="22"/>
                <w:lang w:eastAsia="ru-RU"/>
              </w:rPr>
              <w:t>, 18</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54,5</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Жилой дом ул. </w:t>
            </w:r>
            <w:proofErr w:type="gramStart"/>
            <w:r w:rsidRPr="00004681">
              <w:rPr>
                <w:rFonts w:eastAsia="Times New Roman"/>
                <w:color w:val="000000"/>
                <w:sz w:val="22"/>
                <w:lang w:eastAsia="ru-RU"/>
              </w:rPr>
              <w:t>Советская</w:t>
            </w:r>
            <w:proofErr w:type="gramEnd"/>
            <w:r w:rsidRPr="00004681">
              <w:rPr>
                <w:rFonts w:eastAsia="Times New Roman"/>
                <w:color w:val="000000"/>
                <w:sz w:val="22"/>
                <w:lang w:eastAsia="ru-RU"/>
              </w:rPr>
              <w:t>, 19</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57,0</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E856E3">
            <w:pPr>
              <w:suppressAutoHyphens w:val="0"/>
              <w:rPr>
                <w:rFonts w:eastAsia="Times New Roman"/>
                <w:color w:val="000000"/>
                <w:sz w:val="22"/>
                <w:lang w:eastAsia="ru-RU"/>
              </w:rPr>
            </w:pPr>
            <w:r w:rsidRPr="00004681">
              <w:rPr>
                <w:rFonts w:eastAsia="Times New Roman"/>
                <w:color w:val="000000"/>
                <w:sz w:val="22"/>
                <w:lang w:eastAsia="ru-RU"/>
              </w:rPr>
              <w:t>Жилой дом ул. Су</w:t>
            </w:r>
            <w:r w:rsidR="00E856E3">
              <w:rPr>
                <w:rFonts w:eastAsia="Times New Roman"/>
                <w:color w:val="000000"/>
                <w:sz w:val="22"/>
                <w:lang w:eastAsia="ru-RU"/>
              </w:rPr>
              <w:t>щ</w:t>
            </w:r>
            <w:r w:rsidRPr="00004681">
              <w:rPr>
                <w:rFonts w:eastAsia="Times New Roman"/>
                <w:color w:val="000000"/>
                <w:sz w:val="22"/>
                <w:lang w:eastAsia="ru-RU"/>
              </w:rPr>
              <w:t>евская, 1</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9,1</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Квартира школы ул. Советская,18а</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23,3</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181655" w:rsidP="006D1E32">
            <w:pPr>
              <w:suppressAutoHyphens w:val="0"/>
              <w:rPr>
                <w:rFonts w:eastAsia="Times New Roman"/>
                <w:color w:val="000000"/>
                <w:sz w:val="22"/>
                <w:lang w:eastAsia="ru-RU"/>
              </w:rPr>
            </w:pPr>
            <w:r>
              <w:rPr>
                <w:rFonts w:eastAsia="Times New Roman"/>
                <w:color w:val="000000"/>
                <w:sz w:val="22"/>
                <w:lang w:eastAsia="ru-RU"/>
              </w:rPr>
              <w:t>Школа новая ул. Советская,</w:t>
            </w:r>
            <w:r w:rsidR="006D1E32" w:rsidRPr="00004681">
              <w:rPr>
                <w:rFonts w:eastAsia="Times New Roman"/>
                <w:color w:val="000000"/>
                <w:sz w:val="22"/>
                <w:lang w:eastAsia="ru-RU"/>
              </w:rPr>
              <w:t>18б</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201,4</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337,2</w:t>
            </w:r>
          </w:p>
        </w:tc>
        <w:tc>
          <w:tcPr>
            <w:tcW w:w="1672" w:type="dxa"/>
            <w:vMerge w:val="restart"/>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E856E3" w:rsidP="006D1E32">
            <w:pPr>
              <w:suppressAutoHyphens w:val="0"/>
              <w:jc w:val="center"/>
              <w:rPr>
                <w:rFonts w:eastAsia="Times New Roman"/>
                <w:color w:val="000000"/>
                <w:sz w:val="22"/>
                <w:lang w:eastAsia="ru-RU"/>
              </w:rPr>
            </w:pPr>
            <w:r>
              <w:rPr>
                <w:rFonts w:eastAsia="Times New Roman"/>
                <w:color w:val="000000"/>
                <w:sz w:val="22"/>
                <w:lang w:eastAsia="ru-RU"/>
              </w:rPr>
              <w:t>КНР</w:t>
            </w:r>
            <w:r w:rsidR="006D1E32" w:rsidRPr="00004681">
              <w:rPr>
                <w:rFonts w:eastAsia="Times New Roman"/>
                <w:color w:val="000000"/>
                <w:sz w:val="22"/>
                <w:lang w:eastAsia="ru-RU"/>
              </w:rPr>
              <w:t xml:space="preserve"> 200</w:t>
            </w:r>
            <w:r>
              <w:rPr>
                <w:rFonts w:eastAsia="Times New Roman"/>
                <w:color w:val="000000"/>
                <w:sz w:val="22"/>
                <w:lang w:eastAsia="ru-RU"/>
              </w:rPr>
              <w:t xml:space="preserve"> кВт</w:t>
            </w:r>
            <w:r w:rsidR="006D1E32" w:rsidRPr="00004681">
              <w:rPr>
                <w:rFonts w:eastAsia="Times New Roman"/>
                <w:color w:val="000000"/>
                <w:sz w:val="22"/>
                <w:lang w:eastAsia="ru-RU"/>
              </w:rPr>
              <w:t xml:space="preserve"> - 2 шт.</w:t>
            </w:r>
          </w:p>
        </w:tc>
        <w:tc>
          <w:tcPr>
            <w:tcW w:w="942" w:type="dxa"/>
            <w:vMerge w:val="restart"/>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5217,9</w:t>
            </w:r>
          </w:p>
        </w:tc>
        <w:tc>
          <w:tcPr>
            <w:tcW w:w="1562" w:type="dxa"/>
            <w:vMerge w:val="restart"/>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100</w:t>
            </w:r>
          </w:p>
        </w:tc>
        <w:tc>
          <w:tcPr>
            <w:tcW w:w="968" w:type="dxa"/>
            <w:vMerge w:val="restart"/>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1176,9</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181655" w:rsidP="006D1E32">
            <w:pPr>
              <w:suppressAutoHyphens w:val="0"/>
              <w:rPr>
                <w:rFonts w:eastAsia="Times New Roman"/>
                <w:color w:val="000000"/>
                <w:sz w:val="22"/>
                <w:lang w:eastAsia="ru-RU"/>
              </w:rPr>
            </w:pPr>
            <w:r>
              <w:rPr>
                <w:rFonts w:eastAsia="Times New Roman"/>
                <w:color w:val="000000"/>
                <w:sz w:val="22"/>
                <w:lang w:eastAsia="ru-RU"/>
              </w:rPr>
              <w:t>Школа старая ул</w:t>
            </w:r>
            <w:proofErr w:type="gramStart"/>
            <w:r>
              <w:rPr>
                <w:rFonts w:eastAsia="Times New Roman"/>
                <w:color w:val="000000"/>
                <w:sz w:val="22"/>
                <w:lang w:eastAsia="ru-RU"/>
              </w:rPr>
              <w:t>.С</w:t>
            </w:r>
            <w:proofErr w:type="gramEnd"/>
            <w:r>
              <w:rPr>
                <w:rFonts w:eastAsia="Times New Roman"/>
                <w:color w:val="000000"/>
                <w:sz w:val="22"/>
                <w:lang w:eastAsia="ru-RU"/>
              </w:rPr>
              <w:t>оветская,</w:t>
            </w:r>
            <w:r w:rsidR="006D1E32" w:rsidRPr="00004681">
              <w:rPr>
                <w:rFonts w:eastAsia="Times New Roman"/>
                <w:color w:val="000000"/>
                <w:sz w:val="22"/>
                <w:lang w:eastAsia="ru-RU"/>
              </w:rPr>
              <w:t>18б</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109,5</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xml:space="preserve">Гараж школы ул. </w:t>
            </w:r>
            <w:proofErr w:type="gramStart"/>
            <w:r w:rsidRPr="00004681">
              <w:rPr>
                <w:rFonts w:eastAsia="Times New Roman"/>
                <w:color w:val="000000"/>
                <w:sz w:val="22"/>
                <w:lang w:eastAsia="ru-RU"/>
              </w:rPr>
              <w:t>Советская</w:t>
            </w:r>
            <w:proofErr w:type="gramEnd"/>
            <w:r w:rsidRPr="00004681">
              <w:rPr>
                <w:rFonts w:eastAsia="Times New Roman"/>
                <w:color w:val="000000"/>
                <w:sz w:val="22"/>
                <w:lang w:eastAsia="ru-RU"/>
              </w:rPr>
              <w:t>,18</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26,3</w:t>
            </w:r>
          </w:p>
        </w:tc>
        <w:tc>
          <w:tcPr>
            <w:tcW w:w="1675"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181655" w:rsidP="006D1E32">
            <w:pPr>
              <w:suppressAutoHyphens w:val="0"/>
              <w:rPr>
                <w:rFonts w:eastAsia="Times New Roman"/>
                <w:color w:val="000000"/>
                <w:sz w:val="22"/>
                <w:lang w:eastAsia="ru-RU"/>
              </w:rPr>
            </w:pPr>
            <w:r>
              <w:rPr>
                <w:rFonts w:eastAsia="Times New Roman"/>
                <w:color w:val="000000"/>
                <w:sz w:val="22"/>
                <w:lang w:eastAsia="ru-RU"/>
              </w:rPr>
              <w:t xml:space="preserve">Д/сад </w:t>
            </w:r>
            <w:r w:rsidR="006D1E32" w:rsidRPr="00004681">
              <w:rPr>
                <w:rFonts w:eastAsia="Times New Roman"/>
                <w:color w:val="000000"/>
                <w:sz w:val="22"/>
                <w:lang w:eastAsia="ru-RU"/>
              </w:rPr>
              <w:t xml:space="preserve"> ул. </w:t>
            </w:r>
            <w:proofErr w:type="gramStart"/>
            <w:r w:rsidR="006D1E32" w:rsidRPr="00004681">
              <w:rPr>
                <w:rFonts w:eastAsia="Times New Roman"/>
                <w:color w:val="000000"/>
                <w:sz w:val="22"/>
                <w:lang w:eastAsia="ru-RU"/>
              </w:rPr>
              <w:t>Советская</w:t>
            </w:r>
            <w:proofErr w:type="gramEnd"/>
            <w:r w:rsidR="006D1E32" w:rsidRPr="00004681">
              <w:rPr>
                <w:rFonts w:eastAsia="Times New Roman"/>
                <w:color w:val="000000"/>
                <w:sz w:val="22"/>
                <w:lang w:eastAsia="ru-RU"/>
              </w:rPr>
              <w:t>, 1а</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116,3</w:t>
            </w:r>
          </w:p>
        </w:tc>
        <w:tc>
          <w:tcPr>
            <w:tcW w:w="1675"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116,3</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E856E3" w:rsidP="006D1E32">
            <w:pPr>
              <w:suppressAutoHyphens w:val="0"/>
              <w:jc w:val="center"/>
              <w:rPr>
                <w:rFonts w:eastAsia="Times New Roman"/>
                <w:color w:val="000000"/>
                <w:sz w:val="22"/>
                <w:lang w:eastAsia="ru-RU"/>
              </w:rPr>
            </w:pPr>
            <w:r>
              <w:rPr>
                <w:rFonts w:eastAsia="Times New Roman"/>
                <w:color w:val="000000"/>
                <w:sz w:val="22"/>
                <w:lang w:eastAsia="ru-RU"/>
              </w:rPr>
              <w:t>КНР</w:t>
            </w:r>
            <w:r w:rsidR="006D1E32" w:rsidRPr="00004681">
              <w:rPr>
                <w:rFonts w:eastAsia="Times New Roman"/>
                <w:color w:val="000000"/>
                <w:sz w:val="22"/>
                <w:lang w:eastAsia="ru-RU"/>
              </w:rPr>
              <w:t xml:space="preserve"> 150</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1956,7</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50</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390,4</w:t>
            </w:r>
          </w:p>
        </w:tc>
      </w:tr>
      <w:tr w:rsidR="000B5A33"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00296C" w:rsidP="006D1E32">
            <w:pPr>
              <w:suppressAutoHyphens w:val="0"/>
              <w:rPr>
                <w:rFonts w:eastAsia="Times New Roman"/>
                <w:color w:val="000000"/>
                <w:sz w:val="22"/>
                <w:lang w:eastAsia="ru-RU"/>
              </w:rPr>
            </w:pPr>
            <w:r>
              <w:rPr>
                <w:rFonts w:eastAsia="Times New Roman"/>
                <w:color w:val="000000"/>
                <w:sz w:val="22"/>
                <w:lang w:eastAsia="ru-RU"/>
              </w:rPr>
              <w:t xml:space="preserve"> Л</w:t>
            </w:r>
            <w:r w:rsidR="006D1E32" w:rsidRPr="00004681">
              <w:rPr>
                <w:rFonts w:eastAsia="Times New Roman"/>
                <w:color w:val="000000"/>
                <w:sz w:val="22"/>
                <w:lang w:eastAsia="ru-RU"/>
              </w:rPr>
              <w:t xml:space="preserve">есничество, ул. </w:t>
            </w:r>
            <w:proofErr w:type="gramStart"/>
            <w:r w:rsidR="006D1E32" w:rsidRPr="00004681">
              <w:rPr>
                <w:rFonts w:eastAsia="Times New Roman"/>
                <w:color w:val="000000"/>
                <w:sz w:val="22"/>
                <w:lang w:eastAsia="ru-RU"/>
              </w:rPr>
              <w:t>Советская</w:t>
            </w:r>
            <w:proofErr w:type="gramEnd"/>
            <w:r w:rsidR="006D1E32" w:rsidRPr="00004681">
              <w:rPr>
                <w:rFonts w:eastAsia="Times New Roman"/>
                <w:color w:val="000000"/>
                <w:sz w:val="22"/>
                <w:lang w:eastAsia="ru-RU"/>
              </w:rPr>
              <w:t>, 4</w:t>
            </w:r>
          </w:p>
        </w:tc>
        <w:tc>
          <w:tcPr>
            <w:tcW w:w="1120" w:type="dxa"/>
            <w:tcBorders>
              <w:top w:val="single" w:sz="4" w:space="0" w:color="auto"/>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11,2</w:t>
            </w:r>
          </w:p>
        </w:tc>
        <w:tc>
          <w:tcPr>
            <w:tcW w:w="1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11,2</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00296C" w:rsidP="0000296C">
            <w:pPr>
              <w:suppressAutoHyphens w:val="0"/>
              <w:ind w:left="-113" w:right="-113"/>
              <w:jc w:val="center"/>
              <w:rPr>
                <w:rFonts w:eastAsia="Times New Roman"/>
                <w:color w:val="000000"/>
                <w:sz w:val="22"/>
                <w:lang w:eastAsia="ru-RU"/>
              </w:rPr>
            </w:pPr>
            <w:r>
              <w:rPr>
                <w:rFonts w:eastAsia="Times New Roman"/>
                <w:color w:val="000000"/>
                <w:sz w:val="22"/>
                <w:lang w:eastAsia="ru-RU"/>
              </w:rPr>
              <w:t>быт</w:t>
            </w:r>
            <w:proofErr w:type="gramStart"/>
            <w:r>
              <w:rPr>
                <w:rFonts w:eastAsia="Times New Roman"/>
                <w:color w:val="000000"/>
                <w:sz w:val="22"/>
                <w:lang w:eastAsia="ru-RU"/>
              </w:rPr>
              <w:t>.</w:t>
            </w:r>
            <w:proofErr w:type="gramEnd"/>
            <w:r>
              <w:rPr>
                <w:rFonts w:eastAsia="Times New Roman"/>
                <w:color w:val="000000"/>
                <w:sz w:val="22"/>
                <w:lang w:eastAsia="ru-RU"/>
              </w:rPr>
              <w:t xml:space="preserve"> </w:t>
            </w:r>
            <w:proofErr w:type="gramStart"/>
            <w:r>
              <w:rPr>
                <w:rFonts w:eastAsia="Times New Roman"/>
                <w:color w:val="000000"/>
                <w:sz w:val="22"/>
                <w:lang w:eastAsia="ru-RU"/>
              </w:rPr>
              <w:t>к</w:t>
            </w:r>
            <w:proofErr w:type="gramEnd"/>
            <w:r>
              <w:rPr>
                <w:rFonts w:eastAsia="Times New Roman"/>
                <w:color w:val="000000"/>
                <w:sz w:val="22"/>
                <w:lang w:eastAsia="ru-RU"/>
              </w:rPr>
              <w:t>отел 24</w:t>
            </w:r>
            <w:r w:rsidR="006D1E32" w:rsidRPr="00004681">
              <w:rPr>
                <w:rFonts w:eastAsia="Times New Roman"/>
                <w:color w:val="000000"/>
                <w:sz w:val="22"/>
                <w:lang w:eastAsia="ru-RU"/>
              </w:rPr>
              <w:t>кВт</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313,1</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35,4</w:t>
            </w:r>
          </w:p>
        </w:tc>
      </w:tr>
      <w:tr w:rsidR="00181655"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Почта ул. Советская, 3</w:t>
            </w:r>
          </w:p>
        </w:tc>
        <w:tc>
          <w:tcPr>
            <w:tcW w:w="1120" w:type="dxa"/>
            <w:tcBorders>
              <w:top w:val="single" w:sz="4" w:space="0" w:color="auto"/>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25,4</w:t>
            </w:r>
          </w:p>
        </w:tc>
        <w:tc>
          <w:tcPr>
            <w:tcW w:w="16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single" w:sz="4" w:space="0" w:color="auto"/>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single" w:sz="4" w:space="0" w:color="auto"/>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25,4</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00296C" w:rsidP="0000296C">
            <w:pPr>
              <w:suppressAutoHyphens w:val="0"/>
              <w:ind w:left="-113" w:right="-113"/>
              <w:jc w:val="center"/>
              <w:rPr>
                <w:rFonts w:eastAsia="Times New Roman"/>
                <w:color w:val="000000"/>
                <w:sz w:val="22"/>
                <w:lang w:eastAsia="ru-RU"/>
              </w:rPr>
            </w:pPr>
            <w:r>
              <w:rPr>
                <w:rFonts w:eastAsia="Times New Roman"/>
                <w:color w:val="000000"/>
                <w:sz w:val="22"/>
                <w:lang w:eastAsia="ru-RU"/>
              </w:rPr>
              <w:t>быт</w:t>
            </w:r>
            <w:proofErr w:type="gramStart"/>
            <w:r>
              <w:rPr>
                <w:rFonts w:eastAsia="Times New Roman"/>
                <w:color w:val="000000"/>
                <w:sz w:val="22"/>
                <w:lang w:eastAsia="ru-RU"/>
              </w:rPr>
              <w:t>.</w:t>
            </w:r>
            <w:proofErr w:type="gramEnd"/>
            <w:r>
              <w:rPr>
                <w:rFonts w:eastAsia="Times New Roman"/>
                <w:color w:val="000000"/>
                <w:sz w:val="22"/>
                <w:lang w:eastAsia="ru-RU"/>
              </w:rPr>
              <w:t xml:space="preserve"> </w:t>
            </w:r>
            <w:proofErr w:type="gramStart"/>
            <w:r>
              <w:rPr>
                <w:rFonts w:eastAsia="Times New Roman"/>
                <w:color w:val="000000"/>
                <w:sz w:val="22"/>
                <w:lang w:eastAsia="ru-RU"/>
              </w:rPr>
              <w:t>к</w:t>
            </w:r>
            <w:proofErr w:type="gramEnd"/>
            <w:r>
              <w:rPr>
                <w:rFonts w:eastAsia="Times New Roman"/>
                <w:color w:val="000000"/>
                <w:sz w:val="22"/>
                <w:lang w:eastAsia="ru-RU"/>
              </w:rPr>
              <w:t>отел 31</w:t>
            </w:r>
            <w:r w:rsidRPr="00004681">
              <w:rPr>
                <w:rFonts w:eastAsia="Times New Roman"/>
                <w:color w:val="000000"/>
                <w:sz w:val="22"/>
                <w:lang w:eastAsia="ru-RU"/>
              </w:rPr>
              <w:t>кВт</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404,4</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89,2</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b/>
                <w:bCs/>
                <w:color w:val="000000"/>
                <w:sz w:val="22"/>
                <w:lang w:eastAsia="ru-RU"/>
              </w:rPr>
            </w:pPr>
            <w:r w:rsidRPr="00004681">
              <w:rPr>
                <w:rFonts w:eastAsia="Times New Roman"/>
                <w:b/>
                <w:bCs/>
                <w:color w:val="000000"/>
                <w:sz w:val="22"/>
                <w:lang w:eastAsia="ru-RU"/>
              </w:rPr>
              <w:t>Итого по котельной</w:t>
            </w:r>
          </w:p>
        </w:tc>
        <w:tc>
          <w:tcPr>
            <w:tcW w:w="1120" w:type="dxa"/>
            <w:tcBorders>
              <w:top w:val="nil"/>
              <w:left w:val="nil"/>
              <w:bottom w:val="single" w:sz="4" w:space="0" w:color="auto"/>
              <w:right w:val="nil"/>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1216,6</w:t>
            </w:r>
          </w:p>
        </w:tc>
        <w:tc>
          <w:tcPr>
            <w:tcW w:w="1675"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18551,9</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2720,8</w:t>
            </w:r>
          </w:p>
        </w:tc>
        <w:tc>
          <w:tcPr>
            <w:tcW w:w="111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20936,9</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164,0</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3819,8</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в том числе:       средства ТСО</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5"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18551,9</w:t>
            </w:r>
          </w:p>
        </w:tc>
        <w:tc>
          <w:tcPr>
            <w:tcW w:w="1184"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059"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2720,8</w:t>
            </w: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6,8</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13044,8</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2127,9</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right"/>
              <w:rPr>
                <w:rFonts w:eastAsia="Times New Roman"/>
                <w:color w:val="000000"/>
                <w:sz w:val="22"/>
                <w:lang w:eastAsia="ru-RU"/>
              </w:rPr>
            </w:pPr>
            <w:r w:rsidRPr="00004681">
              <w:rPr>
                <w:rFonts w:eastAsia="Times New Roman"/>
                <w:color w:val="000000"/>
                <w:sz w:val="22"/>
                <w:lang w:eastAsia="ru-RU"/>
              </w:rPr>
              <w:t>средства бюджета</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5"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184"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059"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7174,7</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150,0</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1567,3</w:t>
            </w:r>
          </w:p>
        </w:tc>
      </w:tr>
    </w:tbl>
    <w:p w:rsidR="00B61A9C" w:rsidRDefault="00B61A9C"/>
    <w:p w:rsidR="00B61A9C" w:rsidRDefault="00B61A9C"/>
    <w:tbl>
      <w:tblPr>
        <w:tblW w:w="15685" w:type="dxa"/>
        <w:tblInd w:w="103" w:type="dxa"/>
        <w:tblCellMar>
          <w:left w:w="28" w:type="dxa"/>
          <w:right w:w="28" w:type="dxa"/>
        </w:tblCellMar>
        <w:tblLook w:val="04A0" w:firstRow="1" w:lastRow="0" w:firstColumn="1" w:lastColumn="0" w:noHBand="0" w:noVBand="1"/>
      </w:tblPr>
      <w:tblGrid>
        <w:gridCol w:w="3209"/>
        <w:gridCol w:w="1120"/>
        <w:gridCol w:w="1675"/>
        <w:gridCol w:w="1176"/>
        <w:gridCol w:w="1184"/>
        <w:gridCol w:w="1059"/>
        <w:gridCol w:w="1118"/>
        <w:gridCol w:w="1672"/>
        <w:gridCol w:w="942"/>
        <w:gridCol w:w="1562"/>
        <w:gridCol w:w="968"/>
      </w:tblGrid>
      <w:tr w:rsidR="000B5A33"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F33A2A" w:rsidP="00F33A2A">
            <w:pPr>
              <w:suppressAutoHyphens w:val="0"/>
              <w:rPr>
                <w:rFonts w:eastAsia="Times New Roman"/>
                <w:b/>
                <w:bCs/>
                <w:color w:val="000000"/>
                <w:sz w:val="22"/>
                <w:lang w:eastAsia="ru-RU"/>
              </w:rPr>
            </w:pPr>
            <w:r w:rsidRPr="00004681">
              <w:rPr>
                <w:rFonts w:eastAsia="Times New Roman"/>
                <w:b/>
                <w:bCs/>
                <w:color w:val="000000"/>
                <w:sz w:val="22"/>
                <w:lang w:eastAsia="ru-RU"/>
              </w:rPr>
              <w:t xml:space="preserve">котельная </w:t>
            </w:r>
            <w:r w:rsidR="006D1E32" w:rsidRPr="00004681">
              <w:rPr>
                <w:rFonts w:eastAsia="Times New Roman"/>
                <w:b/>
                <w:bCs/>
                <w:color w:val="000000"/>
                <w:sz w:val="22"/>
                <w:lang w:eastAsia="ru-RU"/>
              </w:rPr>
              <w:t>п. Шувалово</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Ленина, 1</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40,4</w:t>
            </w:r>
          </w:p>
        </w:tc>
        <w:tc>
          <w:tcPr>
            <w:tcW w:w="1675" w:type="dxa"/>
            <w:vMerge w:val="restart"/>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БМК 2,0 МВт (2*1,0)МВт</w:t>
            </w:r>
          </w:p>
        </w:tc>
        <w:tc>
          <w:tcPr>
            <w:tcW w:w="1176" w:type="dxa"/>
            <w:vMerge w:val="restart"/>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23382,0</w:t>
            </w:r>
          </w:p>
        </w:tc>
        <w:tc>
          <w:tcPr>
            <w:tcW w:w="1184" w:type="dxa"/>
            <w:vMerge w:val="restart"/>
            <w:tcBorders>
              <w:top w:val="nil"/>
              <w:left w:val="single" w:sz="4" w:space="0" w:color="auto"/>
              <w:bottom w:val="nil"/>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059" w:type="dxa"/>
            <w:vMerge w:val="restart"/>
            <w:tcBorders>
              <w:top w:val="nil"/>
              <w:left w:val="single" w:sz="4" w:space="0" w:color="auto"/>
              <w:bottom w:val="nil"/>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2862,7</w:t>
            </w:r>
          </w:p>
        </w:tc>
        <w:tc>
          <w:tcPr>
            <w:tcW w:w="11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1430,4</w:t>
            </w:r>
          </w:p>
        </w:tc>
        <w:tc>
          <w:tcPr>
            <w:tcW w:w="1672" w:type="dxa"/>
            <w:vMerge w:val="restart"/>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замена котлов КВГ-4,65 на жаротрубные котлы 3*0,6 МВт</w:t>
            </w:r>
          </w:p>
        </w:tc>
        <w:tc>
          <w:tcPr>
            <w:tcW w:w="942" w:type="dxa"/>
            <w:vMerge w:val="restart"/>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21973,6</w:t>
            </w:r>
          </w:p>
        </w:tc>
        <w:tc>
          <w:tcPr>
            <w:tcW w:w="1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96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2601,7</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Ленина, 2</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49,9</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Ленина, 3</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41,0</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Ленина, 5</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41,7</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Ленина, 6</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97,6</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Ленина, 7</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123,9</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Ленина, 8</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119,2</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Ленина, 9</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92,9</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Победы, 4</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111,7</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Победы, 6</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111,8</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Победы, 8</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115,9</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Победы, 10</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125,6</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Победы, 11</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37,0</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Победы, 12</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110,3</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Жилой дом ул. Победы, 60</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30,6</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672" w:type="dxa"/>
            <w:vMerge/>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4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562"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96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04681"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ФАП и почта ул. Мира, 15а</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24,4</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24,4</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00296C" w:rsidP="0000296C">
            <w:pPr>
              <w:suppressAutoHyphens w:val="0"/>
              <w:ind w:left="-113" w:right="-113"/>
              <w:jc w:val="center"/>
              <w:rPr>
                <w:rFonts w:eastAsia="Times New Roman"/>
                <w:color w:val="000000"/>
                <w:sz w:val="22"/>
                <w:lang w:eastAsia="ru-RU"/>
              </w:rPr>
            </w:pPr>
            <w:r>
              <w:rPr>
                <w:rFonts w:eastAsia="Times New Roman"/>
                <w:color w:val="000000"/>
                <w:sz w:val="22"/>
                <w:lang w:eastAsia="ru-RU"/>
              </w:rPr>
              <w:t>быт</w:t>
            </w:r>
            <w:proofErr w:type="gramStart"/>
            <w:r>
              <w:rPr>
                <w:rFonts w:eastAsia="Times New Roman"/>
                <w:color w:val="000000"/>
                <w:sz w:val="22"/>
                <w:lang w:eastAsia="ru-RU"/>
              </w:rPr>
              <w:t>.</w:t>
            </w:r>
            <w:proofErr w:type="gramEnd"/>
            <w:r>
              <w:rPr>
                <w:rFonts w:eastAsia="Times New Roman"/>
                <w:color w:val="000000"/>
                <w:sz w:val="22"/>
                <w:lang w:eastAsia="ru-RU"/>
              </w:rPr>
              <w:t xml:space="preserve"> </w:t>
            </w:r>
            <w:proofErr w:type="gramStart"/>
            <w:r>
              <w:rPr>
                <w:rFonts w:eastAsia="Times New Roman"/>
                <w:color w:val="000000"/>
                <w:sz w:val="22"/>
                <w:lang w:eastAsia="ru-RU"/>
              </w:rPr>
              <w:t>к</w:t>
            </w:r>
            <w:proofErr w:type="gramEnd"/>
            <w:r>
              <w:rPr>
                <w:rFonts w:eastAsia="Times New Roman"/>
                <w:color w:val="000000"/>
                <w:sz w:val="22"/>
                <w:lang w:eastAsia="ru-RU"/>
              </w:rPr>
              <w:t>отел 31</w:t>
            </w:r>
            <w:r w:rsidR="006D1E32" w:rsidRPr="00004681">
              <w:rPr>
                <w:rFonts w:eastAsia="Times New Roman"/>
                <w:color w:val="000000"/>
                <w:sz w:val="22"/>
                <w:lang w:eastAsia="ru-RU"/>
              </w:rPr>
              <w:t>кВт</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404,4</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w:t>
            </w:r>
          </w:p>
        </w:tc>
        <w:tc>
          <w:tcPr>
            <w:tcW w:w="96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45,5</w:t>
            </w:r>
          </w:p>
        </w:tc>
      </w:tr>
      <w:tr w:rsidR="00004681"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Дом культуры, ул. Победы, 63</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61,7</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61,7</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бытовой котел 2х31 кВт</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808,8</w:t>
            </w:r>
          </w:p>
        </w:tc>
        <w:tc>
          <w:tcPr>
            <w:tcW w:w="1562"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w:t>
            </w:r>
          </w:p>
        </w:tc>
        <w:tc>
          <w:tcPr>
            <w:tcW w:w="96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125,6</w:t>
            </w:r>
          </w:p>
        </w:tc>
      </w:tr>
      <w:tr w:rsidR="00004681"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Детсад Ромашка ул. Победы, 62 (с библиотекой)</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159,2</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159,2</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E856E3" w:rsidP="0000296C">
            <w:pPr>
              <w:suppressAutoHyphens w:val="0"/>
              <w:ind w:left="-113" w:right="-113"/>
              <w:jc w:val="center"/>
              <w:rPr>
                <w:rFonts w:eastAsia="Times New Roman"/>
                <w:color w:val="000000"/>
                <w:sz w:val="22"/>
                <w:lang w:eastAsia="ru-RU"/>
              </w:rPr>
            </w:pPr>
            <w:r>
              <w:rPr>
                <w:rFonts w:eastAsia="Times New Roman"/>
                <w:color w:val="000000"/>
                <w:sz w:val="22"/>
                <w:lang w:eastAsia="ru-RU"/>
              </w:rPr>
              <w:t>КНР</w:t>
            </w:r>
            <w:r w:rsidR="006D1E32" w:rsidRPr="00004681">
              <w:rPr>
                <w:rFonts w:eastAsia="Times New Roman"/>
                <w:color w:val="000000"/>
                <w:sz w:val="22"/>
                <w:lang w:eastAsia="ru-RU"/>
              </w:rPr>
              <w:t xml:space="preserve"> 100</w:t>
            </w:r>
            <w:r>
              <w:rPr>
                <w:rFonts w:eastAsia="Times New Roman"/>
                <w:color w:val="000000"/>
                <w:sz w:val="22"/>
                <w:lang w:eastAsia="ru-RU"/>
              </w:rPr>
              <w:t xml:space="preserve"> кВт</w:t>
            </w:r>
            <w:r w:rsidR="006D1E32" w:rsidRPr="00004681">
              <w:rPr>
                <w:rFonts w:eastAsia="Times New Roman"/>
                <w:color w:val="000000"/>
                <w:sz w:val="22"/>
                <w:lang w:eastAsia="ru-RU"/>
              </w:rPr>
              <w:t xml:space="preserve"> - 2 шт.</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2609,0</w:t>
            </w:r>
          </w:p>
        </w:tc>
        <w:tc>
          <w:tcPr>
            <w:tcW w:w="1562"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100</w:t>
            </w:r>
          </w:p>
        </w:tc>
        <w:tc>
          <w:tcPr>
            <w:tcW w:w="96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242,3</w:t>
            </w:r>
          </w:p>
        </w:tc>
      </w:tr>
      <w:tr w:rsidR="00004681"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Школа ул. Победы, 60</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208,1</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208,1</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E856E3" w:rsidP="0000296C">
            <w:pPr>
              <w:suppressAutoHyphens w:val="0"/>
              <w:ind w:left="-113" w:right="-113"/>
              <w:jc w:val="center"/>
              <w:rPr>
                <w:rFonts w:eastAsia="Times New Roman"/>
                <w:color w:val="000000"/>
                <w:sz w:val="22"/>
                <w:lang w:eastAsia="ru-RU"/>
              </w:rPr>
            </w:pPr>
            <w:r>
              <w:rPr>
                <w:rFonts w:eastAsia="Times New Roman"/>
                <w:color w:val="000000"/>
                <w:sz w:val="22"/>
                <w:lang w:eastAsia="ru-RU"/>
              </w:rPr>
              <w:t>КНР</w:t>
            </w:r>
            <w:r w:rsidR="006D1E32" w:rsidRPr="00004681">
              <w:rPr>
                <w:rFonts w:eastAsia="Times New Roman"/>
                <w:color w:val="000000"/>
                <w:sz w:val="22"/>
                <w:lang w:eastAsia="ru-RU"/>
              </w:rPr>
              <w:t xml:space="preserve"> 150 - 2 шт.</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3913,5</w:t>
            </w:r>
          </w:p>
        </w:tc>
        <w:tc>
          <w:tcPr>
            <w:tcW w:w="1562"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100</w:t>
            </w:r>
          </w:p>
        </w:tc>
        <w:tc>
          <w:tcPr>
            <w:tcW w:w="96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347,6</w:t>
            </w:r>
          </w:p>
        </w:tc>
      </w:tr>
      <w:tr w:rsidR="00004681"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магазин ул. Победы, 67</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3,4</w:t>
            </w:r>
          </w:p>
        </w:tc>
        <w:tc>
          <w:tcPr>
            <w:tcW w:w="1675"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76"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84"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059" w:type="dxa"/>
            <w:vMerge/>
            <w:tcBorders>
              <w:top w:val="nil"/>
              <w:left w:val="single" w:sz="4" w:space="0" w:color="auto"/>
              <w:bottom w:val="nil"/>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3,4</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00296C" w:rsidP="0000296C">
            <w:pPr>
              <w:suppressAutoHyphens w:val="0"/>
              <w:ind w:left="-113" w:right="-113"/>
              <w:jc w:val="center"/>
              <w:rPr>
                <w:rFonts w:eastAsia="Times New Roman"/>
                <w:color w:val="000000"/>
                <w:sz w:val="22"/>
                <w:lang w:eastAsia="ru-RU"/>
              </w:rPr>
            </w:pPr>
            <w:r>
              <w:rPr>
                <w:rFonts w:eastAsia="Times New Roman"/>
                <w:color w:val="000000"/>
                <w:sz w:val="22"/>
                <w:lang w:eastAsia="ru-RU"/>
              </w:rPr>
              <w:t>быт</w:t>
            </w:r>
            <w:proofErr w:type="gramStart"/>
            <w:r>
              <w:rPr>
                <w:rFonts w:eastAsia="Times New Roman"/>
                <w:color w:val="000000"/>
                <w:sz w:val="22"/>
                <w:lang w:eastAsia="ru-RU"/>
              </w:rPr>
              <w:t>.</w:t>
            </w:r>
            <w:proofErr w:type="gramEnd"/>
            <w:r>
              <w:rPr>
                <w:rFonts w:eastAsia="Times New Roman"/>
                <w:color w:val="000000"/>
                <w:sz w:val="22"/>
                <w:lang w:eastAsia="ru-RU"/>
              </w:rPr>
              <w:t xml:space="preserve"> </w:t>
            </w:r>
            <w:proofErr w:type="gramStart"/>
            <w:r>
              <w:rPr>
                <w:rFonts w:eastAsia="Times New Roman"/>
                <w:color w:val="000000"/>
                <w:sz w:val="22"/>
                <w:lang w:eastAsia="ru-RU"/>
              </w:rPr>
              <w:t>к</w:t>
            </w:r>
            <w:proofErr w:type="gramEnd"/>
            <w:r>
              <w:rPr>
                <w:rFonts w:eastAsia="Times New Roman"/>
                <w:color w:val="000000"/>
                <w:sz w:val="22"/>
                <w:lang w:eastAsia="ru-RU"/>
              </w:rPr>
              <w:t>отел 24</w:t>
            </w:r>
            <w:r w:rsidR="006D1E32" w:rsidRPr="00004681">
              <w:rPr>
                <w:rFonts w:eastAsia="Times New Roman"/>
                <w:color w:val="000000"/>
                <w:sz w:val="22"/>
                <w:lang w:eastAsia="ru-RU"/>
              </w:rPr>
              <w:t>кВт</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314,1</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0,3</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b/>
                <w:bCs/>
                <w:color w:val="000000"/>
                <w:sz w:val="22"/>
                <w:lang w:eastAsia="ru-RU"/>
              </w:rPr>
            </w:pPr>
            <w:r w:rsidRPr="00004681">
              <w:rPr>
                <w:rFonts w:eastAsia="Times New Roman"/>
                <w:b/>
                <w:bCs/>
                <w:color w:val="000000"/>
                <w:sz w:val="22"/>
                <w:lang w:eastAsia="ru-RU"/>
              </w:rPr>
              <w:t>итого</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1706,3</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458,1</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23382,0</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2862,7</w:t>
            </w: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xml:space="preserve">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30023,3</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221,0</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3362,9</w:t>
            </w:r>
          </w:p>
        </w:tc>
      </w:tr>
      <w:tr w:rsidR="000B5A33"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в том числе:       средства ТСО</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23382,0</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2862,7</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8,2</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21973,6</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2601,7</w:t>
            </w:r>
          </w:p>
        </w:tc>
      </w:tr>
      <w:tr w:rsidR="00181655"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right"/>
              <w:rPr>
                <w:rFonts w:eastAsia="Times New Roman"/>
                <w:color w:val="000000"/>
                <w:sz w:val="22"/>
                <w:lang w:eastAsia="ru-RU"/>
              </w:rPr>
            </w:pPr>
            <w:r w:rsidRPr="00004681">
              <w:rPr>
                <w:rFonts w:eastAsia="Times New Roman"/>
                <w:color w:val="000000"/>
                <w:sz w:val="22"/>
                <w:lang w:eastAsia="ru-RU"/>
              </w:rPr>
              <w:t>средства бюджета</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5"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184"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059"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7331,2</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207,0</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715,5</w:t>
            </w:r>
          </w:p>
        </w:tc>
      </w:tr>
      <w:tr w:rsidR="00181655"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181655" w:rsidP="00181655">
            <w:pPr>
              <w:suppressAutoHyphens w:val="0"/>
              <w:rPr>
                <w:rFonts w:eastAsia="Times New Roman"/>
                <w:b/>
                <w:bCs/>
                <w:color w:val="000000"/>
                <w:sz w:val="22"/>
                <w:lang w:eastAsia="ru-RU"/>
              </w:rPr>
            </w:pPr>
            <w:r>
              <w:rPr>
                <w:rFonts w:eastAsia="Times New Roman"/>
                <w:b/>
                <w:bCs/>
                <w:color w:val="000000"/>
                <w:sz w:val="22"/>
                <w:lang w:eastAsia="ru-RU"/>
              </w:rPr>
              <w:t xml:space="preserve">Всего по </w:t>
            </w:r>
            <w:r w:rsidRPr="00181655">
              <w:rPr>
                <w:rFonts w:eastAsia="Times New Roman"/>
                <w:b/>
                <w:bCs/>
                <w:color w:val="000000"/>
                <w:sz w:val="20"/>
                <w:szCs w:val="20"/>
                <w:lang w:eastAsia="ru-RU"/>
              </w:rPr>
              <w:t>МУП</w:t>
            </w:r>
            <w:r w:rsidR="009D4552">
              <w:rPr>
                <w:rFonts w:eastAsia="Times New Roman"/>
                <w:b/>
                <w:bCs/>
                <w:color w:val="000000"/>
                <w:sz w:val="20"/>
                <w:szCs w:val="20"/>
                <w:lang w:eastAsia="ru-RU"/>
              </w:rPr>
              <w:t xml:space="preserve"> </w:t>
            </w:r>
            <w:r w:rsidR="006D1E32" w:rsidRPr="00181655">
              <w:rPr>
                <w:rFonts w:eastAsia="Times New Roman"/>
                <w:b/>
                <w:bCs/>
                <w:color w:val="000000"/>
                <w:sz w:val="20"/>
                <w:szCs w:val="20"/>
                <w:lang w:eastAsia="ru-RU"/>
              </w:rPr>
              <w:t>"Коммунсервис"</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2922,9</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41933,9</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5583,5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50960,2</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385,0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7182,7</w:t>
            </w:r>
          </w:p>
        </w:tc>
      </w:tr>
      <w:tr w:rsidR="000B5A33"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в том числе:       средства ТСО</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2,514</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41933,9</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5583,5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7,5</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35018,4</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4729,7</w:t>
            </w:r>
          </w:p>
        </w:tc>
      </w:tr>
      <w:tr w:rsidR="000B5A33"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right"/>
              <w:rPr>
                <w:rFonts w:eastAsia="Times New Roman"/>
                <w:color w:val="000000"/>
                <w:sz w:val="22"/>
                <w:lang w:eastAsia="ru-RU"/>
              </w:rPr>
            </w:pPr>
            <w:r w:rsidRPr="00004681">
              <w:rPr>
                <w:rFonts w:eastAsia="Times New Roman"/>
                <w:color w:val="000000"/>
                <w:sz w:val="22"/>
                <w:lang w:eastAsia="ru-RU"/>
              </w:rPr>
              <w:t>средства бюджета</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14505,9</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357,0</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2282,7</w:t>
            </w:r>
          </w:p>
        </w:tc>
      </w:tr>
      <w:tr w:rsidR="000B5A33"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b/>
                <w:bCs/>
                <w:color w:val="000000"/>
                <w:sz w:val="22"/>
                <w:lang w:eastAsia="ru-RU"/>
              </w:rPr>
            </w:pPr>
            <w:r w:rsidRPr="00004681">
              <w:rPr>
                <w:rFonts w:eastAsia="Times New Roman"/>
                <w:b/>
                <w:bCs/>
                <w:color w:val="000000"/>
                <w:sz w:val="22"/>
                <w:lang w:eastAsia="ru-RU"/>
              </w:rPr>
              <w:t>Строительство  БМК</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41933,9</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5583,5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r>
      <w:tr w:rsidR="00181655"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b/>
                <w:bCs/>
                <w:color w:val="000000"/>
                <w:sz w:val="22"/>
                <w:lang w:eastAsia="ru-RU"/>
              </w:rPr>
            </w:pPr>
            <w:r w:rsidRPr="00004681">
              <w:rPr>
                <w:rFonts w:eastAsia="Times New Roman"/>
                <w:b/>
                <w:bCs/>
                <w:color w:val="000000"/>
                <w:sz w:val="22"/>
                <w:lang w:eastAsia="ru-RU"/>
              </w:rPr>
              <w:t>Реконструкция котельных</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5"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184"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059"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35018,4</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4729,7</w:t>
            </w:r>
          </w:p>
        </w:tc>
      </w:tr>
      <w:tr w:rsidR="00004681"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b/>
                <w:bCs/>
                <w:color w:val="000000"/>
                <w:sz w:val="22"/>
                <w:lang w:eastAsia="ru-RU"/>
              </w:rPr>
            </w:pPr>
            <w:r w:rsidRPr="00004681">
              <w:rPr>
                <w:rFonts w:eastAsia="Times New Roman"/>
                <w:b/>
                <w:bCs/>
                <w:color w:val="000000"/>
                <w:sz w:val="22"/>
                <w:lang w:eastAsia="ru-RU"/>
              </w:rPr>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p>
        </w:tc>
        <w:tc>
          <w:tcPr>
            <w:tcW w:w="1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p>
        </w:tc>
        <w:tc>
          <w:tcPr>
            <w:tcW w:w="1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p>
        </w:tc>
      </w:tr>
    </w:tbl>
    <w:p w:rsidR="00B61A9C" w:rsidRDefault="00B61A9C"/>
    <w:p w:rsidR="00B61A9C" w:rsidRDefault="00B61A9C"/>
    <w:p w:rsidR="00B61A9C" w:rsidRDefault="00B61A9C"/>
    <w:p w:rsidR="00B61A9C" w:rsidRDefault="00B61A9C"/>
    <w:p w:rsidR="00B61A9C" w:rsidRDefault="00B61A9C"/>
    <w:p w:rsidR="00B61A9C" w:rsidRDefault="00B61A9C"/>
    <w:tbl>
      <w:tblPr>
        <w:tblW w:w="15685" w:type="dxa"/>
        <w:tblInd w:w="103" w:type="dxa"/>
        <w:tblCellMar>
          <w:left w:w="28" w:type="dxa"/>
          <w:right w:w="28" w:type="dxa"/>
        </w:tblCellMar>
        <w:tblLook w:val="04A0" w:firstRow="1" w:lastRow="0" w:firstColumn="1" w:lastColumn="0" w:noHBand="0" w:noVBand="1"/>
      </w:tblPr>
      <w:tblGrid>
        <w:gridCol w:w="3209"/>
        <w:gridCol w:w="1120"/>
        <w:gridCol w:w="1675"/>
        <w:gridCol w:w="1176"/>
        <w:gridCol w:w="1184"/>
        <w:gridCol w:w="1059"/>
        <w:gridCol w:w="1118"/>
        <w:gridCol w:w="1672"/>
        <w:gridCol w:w="942"/>
        <w:gridCol w:w="1562"/>
        <w:gridCol w:w="968"/>
      </w:tblGrid>
      <w:tr w:rsidR="000B5A33" w:rsidRPr="00004681" w:rsidTr="00A549A0">
        <w:trPr>
          <w:trHeight w:val="20"/>
        </w:trPr>
        <w:tc>
          <w:tcPr>
            <w:tcW w:w="60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04681" w:rsidRPr="00004681" w:rsidRDefault="00004681" w:rsidP="00004681">
            <w:pPr>
              <w:suppressAutoHyphens w:val="0"/>
              <w:rPr>
                <w:rFonts w:eastAsia="Times New Roman"/>
                <w:b/>
                <w:bCs/>
                <w:color w:val="000000"/>
                <w:sz w:val="22"/>
                <w:lang w:eastAsia="ru-RU"/>
              </w:rPr>
            </w:pPr>
            <w:r w:rsidRPr="00004681">
              <w:rPr>
                <w:rFonts w:eastAsia="Times New Roman"/>
                <w:b/>
                <w:bCs/>
                <w:color w:val="000000"/>
                <w:sz w:val="22"/>
                <w:lang w:eastAsia="ru-RU"/>
              </w:rPr>
              <w:t>ИП Горохов С.Ж.              Котельная п. Прибрежный</w:t>
            </w:r>
            <w:r w:rsidRPr="00004681">
              <w:rPr>
                <w:rFonts w:eastAsia="Times New Roman"/>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004681" w:rsidRPr="00004681" w:rsidRDefault="00004681"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004681" w:rsidRPr="00004681" w:rsidRDefault="00004681"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004681" w:rsidRPr="00004681" w:rsidRDefault="00004681"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vAlign w:val="center"/>
            <w:hideMark/>
          </w:tcPr>
          <w:p w:rsidR="00004681" w:rsidRPr="00004681" w:rsidRDefault="00004681"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004681" w:rsidRPr="00004681" w:rsidRDefault="00004681"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004681" w:rsidRPr="00004681" w:rsidRDefault="00004681"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sz w:val="22"/>
                <w:lang w:eastAsia="ru-RU"/>
              </w:rPr>
            </w:pPr>
            <w:r w:rsidRPr="00004681">
              <w:rPr>
                <w:rFonts w:eastAsia="Times New Roman"/>
                <w:sz w:val="22"/>
                <w:lang w:eastAsia="ru-RU"/>
              </w:rPr>
              <w:t>п.</w:t>
            </w:r>
            <w:r>
              <w:rPr>
                <w:rFonts w:eastAsia="Times New Roman"/>
                <w:sz w:val="22"/>
                <w:lang w:eastAsia="ru-RU"/>
              </w:rPr>
              <w:t xml:space="preserve"> </w:t>
            </w:r>
            <w:proofErr w:type="gramStart"/>
            <w:r w:rsidRPr="00004681">
              <w:rPr>
                <w:rFonts w:eastAsia="Times New Roman"/>
                <w:sz w:val="22"/>
                <w:lang w:eastAsia="ru-RU"/>
              </w:rPr>
              <w:t>Прибрежный</w:t>
            </w:r>
            <w:proofErr w:type="gramEnd"/>
            <w:r w:rsidRPr="00004681">
              <w:rPr>
                <w:rFonts w:eastAsia="Times New Roman"/>
                <w:sz w:val="22"/>
                <w:lang w:eastAsia="ru-RU"/>
              </w:rPr>
              <w:t>,</w:t>
            </w:r>
            <w:r>
              <w:rPr>
                <w:rFonts w:eastAsia="Times New Roman"/>
                <w:sz w:val="22"/>
                <w:lang w:eastAsia="ru-RU"/>
              </w:rPr>
              <w:t xml:space="preserve"> </w:t>
            </w:r>
            <w:r w:rsidRPr="00004681">
              <w:rPr>
                <w:rFonts w:eastAsia="Times New Roman"/>
                <w:sz w:val="22"/>
                <w:lang w:eastAsia="ru-RU"/>
              </w:rPr>
              <w:t>ул. Мира д. 9</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16,5</w:t>
            </w:r>
          </w:p>
        </w:tc>
        <w:tc>
          <w:tcPr>
            <w:tcW w:w="5094"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proofErr w:type="gramStart"/>
            <w:r w:rsidRPr="00004681">
              <w:rPr>
                <w:rFonts w:eastAsia="Times New Roman"/>
                <w:color w:val="000000"/>
                <w:sz w:val="22"/>
                <w:lang w:eastAsia="ru-RU"/>
              </w:rPr>
              <w:t>существующая</w:t>
            </w:r>
            <w:proofErr w:type="gramEnd"/>
            <w:r w:rsidRPr="00004681">
              <w:rPr>
                <w:rFonts w:eastAsia="Times New Roman"/>
                <w:color w:val="000000"/>
                <w:sz w:val="22"/>
                <w:lang w:eastAsia="ru-RU"/>
              </w:rPr>
              <w:t xml:space="preserve"> БМК-4,0 МВт (2*2,0 МВт)</w:t>
            </w:r>
          </w:p>
        </w:tc>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5144"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proofErr w:type="gramStart"/>
            <w:r w:rsidRPr="00004681">
              <w:rPr>
                <w:rFonts w:eastAsia="Times New Roman"/>
                <w:color w:val="000000"/>
                <w:sz w:val="22"/>
                <w:lang w:eastAsia="ru-RU"/>
              </w:rPr>
              <w:t>существующая</w:t>
            </w:r>
            <w:proofErr w:type="gramEnd"/>
            <w:r w:rsidRPr="00004681">
              <w:rPr>
                <w:rFonts w:eastAsia="Times New Roman"/>
                <w:color w:val="000000"/>
                <w:sz w:val="22"/>
                <w:lang w:eastAsia="ru-RU"/>
              </w:rPr>
              <w:t xml:space="preserve"> БМК-4,0 МВт (2*2,0 МВт)</w:t>
            </w: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sidRPr="00004681">
              <w:rPr>
                <w:rFonts w:eastAsia="Times New Roman"/>
                <w:sz w:val="22"/>
                <w:lang w:eastAsia="ru-RU"/>
              </w:rPr>
              <w:t>п.</w:t>
            </w:r>
            <w:r>
              <w:rPr>
                <w:rFonts w:eastAsia="Times New Roman"/>
                <w:sz w:val="22"/>
                <w:lang w:eastAsia="ru-RU"/>
              </w:rPr>
              <w:t xml:space="preserve"> </w:t>
            </w:r>
            <w:proofErr w:type="gramStart"/>
            <w:r w:rsidRPr="00004681">
              <w:rPr>
                <w:rFonts w:eastAsia="Times New Roman"/>
                <w:sz w:val="22"/>
                <w:lang w:eastAsia="ru-RU"/>
              </w:rPr>
              <w:t>Прибрежный</w:t>
            </w:r>
            <w:proofErr w:type="gramEnd"/>
            <w:r w:rsidRPr="00004681">
              <w:rPr>
                <w:rFonts w:eastAsia="Times New Roman"/>
                <w:sz w:val="22"/>
                <w:lang w:eastAsia="ru-RU"/>
              </w:rPr>
              <w:t>,</w:t>
            </w:r>
            <w:r>
              <w:rPr>
                <w:rFonts w:eastAsia="Times New Roman"/>
                <w:sz w:val="22"/>
                <w:lang w:eastAsia="ru-RU"/>
              </w:rPr>
              <w:t xml:space="preserve"> </w:t>
            </w:r>
            <w:r w:rsidRPr="00004681">
              <w:rPr>
                <w:rFonts w:eastAsia="Times New Roman"/>
                <w:sz w:val="22"/>
                <w:lang w:eastAsia="ru-RU"/>
              </w:rPr>
              <w:t>ул. Мира</w:t>
            </w:r>
            <w:r w:rsidRPr="00004681">
              <w:rPr>
                <w:rFonts w:eastAsia="Times New Roman"/>
                <w:color w:val="000000"/>
                <w:sz w:val="22"/>
                <w:lang w:eastAsia="ru-RU"/>
              </w:rPr>
              <w:t xml:space="preserve"> д. 10</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124,2</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sidRPr="00004681">
              <w:rPr>
                <w:rFonts w:eastAsia="Times New Roman"/>
                <w:sz w:val="22"/>
                <w:lang w:eastAsia="ru-RU"/>
              </w:rPr>
              <w:t>п.</w:t>
            </w:r>
            <w:r>
              <w:rPr>
                <w:rFonts w:eastAsia="Times New Roman"/>
                <w:sz w:val="22"/>
                <w:lang w:eastAsia="ru-RU"/>
              </w:rPr>
              <w:t xml:space="preserve"> </w:t>
            </w:r>
            <w:proofErr w:type="gramStart"/>
            <w:r w:rsidRPr="00004681">
              <w:rPr>
                <w:rFonts w:eastAsia="Times New Roman"/>
                <w:sz w:val="22"/>
                <w:lang w:eastAsia="ru-RU"/>
              </w:rPr>
              <w:t>Прибрежный</w:t>
            </w:r>
            <w:proofErr w:type="gramEnd"/>
            <w:r w:rsidRPr="00004681">
              <w:rPr>
                <w:rFonts w:eastAsia="Times New Roman"/>
                <w:sz w:val="22"/>
                <w:lang w:eastAsia="ru-RU"/>
              </w:rPr>
              <w:t>,</w:t>
            </w:r>
            <w:r>
              <w:rPr>
                <w:rFonts w:eastAsia="Times New Roman"/>
                <w:sz w:val="22"/>
                <w:lang w:eastAsia="ru-RU"/>
              </w:rPr>
              <w:t xml:space="preserve"> </w:t>
            </w:r>
            <w:r w:rsidRPr="00004681">
              <w:rPr>
                <w:rFonts w:eastAsia="Times New Roman"/>
                <w:sz w:val="22"/>
                <w:lang w:eastAsia="ru-RU"/>
              </w:rPr>
              <w:t xml:space="preserve">ул. Мира </w:t>
            </w:r>
            <w:r w:rsidRPr="00004681">
              <w:rPr>
                <w:rFonts w:eastAsia="Times New Roman"/>
                <w:color w:val="000000"/>
                <w:sz w:val="22"/>
                <w:lang w:eastAsia="ru-RU"/>
              </w:rPr>
              <w:t>д. 11</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103,1</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sidRPr="00004681">
              <w:rPr>
                <w:rFonts w:eastAsia="Times New Roman"/>
                <w:sz w:val="22"/>
                <w:lang w:eastAsia="ru-RU"/>
              </w:rPr>
              <w:t>п.</w:t>
            </w:r>
            <w:r>
              <w:rPr>
                <w:rFonts w:eastAsia="Times New Roman"/>
                <w:sz w:val="22"/>
                <w:lang w:eastAsia="ru-RU"/>
              </w:rPr>
              <w:t xml:space="preserve"> </w:t>
            </w:r>
            <w:proofErr w:type="gramStart"/>
            <w:r w:rsidRPr="00004681">
              <w:rPr>
                <w:rFonts w:eastAsia="Times New Roman"/>
                <w:sz w:val="22"/>
                <w:lang w:eastAsia="ru-RU"/>
              </w:rPr>
              <w:t>Прибрежный</w:t>
            </w:r>
            <w:proofErr w:type="gramEnd"/>
            <w:r w:rsidRPr="00004681">
              <w:rPr>
                <w:rFonts w:eastAsia="Times New Roman"/>
                <w:sz w:val="22"/>
                <w:lang w:eastAsia="ru-RU"/>
              </w:rPr>
              <w:t>,</w:t>
            </w:r>
            <w:r>
              <w:rPr>
                <w:rFonts w:eastAsia="Times New Roman"/>
                <w:sz w:val="22"/>
                <w:lang w:eastAsia="ru-RU"/>
              </w:rPr>
              <w:t xml:space="preserve"> </w:t>
            </w:r>
            <w:r w:rsidRPr="00004681">
              <w:rPr>
                <w:rFonts w:eastAsia="Times New Roman"/>
                <w:sz w:val="22"/>
                <w:lang w:eastAsia="ru-RU"/>
              </w:rPr>
              <w:t>ул. Мира</w:t>
            </w:r>
            <w:r w:rsidRPr="00004681">
              <w:rPr>
                <w:rFonts w:eastAsia="Times New Roman"/>
                <w:color w:val="000000"/>
                <w:sz w:val="22"/>
                <w:lang w:eastAsia="ru-RU"/>
              </w:rPr>
              <w:t xml:space="preserve"> д. 12</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77,8</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sidRPr="00004681">
              <w:rPr>
                <w:rFonts w:eastAsia="Times New Roman"/>
                <w:sz w:val="22"/>
                <w:lang w:eastAsia="ru-RU"/>
              </w:rPr>
              <w:t>п.</w:t>
            </w:r>
            <w:r>
              <w:rPr>
                <w:rFonts w:eastAsia="Times New Roman"/>
                <w:sz w:val="22"/>
                <w:lang w:eastAsia="ru-RU"/>
              </w:rPr>
              <w:t xml:space="preserve"> </w:t>
            </w:r>
            <w:proofErr w:type="gramStart"/>
            <w:r w:rsidRPr="00004681">
              <w:rPr>
                <w:rFonts w:eastAsia="Times New Roman"/>
                <w:sz w:val="22"/>
                <w:lang w:eastAsia="ru-RU"/>
              </w:rPr>
              <w:t>Прибрежный</w:t>
            </w:r>
            <w:proofErr w:type="gramEnd"/>
            <w:r w:rsidRPr="00004681">
              <w:rPr>
                <w:rFonts w:eastAsia="Times New Roman"/>
                <w:sz w:val="22"/>
                <w:lang w:eastAsia="ru-RU"/>
              </w:rPr>
              <w:t>,</w:t>
            </w:r>
            <w:r>
              <w:rPr>
                <w:rFonts w:eastAsia="Times New Roman"/>
                <w:sz w:val="22"/>
                <w:lang w:eastAsia="ru-RU"/>
              </w:rPr>
              <w:t xml:space="preserve"> </w:t>
            </w:r>
            <w:r w:rsidRPr="00004681">
              <w:rPr>
                <w:rFonts w:eastAsia="Times New Roman"/>
                <w:sz w:val="22"/>
                <w:lang w:eastAsia="ru-RU"/>
              </w:rPr>
              <w:t>ул. Мира</w:t>
            </w:r>
            <w:r w:rsidRPr="00004681">
              <w:rPr>
                <w:rFonts w:eastAsia="Times New Roman"/>
                <w:color w:val="000000"/>
                <w:sz w:val="22"/>
                <w:lang w:eastAsia="ru-RU"/>
              </w:rPr>
              <w:t xml:space="preserve"> д. 14</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65,5</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sidRPr="00004681">
              <w:rPr>
                <w:rFonts w:eastAsia="Times New Roman"/>
                <w:sz w:val="22"/>
                <w:lang w:eastAsia="ru-RU"/>
              </w:rPr>
              <w:t>п.</w:t>
            </w:r>
            <w:r>
              <w:rPr>
                <w:rFonts w:eastAsia="Times New Roman"/>
                <w:sz w:val="22"/>
                <w:lang w:eastAsia="ru-RU"/>
              </w:rPr>
              <w:t xml:space="preserve"> </w:t>
            </w:r>
            <w:proofErr w:type="gramStart"/>
            <w:r w:rsidRPr="00004681">
              <w:rPr>
                <w:rFonts w:eastAsia="Times New Roman"/>
                <w:sz w:val="22"/>
                <w:lang w:eastAsia="ru-RU"/>
              </w:rPr>
              <w:t>Прибрежный</w:t>
            </w:r>
            <w:proofErr w:type="gramEnd"/>
            <w:r w:rsidRPr="00004681">
              <w:rPr>
                <w:rFonts w:eastAsia="Times New Roman"/>
                <w:sz w:val="22"/>
                <w:lang w:eastAsia="ru-RU"/>
              </w:rPr>
              <w:t>,</w:t>
            </w:r>
            <w:r>
              <w:rPr>
                <w:rFonts w:eastAsia="Times New Roman"/>
                <w:sz w:val="22"/>
                <w:lang w:eastAsia="ru-RU"/>
              </w:rPr>
              <w:t xml:space="preserve"> </w:t>
            </w:r>
            <w:r w:rsidRPr="00004681">
              <w:rPr>
                <w:rFonts w:eastAsia="Times New Roman"/>
                <w:sz w:val="22"/>
                <w:lang w:eastAsia="ru-RU"/>
              </w:rPr>
              <w:t>ул. Мира</w:t>
            </w:r>
            <w:r w:rsidRPr="00004681">
              <w:rPr>
                <w:rFonts w:eastAsia="Times New Roman"/>
                <w:color w:val="000000"/>
                <w:sz w:val="22"/>
                <w:lang w:eastAsia="ru-RU"/>
              </w:rPr>
              <w:t xml:space="preserve"> д. 17</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70,2</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sidRPr="00004681">
              <w:rPr>
                <w:rFonts w:eastAsia="Times New Roman"/>
                <w:sz w:val="22"/>
                <w:lang w:eastAsia="ru-RU"/>
              </w:rPr>
              <w:t>п.</w:t>
            </w:r>
            <w:r>
              <w:rPr>
                <w:rFonts w:eastAsia="Times New Roman"/>
                <w:sz w:val="22"/>
                <w:lang w:eastAsia="ru-RU"/>
              </w:rPr>
              <w:t xml:space="preserve"> </w:t>
            </w:r>
            <w:proofErr w:type="gramStart"/>
            <w:r w:rsidRPr="00004681">
              <w:rPr>
                <w:rFonts w:eastAsia="Times New Roman"/>
                <w:sz w:val="22"/>
                <w:lang w:eastAsia="ru-RU"/>
              </w:rPr>
              <w:t>Прибрежный</w:t>
            </w:r>
            <w:proofErr w:type="gramEnd"/>
            <w:r w:rsidRPr="00004681">
              <w:rPr>
                <w:rFonts w:eastAsia="Times New Roman"/>
                <w:sz w:val="22"/>
                <w:lang w:eastAsia="ru-RU"/>
              </w:rPr>
              <w:t>,</w:t>
            </w:r>
            <w:r>
              <w:rPr>
                <w:rFonts w:eastAsia="Times New Roman"/>
                <w:sz w:val="22"/>
                <w:lang w:eastAsia="ru-RU"/>
              </w:rPr>
              <w:t xml:space="preserve"> </w:t>
            </w:r>
            <w:r w:rsidRPr="00004681">
              <w:rPr>
                <w:rFonts w:eastAsia="Times New Roman"/>
                <w:sz w:val="22"/>
                <w:lang w:eastAsia="ru-RU"/>
              </w:rPr>
              <w:t>ул. Мира</w:t>
            </w:r>
            <w:r w:rsidRPr="00004681">
              <w:rPr>
                <w:rFonts w:eastAsia="Times New Roman"/>
                <w:color w:val="000000"/>
                <w:sz w:val="22"/>
                <w:lang w:eastAsia="ru-RU"/>
              </w:rPr>
              <w:t xml:space="preserve"> д. 7</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105,8</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sidRPr="00004681">
              <w:rPr>
                <w:rFonts w:eastAsia="Times New Roman"/>
                <w:sz w:val="22"/>
                <w:lang w:eastAsia="ru-RU"/>
              </w:rPr>
              <w:t>п.</w:t>
            </w:r>
            <w:r>
              <w:rPr>
                <w:rFonts w:eastAsia="Times New Roman"/>
                <w:sz w:val="22"/>
                <w:lang w:eastAsia="ru-RU"/>
              </w:rPr>
              <w:t xml:space="preserve"> </w:t>
            </w:r>
            <w:proofErr w:type="gramStart"/>
            <w:r w:rsidRPr="00004681">
              <w:rPr>
                <w:rFonts w:eastAsia="Times New Roman"/>
                <w:sz w:val="22"/>
                <w:lang w:eastAsia="ru-RU"/>
              </w:rPr>
              <w:t>Прибрежный</w:t>
            </w:r>
            <w:proofErr w:type="gramEnd"/>
            <w:r w:rsidRPr="00004681">
              <w:rPr>
                <w:rFonts w:eastAsia="Times New Roman"/>
                <w:sz w:val="22"/>
                <w:lang w:eastAsia="ru-RU"/>
              </w:rPr>
              <w:t>,</w:t>
            </w:r>
            <w:r>
              <w:rPr>
                <w:rFonts w:eastAsia="Times New Roman"/>
                <w:sz w:val="22"/>
                <w:lang w:eastAsia="ru-RU"/>
              </w:rPr>
              <w:t xml:space="preserve"> </w:t>
            </w:r>
            <w:r w:rsidRPr="00004681">
              <w:rPr>
                <w:rFonts w:eastAsia="Times New Roman"/>
                <w:sz w:val="22"/>
                <w:lang w:eastAsia="ru-RU"/>
              </w:rPr>
              <w:t xml:space="preserve">ул. Мира </w:t>
            </w:r>
            <w:r w:rsidRPr="00004681">
              <w:rPr>
                <w:rFonts w:eastAsia="Times New Roman"/>
                <w:color w:val="000000"/>
                <w:sz w:val="22"/>
                <w:lang w:eastAsia="ru-RU"/>
              </w:rPr>
              <w:t>д. 8</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139,0</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rPr>
                <w:rFonts w:eastAsia="Times New Roman"/>
                <w:color w:val="000000"/>
                <w:sz w:val="22"/>
                <w:lang w:eastAsia="ru-RU"/>
              </w:rPr>
            </w:pPr>
            <w:r>
              <w:rPr>
                <w:rFonts w:eastAsia="Times New Roman"/>
                <w:color w:val="000000"/>
                <w:sz w:val="22"/>
                <w:lang w:eastAsia="ru-RU"/>
              </w:rPr>
              <w:t xml:space="preserve">п. </w:t>
            </w:r>
            <w:r w:rsidRPr="00004681">
              <w:rPr>
                <w:rFonts w:eastAsia="Times New Roman"/>
                <w:color w:val="000000"/>
                <w:sz w:val="22"/>
                <w:lang w:eastAsia="ru-RU"/>
              </w:rPr>
              <w:t>Прибрежный ул</w:t>
            </w:r>
            <w:proofErr w:type="gramStart"/>
            <w:r w:rsidRPr="00004681">
              <w:rPr>
                <w:rFonts w:eastAsia="Times New Roman"/>
                <w:color w:val="000000"/>
                <w:sz w:val="22"/>
                <w:lang w:eastAsia="ru-RU"/>
              </w:rPr>
              <w:t>.Н</w:t>
            </w:r>
            <w:proofErr w:type="gramEnd"/>
            <w:r w:rsidRPr="00004681">
              <w:rPr>
                <w:rFonts w:eastAsia="Times New Roman"/>
                <w:color w:val="000000"/>
                <w:sz w:val="22"/>
                <w:lang w:eastAsia="ru-RU"/>
              </w:rPr>
              <w:t>абережная</w:t>
            </w:r>
            <w:r>
              <w:rPr>
                <w:rFonts w:eastAsia="Times New Roman"/>
                <w:color w:val="000000"/>
                <w:sz w:val="22"/>
                <w:lang w:eastAsia="ru-RU"/>
              </w:rPr>
              <w:t>,1</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96,3</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Pr>
                <w:rFonts w:eastAsia="Times New Roman"/>
                <w:color w:val="000000"/>
                <w:sz w:val="22"/>
                <w:lang w:eastAsia="ru-RU"/>
              </w:rPr>
              <w:t xml:space="preserve">п. </w:t>
            </w:r>
            <w:r w:rsidRPr="00004681">
              <w:rPr>
                <w:rFonts w:eastAsia="Times New Roman"/>
                <w:color w:val="000000"/>
                <w:sz w:val="22"/>
                <w:lang w:eastAsia="ru-RU"/>
              </w:rPr>
              <w:t>Прибрежный ул. Парковая д.4</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87,0</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nil"/>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Pr>
                <w:rFonts w:eastAsia="Times New Roman"/>
                <w:color w:val="000000"/>
                <w:sz w:val="22"/>
                <w:lang w:eastAsia="ru-RU"/>
              </w:rPr>
              <w:t xml:space="preserve">п. </w:t>
            </w:r>
            <w:r w:rsidRPr="00004681">
              <w:rPr>
                <w:rFonts w:eastAsia="Times New Roman"/>
                <w:color w:val="000000"/>
                <w:sz w:val="22"/>
                <w:lang w:eastAsia="ru-RU"/>
              </w:rPr>
              <w:t>Прибрежный ул. Парковая д.8</w:t>
            </w:r>
          </w:p>
        </w:tc>
        <w:tc>
          <w:tcPr>
            <w:tcW w:w="1120" w:type="dxa"/>
            <w:tcBorders>
              <w:top w:val="nil"/>
              <w:left w:val="nil"/>
              <w:bottom w:val="nil"/>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72,6</w:t>
            </w:r>
          </w:p>
        </w:tc>
        <w:tc>
          <w:tcPr>
            <w:tcW w:w="5094" w:type="dxa"/>
            <w:gridSpan w:val="4"/>
            <w:vMerge/>
            <w:tcBorders>
              <w:top w:val="nil"/>
              <w:left w:val="nil"/>
              <w:bottom w:val="nil"/>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rPr>
                <w:rFonts w:eastAsia="Times New Roman"/>
                <w:color w:val="000000"/>
                <w:sz w:val="22"/>
                <w:lang w:eastAsia="ru-RU"/>
              </w:rPr>
            </w:pPr>
            <w:r>
              <w:rPr>
                <w:rFonts w:eastAsia="Times New Roman"/>
                <w:color w:val="000000"/>
                <w:sz w:val="22"/>
                <w:lang w:eastAsia="ru-RU"/>
              </w:rPr>
              <w:t xml:space="preserve">п. </w:t>
            </w:r>
            <w:proofErr w:type="gramStart"/>
            <w:r w:rsidRPr="00004681">
              <w:rPr>
                <w:rFonts w:eastAsia="Times New Roman"/>
                <w:color w:val="000000"/>
                <w:sz w:val="22"/>
                <w:lang w:eastAsia="ru-RU"/>
              </w:rPr>
              <w:t>Прибрежный</w:t>
            </w:r>
            <w:proofErr w:type="gramEnd"/>
            <w:r>
              <w:rPr>
                <w:rFonts w:eastAsia="Times New Roman"/>
                <w:color w:val="000000"/>
                <w:sz w:val="22"/>
                <w:lang w:eastAsia="ru-RU"/>
              </w:rPr>
              <w:t>, п</w:t>
            </w:r>
            <w:r w:rsidRPr="00004681">
              <w:rPr>
                <w:rFonts w:eastAsia="Times New Roman"/>
                <w:color w:val="000000"/>
                <w:sz w:val="22"/>
                <w:lang w:eastAsia="ru-RU"/>
              </w:rPr>
              <w:t>очта,</w:t>
            </w:r>
            <w:r>
              <w:rPr>
                <w:rFonts w:eastAsia="Times New Roman"/>
                <w:color w:val="000000"/>
                <w:sz w:val="22"/>
                <w:lang w:eastAsia="ru-RU"/>
              </w:rPr>
              <w:t xml:space="preserve"> </w:t>
            </w:r>
            <w:r w:rsidRPr="00004681">
              <w:rPr>
                <w:rFonts w:eastAsia="Times New Roman"/>
                <w:color w:val="000000"/>
                <w:sz w:val="22"/>
                <w:lang w:eastAsia="ru-RU"/>
              </w:rPr>
              <w:t>ул. Парковая д. 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sz w:val="22"/>
                <w:lang w:eastAsia="ru-RU"/>
              </w:rPr>
            </w:pPr>
            <w:r w:rsidRPr="00004681">
              <w:rPr>
                <w:rFonts w:eastAsia="Times New Roman"/>
                <w:sz w:val="22"/>
                <w:lang w:eastAsia="ru-RU"/>
              </w:rPr>
              <w:t>2,3</w:t>
            </w:r>
          </w:p>
        </w:tc>
        <w:tc>
          <w:tcPr>
            <w:tcW w:w="5094" w:type="dxa"/>
            <w:gridSpan w:val="4"/>
            <w:vMerge/>
            <w:tcBorders>
              <w:top w:val="single" w:sz="4" w:space="0" w:color="auto"/>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jc w:val="both"/>
              <w:rPr>
                <w:rFonts w:eastAsia="Times New Roman"/>
                <w:color w:val="000000"/>
                <w:sz w:val="22"/>
                <w:lang w:eastAsia="ru-RU"/>
              </w:rPr>
            </w:pPr>
            <w:r w:rsidRPr="00004681">
              <w:rPr>
                <w:rFonts w:eastAsia="Times New Roman"/>
                <w:color w:val="000000"/>
                <w:sz w:val="22"/>
                <w:lang w:eastAsia="ru-RU"/>
              </w:rPr>
              <w:t>Администрац</w:t>
            </w:r>
            <w:r>
              <w:rPr>
                <w:rFonts w:eastAsia="Times New Roman"/>
                <w:color w:val="000000"/>
                <w:sz w:val="22"/>
                <w:lang w:eastAsia="ru-RU"/>
              </w:rPr>
              <w:t xml:space="preserve">ия </w:t>
            </w:r>
            <w:r w:rsidRPr="00004681">
              <w:rPr>
                <w:rFonts w:eastAsia="Times New Roman"/>
                <w:color w:val="000000"/>
                <w:sz w:val="22"/>
                <w:lang w:eastAsia="ru-RU"/>
              </w:rPr>
              <w:t>ул.</w:t>
            </w:r>
            <w:r>
              <w:rPr>
                <w:rFonts w:eastAsia="Times New Roman"/>
                <w:color w:val="000000"/>
                <w:sz w:val="22"/>
                <w:lang w:eastAsia="ru-RU"/>
              </w:rPr>
              <w:t xml:space="preserve"> Парковая </w:t>
            </w:r>
            <w:r w:rsidRPr="00004681">
              <w:rPr>
                <w:rFonts w:eastAsia="Times New Roman"/>
                <w:color w:val="000000"/>
                <w:sz w:val="22"/>
                <w:lang w:eastAsia="ru-RU"/>
              </w:rPr>
              <w:t>д</w:t>
            </w:r>
            <w:r>
              <w:rPr>
                <w:rFonts w:eastAsia="Times New Roman"/>
                <w:color w:val="000000"/>
                <w:sz w:val="22"/>
                <w:lang w:eastAsia="ru-RU"/>
              </w:rPr>
              <w:t>.8</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13,7</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nil"/>
            </w:tcBorders>
            <w:shd w:val="clear" w:color="auto" w:fill="auto"/>
            <w:vAlign w:val="center"/>
            <w:hideMark/>
          </w:tcPr>
          <w:p w:rsidR="00A549A0" w:rsidRPr="00004681" w:rsidRDefault="00A549A0" w:rsidP="00A549A0">
            <w:pPr>
              <w:jc w:val="both"/>
              <w:rPr>
                <w:rFonts w:eastAsia="Times New Roman"/>
                <w:color w:val="000000"/>
                <w:sz w:val="22"/>
                <w:lang w:eastAsia="ru-RU"/>
              </w:rPr>
            </w:pPr>
            <w:r w:rsidRPr="00004681">
              <w:rPr>
                <w:rFonts w:eastAsia="Times New Roman"/>
                <w:color w:val="000000"/>
                <w:sz w:val="22"/>
                <w:lang w:eastAsia="ru-RU"/>
              </w:rPr>
              <w:t>Администрац</w:t>
            </w:r>
            <w:r>
              <w:rPr>
                <w:rFonts w:eastAsia="Times New Roman"/>
                <w:color w:val="000000"/>
                <w:sz w:val="22"/>
                <w:lang w:eastAsia="ru-RU"/>
              </w:rPr>
              <w:t xml:space="preserve">ия </w:t>
            </w:r>
            <w:r w:rsidRPr="00004681">
              <w:rPr>
                <w:rFonts w:eastAsia="Times New Roman"/>
                <w:color w:val="000000"/>
                <w:sz w:val="22"/>
                <w:lang w:eastAsia="ru-RU"/>
              </w:rPr>
              <w:t>ул.</w:t>
            </w:r>
            <w:r>
              <w:rPr>
                <w:rFonts w:eastAsia="Times New Roman"/>
                <w:color w:val="000000"/>
                <w:sz w:val="22"/>
                <w:lang w:eastAsia="ru-RU"/>
              </w:rPr>
              <w:t xml:space="preserve"> Парковая </w:t>
            </w:r>
            <w:r w:rsidRPr="00004681">
              <w:rPr>
                <w:rFonts w:eastAsia="Times New Roman"/>
                <w:color w:val="000000"/>
                <w:sz w:val="22"/>
                <w:lang w:eastAsia="ru-RU"/>
              </w:rPr>
              <w:t>д</w:t>
            </w:r>
            <w:r>
              <w:rPr>
                <w:rFonts w:eastAsia="Times New Roman"/>
                <w:color w:val="000000"/>
                <w:sz w:val="22"/>
                <w:lang w:eastAsia="ru-RU"/>
              </w:rPr>
              <w:t>.5</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19,0</w:t>
            </w:r>
          </w:p>
        </w:tc>
        <w:tc>
          <w:tcPr>
            <w:tcW w:w="5094" w:type="dxa"/>
            <w:gridSpan w:val="4"/>
            <w:vMerge/>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rPr>
                <w:rFonts w:eastAsia="Times New Roman"/>
                <w:color w:val="000000"/>
                <w:sz w:val="22"/>
                <w:lang w:eastAsia="ru-RU"/>
              </w:rPr>
            </w:pPr>
            <w:r w:rsidRPr="00004681">
              <w:rPr>
                <w:rFonts w:eastAsia="Times New Roman"/>
                <w:color w:val="000000"/>
                <w:sz w:val="22"/>
                <w:lang w:eastAsia="ru-RU"/>
              </w:rPr>
              <w:t xml:space="preserve">ФКУ ИК-3 УФСИН </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1534,3</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rPr>
                <w:rFonts w:eastAsia="Times New Roman"/>
                <w:color w:val="000000"/>
                <w:sz w:val="22"/>
                <w:lang w:eastAsia="ru-RU"/>
              </w:rPr>
            </w:pPr>
            <w:r w:rsidRPr="00004681">
              <w:rPr>
                <w:rFonts w:eastAsia="Times New Roman"/>
                <w:color w:val="000000"/>
                <w:sz w:val="22"/>
                <w:lang w:eastAsia="ru-RU"/>
              </w:rPr>
              <w:t>Колония-поселение №5</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149,0</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A549A0"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A549A0" w:rsidRPr="00004681" w:rsidRDefault="00A549A0" w:rsidP="00A549A0">
            <w:pPr>
              <w:rPr>
                <w:rFonts w:eastAsia="Times New Roman"/>
                <w:color w:val="000000"/>
                <w:sz w:val="22"/>
                <w:lang w:eastAsia="ru-RU"/>
              </w:rPr>
            </w:pPr>
            <w:r w:rsidRPr="00181655">
              <w:rPr>
                <w:rFonts w:eastAsia="Times New Roman"/>
                <w:color w:val="000000"/>
                <w:sz w:val="22"/>
                <w:lang w:eastAsia="ru-RU"/>
              </w:rPr>
              <w:t xml:space="preserve">пожарное депо ул. Мира, 19 </w:t>
            </w:r>
          </w:p>
        </w:tc>
        <w:tc>
          <w:tcPr>
            <w:tcW w:w="1120" w:type="dxa"/>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jc w:val="center"/>
              <w:rPr>
                <w:rFonts w:eastAsia="Times New Roman"/>
                <w:color w:val="000000"/>
                <w:sz w:val="22"/>
                <w:lang w:eastAsia="ru-RU"/>
              </w:rPr>
            </w:pPr>
            <w:r w:rsidRPr="00004681">
              <w:rPr>
                <w:rFonts w:eastAsia="Times New Roman"/>
                <w:color w:val="000000"/>
                <w:sz w:val="22"/>
                <w:lang w:eastAsia="ru-RU"/>
              </w:rPr>
              <w:t>50,1</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A549A0" w:rsidRPr="00004681" w:rsidRDefault="00A549A0" w:rsidP="00A549A0">
            <w:pPr>
              <w:suppressAutoHyphens w:val="0"/>
              <w:rPr>
                <w:rFonts w:eastAsia="Times New Roman"/>
                <w:color w:val="000000"/>
                <w:sz w:val="22"/>
                <w:lang w:eastAsia="ru-RU"/>
              </w:rPr>
            </w:pPr>
          </w:p>
        </w:tc>
      </w:tr>
      <w:tr w:rsidR="00004681"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roofErr w:type="spellStart"/>
            <w:proofErr w:type="gramStart"/>
            <w:r w:rsidRPr="00004681">
              <w:rPr>
                <w:rFonts w:eastAsia="Times New Roman"/>
                <w:color w:val="000000"/>
                <w:sz w:val="22"/>
                <w:lang w:val="en-US" w:eastAsia="ru-RU"/>
              </w:rPr>
              <w:t>гараж</w:t>
            </w:r>
            <w:proofErr w:type="spellEnd"/>
            <w:proofErr w:type="gramEnd"/>
            <w:r w:rsidRPr="00004681">
              <w:rPr>
                <w:rFonts w:eastAsia="Times New Roman"/>
                <w:color w:val="000000"/>
                <w:sz w:val="22"/>
                <w:lang w:val="en-US" w:eastAsia="ru-RU"/>
              </w:rPr>
              <w:t xml:space="preserve"> </w:t>
            </w:r>
            <w:proofErr w:type="spellStart"/>
            <w:r w:rsidRPr="00004681">
              <w:rPr>
                <w:rFonts w:eastAsia="Times New Roman"/>
                <w:color w:val="000000"/>
                <w:sz w:val="22"/>
                <w:lang w:val="en-US" w:eastAsia="ru-RU"/>
              </w:rPr>
              <w:t>ул</w:t>
            </w:r>
            <w:proofErr w:type="spellEnd"/>
            <w:r w:rsidRPr="00004681">
              <w:rPr>
                <w:rFonts w:eastAsia="Times New Roman"/>
                <w:color w:val="000000"/>
                <w:sz w:val="22"/>
                <w:lang w:val="en-US" w:eastAsia="ru-RU"/>
              </w:rPr>
              <w:t xml:space="preserve">. </w:t>
            </w:r>
            <w:proofErr w:type="spellStart"/>
            <w:r w:rsidRPr="00004681">
              <w:rPr>
                <w:rFonts w:eastAsia="Times New Roman"/>
                <w:color w:val="000000"/>
                <w:sz w:val="22"/>
                <w:lang w:val="en-US" w:eastAsia="ru-RU"/>
              </w:rPr>
              <w:t>Мира</w:t>
            </w:r>
            <w:proofErr w:type="spellEnd"/>
            <w:r w:rsidRPr="00004681">
              <w:rPr>
                <w:rFonts w:eastAsia="Times New Roman"/>
                <w:color w:val="000000"/>
                <w:sz w:val="22"/>
                <w:lang w:val="en-US" w:eastAsia="ru-RU"/>
              </w:rPr>
              <w:t xml:space="preserve">, 16а </w:t>
            </w:r>
          </w:p>
        </w:tc>
        <w:tc>
          <w:tcPr>
            <w:tcW w:w="1120"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50,8</w:t>
            </w:r>
          </w:p>
        </w:tc>
        <w:tc>
          <w:tcPr>
            <w:tcW w:w="5094" w:type="dxa"/>
            <w:gridSpan w:val="4"/>
            <w:vMerge/>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1118" w:type="dxa"/>
            <w:vMerge/>
            <w:tcBorders>
              <w:top w:val="nil"/>
              <w:left w:val="single" w:sz="4" w:space="0" w:color="auto"/>
              <w:bottom w:val="single" w:sz="4" w:space="0" w:color="000000"/>
              <w:right w:val="single" w:sz="4" w:space="0" w:color="auto"/>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c>
          <w:tcPr>
            <w:tcW w:w="5144" w:type="dxa"/>
            <w:gridSpan w:val="4"/>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6D1E32" w:rsidRPr="00004681" w:rsidRDefault="006D1E32" w:rsidP="006D1E32">
            <w:pPr>
              <w:suppressAutoHyphens w:val="0"/>
              <w:rPr>
                <w:rFonts w:eastAsia="Times New Roman"/>
                <w:color w:val="000000"/>
                <w:sz w:val="22"/>
                <w:lang w:eastAsia="ru-RU"/>
              </w:rPr>
            </w:pP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bottom"/>
            <w:hideMark/>
          </w:tcPr>
          <w:p w:rsidR="006D1E32" w:rsidRPr="00004681" w:rsidRDefault="00181655" w:rsidP="006D1E32">
            <w:pPr>
              <w:suppressAutoHyphens w:val="0"/>
              <w:rPr>
                <w:rFonts w:eastAsia="Times New Roman"/>
                <w:b/>
                <w:bCs/>
                <w:color w:val="000000"/>
                <w:sz w:val="22"/>
                <w:lang w:eastAsia="ru-RU"/>
              </w:rPr>
            </w:pPr>
            <w:r>
              <w:rPr>
                <w:rFonts w:eastAsia="Times New Roman"/>
                <w:b/>
                <w:bCs/>
                <w:color w:val="000000"/>
                <w:sz w:val="22"/>
                <w:lang w:eastAsia="ru-RU"/>
              </w:rPr>
              <w:t>И</w:t>
            </w:r>
            <w:r w:rsidR="006D1E32" w:rsidRPr="00004681">
              <w:rPr>
                <w:rFonts w:eastAsia="Times New Roman"/>
                <w:b/>
                <w:bCs/>
                <w:color w:val="000000"/>
                <w:sz w:val="22"/>
                <w:lang w:eastAsia="ru-RU"/>
              </w:rPr>
              <w:t>того</w:t>
            </w:r>
            <w:r w:rsidRPr="00004681">
              <w:rPr>
                <w:rFonts w:eastAsia="Times New Roman"/>
                <w:b/>
                <w:bCs/>
                <w:color w:val="000000"/>
                <w:sz w:val="22"/>
                <w:lang w:eastAsia="ru-RU"/>
              </w:rPr>
              <w:t xml:space="preserve"> ИП Горохов С.Ж.</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2777,1</w:t>
            </w:r>
          </w:p>
        </w:tc>
        <w:tc>
          <w:tcPr>
            <w:tcW w:w="1675" w:type="dxa"/>
            <w:tcBorders>
              <w:top w:val="nil"/>
              <w:left w:val="nil"/>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nil"/>
              <w:left w:val="nil"/>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w:t>
            </w:r>
          </w:p>
        </w:tc>
        <w:tc>
          <w:tcPr>
            <w:tcW w:w="1184" w:type="dxa"/>
            <w:tcBorders>
              <w:top w:val="nil"/>
              <w:left w:val="nil"/>
              <w:bottom w:val="nil"/>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w:t>
            </w:r>
          </w:p>
        </w:tc>
        <w:tc>
          <w:tcPr>
            <w:tcW w:w="1059" w:type="dxa"/>
            <w:tcBorders>
              <w:top w:val="nil"/>
              <w:left w:val="nil"/>
              <w:bottom w:val="nil"/>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w:t>
            </w: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color w:val="000000"/>
                <w:sz w:val="22"/>
                <w:lang w:eastAsia="ru-RU"/>
              </w:rPr>
            </w:pPr>
            <w:r w:rsidRPr="00004681">
              <w:rPr>
                <w:rFonts w:eastAsia="Times New Roman"/>
                <w:b/>
                <w:color w:val="000000"/>
                <w:sz w:val="22"/>
                <w:lang w:eastAsia="ru-RU"/>
              </w:rPr>
              <w:t>2777,1</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в том числе:       средства ТСО</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675" w:type="dxa"/>
            <w:tcBorders>
              <w:top w:val="single" w:sz="4" w:space="0" w:color="auto"/>
              <w:left w:val="nil"/>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single" w:sz="4" w:space="0" w:color="auto"/>
              <w:left w:val="nil"/>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184" w:type="dxa"/>
            <w:tcBorders>
              <w:top w:val="single" w:sz="4" w:space="0" w:color="auto"/>
              <w:left w:val="nil"/>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059" w:type="dxa"/>
            <w:tcBorders>
              <w:top w:val="single" w:sz="4" w:space="0" w:color="auto"/>
              <w:left w:val="nil"/>
              <w:bottom w:val="nil"/>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562"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96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right"/>
              <w:rPr>
                <w:rFonts w:eastAsia="Times New Roman"/>
                <w:color w:val="000000"/>
                <w:sz w:val="22"/>
                <w:lang w:eastAsia="ru-RU"/>
              </w:rPr>
            </w:pPr>
            <w:r w:rsidRPr="00004681">
              <w:rPr>
                <w:rFonts w:eastAsia="Times New Roman"/>
                <w:color w:val="000000"/>
                <w:sz w:val="22"/>
                <w:lang w:eastAsia="ru-RU"/>
              </w:rPr>
              <w:t>средства бюджета</w:t>
            </w:r>
          </w:p>
        </w:tc>
        <w:tc>
          <w:tcPr>
            <w:tcW w:w="1120"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w:t>
            </w:r>
          </w:p>
        </w:tc>
        <w:tc>
          <w:tcPr>
            <w:tcW w:w="111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67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1562"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c>
          <w:tcPr>
            <w:tcW w:w="968" w:type="dxa"/>
            <w:tcBorders>
              <w:top w:val="nil"/>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0,0</w:t>
            </w:r>
          </w:p>
        </w:tc>
      </w:tr>
      <w:tr w:rsidR="00181655"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Итого по поселению</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5700,0</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41933,9</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5583,5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50960,2</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385,0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7182,7</w:t>
            </w:r>
          </w:p>
        </w:tc>
      </w:tr>
      <w:tr w:rsidR="00181655"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в том числе:       средства ТСО</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41933,9</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5583,5</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7,5</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6D1E32" w:rsidRPr="00004681" w:rsidRDefault="006D1E32" w:rsidP="006D1E32">
            <w:pPr>
              <w:suppressAutoHyphens w:val="0"/>
              <w:jc w:val="center"/>
              <w:rPr>
                <w:rFonts w:eastAsia="Times New Roman"/>
                <w:color w:val="000000"/>
                <w:sz w:val="22"/>
                <w:lang w:eastAsia="ru-RU"/>
              </w:rPr>
            </w:pPr>
            <w:r w:rsidRPr="00004681">
              <w:rPr>
                <w:rFonts w:eastAsia="Times New Roman"/>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35018,4</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4729,7</w:t>
            </w:r>
          </w:p>
        </w:tc>
      </w:tr>
      <w:tr w:rsidR="000B5A33"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right"/>
              <w:rPr>
                <w:rFonts w:eastAsia="Times New Roman"/>
                <w:color w:val="000000"/>
                <w:sz w:val="22"/>
                <w:lang w:eastAsia="ru-RU"/>
              </w:rPr>
            </w:pPr>
            <w:r w:rsidRPr="00004681">
              <w:rPr>
                <w:rFonts w:eastAsia="Times New Roman"/>
                <w:color w:val="000000"/>
                <w:sz w:val="22"/>
                <w:lang w:eastAsia="ru-RU"/>
              </w:rPr>
              <w:t>средства бюджета</w:t>
            </w:r>
          </w:p>
        </w:tc>
        <w:tc>
          <w:tcPr>
            <w:tcW w:w="1120" w:type="dxa"/>
            <w:tcBorders>
              <w:top w:val="nil"/>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1675" w:type="dxa"/>
            <w:tcBorders>
              <w:top w:val="nil"/>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1176"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w:t>
            </w:r>
          </w:p>
        </w:tc>
        <w:tc>
          <w:tcPr>
            <w:tcW w:w="1184"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w:t>
            </w:r>
          </w:p>
        </w:tc>
        <w:tc>
          <w:tcPr>
            <w:tcW w:w="1059"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w:t>
            </w:r>
          </w:p>
        </w:tc>
        <w:tc>
          <w:tcPr>
            <w:tcW w:w="1118" w:type="dxa"/>
            <w:tcBorders>
              <w:top w:val="nil"/>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1672" w:type="dxa"/>
            <w:tcBorders>
              <w:top w:val="nil"/>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14505,9</w:t>
            </w:r>
          </w:p>
        </w:tc>
        <w:tc>
          <w:tcPr>
            <w:tcW w:w="1562"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357,0</w:t>
            </w:r>
          </w:p>
        </w:tc>
        <w:tc>
          <w:tcPr>
            <w:tcW w:w="96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2282,7</w:t>
            </w:r>
          </w:p>
        </w:tc>
      </w:tr>
      <w:tr w:rsidR="00181655" w:rsidRPr="00004681" w:rsidTr="00A549A0">
        <w:trPr>
          <w:trHeight w:val="20"/>
        </w:trPr>
        <w:tc>
          <w:tcPr>
            <w:tcW w:w="3209" w:type="dxa"/>
            <w:tcBorders>
              <w:top w:val="nil"/>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b/>
                <w:bCs/>
                <w:color w:val="000000"/>
                <w:sz w:val="22"/>
                <w:lang w:eastAsia="ru-RU"/>
              </w:rPr>
            </w:pPr>
            <w:r w:rsidRPr="00004681">
              <w:rPr>
                <w:rFonts w:eastAsia="Times New Roman"/>
                <w:b/>
                <w:bCs/>
                <w:color w:val="000000"/>
                <w:sz w:val="22"/>
                <w:lang w:eastAsia="ru-RU"/>
              </w:rPr>
              <w:t>Строительство  БМК</w:t>
            </w:r>
          </w:p>
        </w:tc>
        <w:tc>
          <w:tcPr>
            <w:tcW w:w="1120" w:type="dxa"/>
            <w:tcBorders>
              <w:top w:val="nil"/>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1675" w:type="dxa"/>
            <w:tcBorders>
              <w:top w:val="nil"/>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1176"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41933,9</w:t>
            </w:r>
          </w:p>
        </w:tc>
        <w:tc>
          <w:tcPr>
            <w:tcW w:w="1184"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059"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5583,5</w:t>
            </w:r>
          </w:p>
        </w:tc>
        <w:tc>
          <w:tcPr>
            <w:tcW w:w="1118" w:type="dxa"/>
            <w:tcBorders>
              <w:top w:val="nil"/>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1672" w:type="dxa"/>
            <w:tcBorders>
              <w:top w:val="nil"/>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942"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562"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968" w:type="dxa"/>
            <w:tcBorders>
              <w:top w:val="nil"/>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r>
      <w:tr w:rsidR="00181655" w:rsidRPr="00004681" w:rsidTr="00A549A0">
        <w:trPr>
          <w:trHeight w:val="20"/>
        </w:trPr>
        <w:tc>
          <w:tcPr>
            <w:tcW w:w="32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rPr>
                <w:rFonts w:eastAsia="Times New Roman"/>
                <w:b/>
                <w:bCs/>
                <w:color w:val="000000"/>
                <w:sz w:val="22"/>
                <w:lang w:eastAsia="ru-RU"/>
              </w:rPr>
            </w:pPr>
            <w:r w:rsidRPr="00004681">
              <w:rPr>
                <w:rFonts w:eastAsia="Times New Roman"/>
                <w:b/>
                <w:bCs/>
                <w:color w:val="000000"/>
                <w:sz w:val="22"/>
                <w:lang w:eastAsia="ru-RU"/>
              </w:rPr>
              <w:t>Реконструкция котельных</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1675" w:type="dxa"/>
            <w:tcBorders>
              <w:top w:val="single" w:sz="4" w:space="0" w:color="auto"/>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6D1E32" w:rsidRPr="00004681" w:rsidRDefault="006D1E32" w:rsidP="006D1E32">
            <w:pPr>
              <w:suppressAutoHyphens w:val="0"/>
              <w:rPr>
                <w:rFonts w:eastAsia="Times New Roman"/>
                <w:color w:val="000000"/>
                <w:sz w:val="22"/>
                <w:lang w:eastAsia="ru-RU"/>
              </w:rPr>
            </w:pPr>
            <w:r w:rsidRPr="00004681">
              <w:rPr>
                <w:rFonts w:eastAsia="Times New Roman"/>
                <w:color w:val="000000"/>
                <w:sz w:val="22"/>
                <w:lang w:eastAsia="ru-RU"/>
              </w:rPr>
              <w:t> </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35018,4</w:t>
            </w:r>
          </w:p>
        </w:tc>
        <w:tc>
          <w:tcPr>
            <w:tcW w:w="1562"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6D1E32" w:rsidRPr="00004681" w:rsidRDefault="006D1E32" w:rsidP="006D1E32">
            <w:pPr>
              <w:suppressAutoHyphens w:val="0"/>
              <w:jc w:val="center"/>
              <w:rPr>
                <w:rFonts w:eastAsia="Times New Roman"/>
                <w:b/>
                <w:bCs/>
                <w:color w:val="000000"/>
                <w:sz w:val="22"/>
                <w:lang w:eastAsia="ru-RU"/>
              </w:rPr>
            </w:pPr>
            <w:r w:rsidRPr="00004681">
              <w:rPr>
                <w:rFonts w:eastAsia="Times New Roman"/>
                <w:b/>
                <w:bCs/>
                <w:color w:val="000000"/>
                <w:sz w:val="22"/>
                <w:lang w:eastAsia="ru-RU"/>
              </w:rPr>
              <w:t>4729,7</w:t>
            </w:r>
          </w:p>
        </w:tc>
      </w:tr>
    </w:tbl>
    <w:p w:rsidR="00717556" w:rsidRPr="00993FCB" w:rsidRDefault="00717556" w:rsidP="0000296C">
      <w:pPr>
        <w:suppressAutoHyphens w:val="0"/>
        <w:autoSpaceDE w:val="0"/>
        <w:autoSpaceDN w:val="0"/>
        <w:adjustRightInd w:val="0"/>
        <w:spacing w:before="120" w:after="120"/>
        <w:rPr>
          <w:rFonts w:eastAsiaTheme="minorHAnsi"/>
          <w:sz w:val="26"/>
          <w:szCs w:val="26"/>
          <w:lang w:eastAsia="en-US"/>
        </w:rPr>
        <w:sectPr w:rsidR="00717556" w:rsidRPr="00993FCB" w:rsidSect="00AF70A0">
          <w:pgSz w:w="16838" w:h="11906" w:orient="landscape"/>
          <w:pgMar w:top="851" w:right="567" w:bottom="851" w:left="567" w:header="567" w:footer="403" w:gutter="0"/>
          <w:cols w:space="720"/>
          <w:docGrid w:linePitch="360"/>
        </w:sectPr>
      </w:pPr>
    </w:p>
    <w:p w:rsidR="00CD2F84" w:rsidRDefault="00B9226A" w:rsidP="00A25FE5">
      <w:pPr>
        <w:spacing w:before="120"/>
        <w:jc w:val="both"/>
        <w:rPr>
          <w:rFonts w:eastAsiaTheme="minorHAnsi"/>
          <w:sz w:val="26"/>
          <w:szCs w:val="26"/>
          <w:lang w:eastAsia="en-US"/>
        </w:rPr>
      </w:pPr>
      <w:r>
        <w:rPr>
          <w:rFonts w:eastAsia="Times New Roman"/>
          <w:b/>
          <w:color w:val="000000"/>
          <w:sz w:val="26"/>
          <w:szCs w:val="26"/>
          <w:lang w:eastAsia="ru-RU"/>
        </w:rPr>
        <w:lastRenderedPageBreak/>
        <w:t>4.3</w:t>
      </w:r>
      <w:r w:rsidR="000B6BBA">
        <w:rPr>
          <w:rFonts w:eastAsia="Times New Roman"/>
          <w:b/>
          <w:color w:val="000000"/>
          <w:sz w:val="26"/>
          <w:szCs w:val="26"/>
          <w:lang w:eastAsia="ru-RU"/>
        </w:rPr>
        <w:t>.</w:t>
      </w:r>
      <w:r w:rsidR="00CD2F84" w:rsidRPr="000D1922">
        <w:rPr>
          <w:rFonts w:eastAsia="Times New Roman"/>
          <w:b/>
          <w:color w:val="000000"/>
          <w:sz w:val="26"/>
          <w:szCs w:val="26"/>
          <w:lang w:eastAsia="ru-RU"/>
        </w:rPr>
        <w:t xml:space="preserve"> Обоснование </w:t>
      </w:r>
      <w:proofErr w:type="gramStart"/>
      <w:r w:rsidR="00CD2F84" w:rsidRPr="000D1922">
        <w:rPr>
          <w:rFonts w:eastAsia="Times New Roman"/>
          <w:b/>
          <w:color w:val="000000"/>
          <w:sz w:val="26"/>
          <w:szCs w:val="26"/>
          <w:lang w:eastAsia="ru-RU"/>
        </w:rPr>
        <w:t>выбора приоритетного варианта развития систем теплоснабжения</w:t>
      </w:r>
      <w:proofErr w:type="gramEnd"/>
      <w:r w:rsidR="000B6BBA">
        <w:rPr>
          <w:rFonts w:eastAsia="Times New Roman"/>
          <w:b/>
          <w:color w:val="000000"/>
          <w:sz w:val="26"/>
          <w:szCs w:val="26"/>
          <w:lang w:eastAsia="ru-RU"/>
        </w:rPr>
        <w:t>.</w:t>
      </w:r>
    </w:p>
    <w:p w:rsidR="00862AA6" w:rsidRPr="00940F17" w:rsidRDefault="00862AA6" w:rsidP="00862AA6">
      <w:pPr>
        <w:spacing w:before="120"/>
        <w:ind w:firstLine="567"/>
        <w:jc w:val="both"/>
        <w:rPr>
          <w:bCs/>
          <w:szCs w:val="24"/>
        </w:rPr>
      </w:pPr>
      <w:r w:rsidRPr="00940F17">
        <w:rPr>
          <w:rFonts w:eastAsiaTheme="minorHAnsi"/>
          <w:sz w:val="26"/>
          <w:szCs w:val="26"/>
          <w:lang w:eastAsia="en-US"/>
        </w:rPr>
        <w:t xml:space="preserve">Технико-экономическое сравнение вариантов </w:t>
      </w:r>
      <w:r w:rsidRPr="00940F17">
        <w:rPr>
          <w:rFonts w:eastAsia="Times New Roman"/>
          <w:bCs/>
          <w:color w:val="000000"/>
          <w:sz w:val="26"/>
          <w:szCs w:val="26"/>
          <w:lang w:eastAsia="ru-RU"/>
        </w:rPr>
        <w:t>перспективного развития централизованных систем теплоснабжения приведено в таблице 4.</w:t>
      </w:r>
      <w:r w:rsidR="00B9226A">
        <w:rPr>
          <w:rFonts w:eastAsia="Times New Roman"/>
          <w:bCs/>
          <w:color w:val="000000"/>
          <w:sz w:val="26"/>
          <w:szCs w:val="26"/>
          <w:lang w:eastAsia="ru-RU"/>
        </w:rPr>
        <w:t>3</w:t>
      </w:r>
      <w:r w:rsidRPr="00940F17">
        <w:rPr>
          <w:rFonts w:eastAsia="Times New Roman"/>
          <w:bCs/>
          <w:color w:val="000000"/>
          <w:sz w:val="26"/>
          <w:szCs w:val="26"/>
          <w:lang w:eastAsia="ru-RU"/>
        </w:rPr>
        <w:t>.</w:t>
      </w:r>
      <w:r w:rsidR="00CD2F84" w:rsidRPr="00940F17">
        <w:rPr>
          <w:rFonts w:eastAsia="Times New Roman"/>
          <w:bCs/>
          <w:color w:val="000000"/>
          <w:sz w:val="26"/>
          <w:szCs w:val="26"/>
          <w:lang w:eastAsia="ru-RU"/>
        </w:rPr>
        <w:t>1</w:t>
      </w:r>
      <w:r w:rsidRPr="00940F17">
        <w:rPr>
          <w:rFonts w:eastAsia="Times New Roman"/>
          <w:bCs/>
          <w:color w:val="000000"/>
          <w:sz w:val="26"/>
          <w:szCs w:val="26"/>
          <w:lang w:eastAsia="ru-RU"/>
        </w:rPr>
        <w:t>.</w:t>
      </w:r>
    </w:p>
    <w:p w:rsidR="00127196" w:rsidRPr="00042572" w:rsidRDefault="00862AA6" w:rsidP="00862AA6">
      <w:pPr>
        <w:spacing w:before="120" w:after="120"/>
        <w:ind w:firstLine="567"/>
        <w:jc w:val="center"/>
        <w:rPr>
          <w:bCs/>
          <w:szCs w:val="24"/>
        </w:rPr>
      </w:pPr>
      <w:r w:rsidRPr="00940F17">
        <w:rPr>
          <w:rFonts w:eastAsia="Times New Roman"/>
          <w:bCs/>
          <w:color w:val="000000"/>
          <w:sz w:val="26"/>
          <w:szCs w:val="26"/>
          <w:lang w:eastAsia="ru-RU"/>
        </w:rPr>
        <w:t>Таблица 4.</w:t>
      </w:r>
      <w:r w:rsidR="00B9226A">
        <w:rPr>
          <w:rFonts w:eastAsia="Times New Roman"/>
          <w:bCs/>
          <w:color w:val="000000"/>
          <w:sz w:val="26"/>
          <w:szCs w:val="26"/>
          <w:lang w:eastAsia="ru-RU"/>
        </w:rPr>
        <w:t>3</w:t>
      </w:r>
      <w:r w:rsidR="00CD2F84" w:rsidRPr="00940F17">
        <w:rPr>
          <w:rFonts w:eastAsia="Times New Roman"/>
          <w:bCs/>
          <w:color w:val="000000"/>
          <w:sz w:val="26"/>
          <w:szCs w:val="26"/>
          <w:lang w:eastAsia="ru-RU"/>
        </w:rPr>
        <w:t>.1</w:t>
      </w:r>
      <w:r w:rsidRPr="00940F17">
        <w:rPr>
          <w:rFonts w:eastAsia="Times New Roman"/>
          <w:bCs/>
          <w:color w:val="000000"/>
          <w:sz w:val="26"/>
          <w:szCs w:val="26"/>
          <w:lang w:eastAsia="ru-RU"/>
        </w:rPr>
        <w:t xml:space="preserve">. Технико-экономическое сравнение </w:t>
      </w:r>
      <w:proofErr w:type="gramStart"/>
      <w:r w:rsidRPr="00940F17">
        <w:rPr>
          <w:rFonts w:eastAsia="Times New Roman"/>
          <w:bCs/>
          <w:color w:val="000000"/>
          <w:sz w:val="26"/>
          <w:szCs w:val="26"/>
          <w:lang w:eastAsia="ru-RU"/>
        </w:rPr>
        <w:t>вариантов перспективного развития централизованных систем теплоснабжения</w:t>
      </w:r>
      <w:r w:rsidR="00CB2EF3">
        <w:rPr>
          <w:rFonts w:eastAsia="Times New Roman"/>
          <w:bCs/>
          <w:color w:val="000000"/>
          <w:sz w:val="26"/>
          <w:szCs w:val="26"/>
          <w:lang w:eastAsia="ru-RU"/>
        </w:rPr>
        <w:t xml:space="preserve"> Сущев</w:t>
      </w:r>
      <w:r w:rsidR="00672C6C">
        <w:rPr>
          <w:rFonts w:eastAsia="Times New Roman"/>
          <w:bCs/>
          <w:color w:val="000000"/>
          <w:sz w:val="26"/>
          <w:szCs w:val="26"/>
          <w:lang w:eastAsia="ru-RU"/>
        </w:rPr>
        <w:t>ского сельского поселения</w:t>
      </w:r>
      <w:proofErr w:type="gramEnd"/>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88"/>
        <w:gridCol w:w="1701"/>
        <w:gridCol w:w="1275"/>
        <w:gridCol w:w="1984"/>
        <w:gridCol w:w="1734"/>
        <w:gridCol w:w="1559"/>
      </w:tblGrid>
      <w:tr w:rsidR="00884F16" w:rsidRPr="005D1160" w:rsidTr="00751F64">
        <w:trPr>
          <w:trHeight w:val="276"/>
        </w:trPr>
        <w:tc>
          <w:tcPr>
            <w:tcW w:w="1588" w:type="dxa"/>
            <w:vMerge w:val="restart"/>
            <w:shd w:val="clear" w:color="auto" w:fill="auto"/>
            <w:noWrap/>
            <w:vAlign w:val="center"/>
            <w:hideMark/>
          </w:tcPr>
          <w:p w:rsidR="00884F16" w:rsidRPr="005D1160" w:rsidRDefault="00884F16" w:rsidP="00862AA6">
            <w:pPr>
              <w:suppressAutoHyphens w:val="0"/>
              <w:jc w:val="center"/>
              <w:rPr>
                <w:rFonts w:eastAsia="Times New Roman"/>
                <w:szCs w:val="24"/>
                <w:lang w:eastAsia="ru-RU"/>
              </w:rPr>
            </w:pPr>
            <w:r w:rsidRPr="005D1160">
              <w:rPr>
                <w:rFonts w:eastAsia="Times New Roman"/>
                <w:szCs w:val="24"/>
                <w:lang w:eastAsia="ru-RU"/>
              </w:rPr>
              <w:t>Сценарий</w:t>
            </w:r>
          </w:p>
        </w:tc>
        <w:tc>
          <w:tcPr>
            <w:tcW w:w="1701" w:type="dxa"/>
            <w:vMerge w:val="restart"/>
            <w:shd w:val="clear" w:color="auto" w:fill="auto"/>
            <w:noWrap/>
            <w:vAlign w:val="center"/>
            <w:hideMark/>
          </w:tcPr>
          <w:p w:rsidR="00884F16" w:rsidRPr="005D1160" w:rsidRDefault="00884F16" w:rsidP="00751F64">
            <w:pPr>
              <w:suppressAutoHyphens w:val="0"/>
              <w:jc w:val="center"/>
              <w:rPr>
                <w:rFonts w:eastAsia="Times New Roman"/>
                <w:color w:val="000000"/>
                <w:szCs w:val="24"/>
                <w:lang w:eastAsia="ru-RU"/>
              </w:rPr>
            </w:pPr>
            <w:r w:rsidRPr="005D1160">
              <w:rPr>
                <w:rFonts w:eastAsia="Times New Roman"/>
                <w:color w:val="000000"/>
                <w:szCs w:val="24"/>
                <w:lang w:eastAsia="ru-RU"/>
              </w:rPr>
              <w:t>Производство тепл</w:t>
            </w:r>
            <w:r w:rsidR="00B61A9C">
              <w:rPr>
                <w:rFonts w:eastAsia="Times New Roman"/>
                <w:color w:val="000000"/>
                <w:szCs w:val="24"/>
                <w:lang w:eastAsia="ru-RU"/>
              </w:rPr>
              <w:t>овой</w:t>
            </w:r>
            <w:r w:rsidRPr="005D1160">
              <w:rPr>
                <w:rFonts w:eastAsia="Times New Roman"/>
                <w:color w:val="000000"/>
                <w:szCs w:val="24"/>
                <w:lang w:eastAsia="ru-RU"/>
              </w:rPr>
              <w:t xml:space="preserve"> энергии, Гкал/год</w:t>
            </w:r>
          </w:p>
        </w:tc>
        <w:tc>
          <w:tcPr>
            <w:tcW w:w="1275" w:type="dxa"/>
            <w:vMerge w:val="restart"/>
            <w:shd w:val="clear" w:color="auto" w:fill="auto"/>
            <w:noWrap/>
            <w:vAlign w:val="center"/>
            <w:hideMark/>
          </w:tcPr>
          <w:p w:rsidR="00884F16" w:rsidRPr="005D1160" w:rsidRDefault="00884F16" w:rsidP="00862AA6">
            <w:pPr>
              <w:suppressAutoHyphens w:val="0"/>
              <w:jc w:val="center"/>
              <w:rPr>
                <w:rFonts w:eastAsia="Times New Roman"/>
                <w:color w:val="000000"/>
                <w:szCs w:val="24"/>
                <w:lang w:eastAsia="ru-RU"/>
              </w:rPr>
            </w:pPr>
            <w:r w:rsidRPr="005D1160">
              <w:rPr>
                <w:rFonts w:eastAsia="Times New Roman"/>
                <w:color w:val="000000"/>
                <w:szCs w:val="24"/>
                <w:lang w:eastAsia="ru-RU"/>
              </w:rPr>
              <w:t>Затраты по сценарию, тыс. руб.</w:t>
            </w:r>
          </w:p>
        </w:tc>
        <w:tc>
          <w:tcPr>
            <w:tcW w:w="1984" w:type="dxa"/>
            <w:vMerge w:val="restart"/>
            <w:shd w:val="clear" w:color="auto" w:fill="auto"/>
            <w:noWrap/>
            <w:vAlign w:val="center"/>
            <w:hideMark/>
          </w:tcPr>
          <w:p w:rsidR="00884F16" w:rsidRPr="005D1160" w:rsidRDefault="003D54B3" w:rsidP="00862AA6">
            <w:pPr>
              <w:suppressAutoHyphens w:val="0"/>
              <w:jc w:val="center"/>
              <w:rPr>
                <w:rFonts w:eastAsia="Times New Roman"/>
                <w:color w:val="000000"/>
                <w:szCs w:val="24"/>
                <w:lang w:eastAsia="ru-RU"/>
              </w:rPr>
            </w:pPr>
            <w:r>
              <w:rPr>
                <w:rFonts w:eastAsia="Times New Roman"/>
                <w:color w:val="000000"/>
                <w:szCs w:val="24"/>
                <w:lang w:eastAsia="ru-RU"/>
              </w:rPr>
              <w:t>Годовые за</w:t>
            </w:r>
            <w:r w:rsidR="00884F16" w:rsidRPr="005D1160">
              <w:rPr>
                <w:rFonts w:eastAsia="Times New Roman"/>
                <w:color w:val="000000"/>
                <w:szCs w:val="24"/>
                <w:lang w:eastAsia="ru-RU"/>
              </w:rPr>
              <w:t>траты на обслуживание, тыс. руб.</w:t>
            </w:r>
          </w:p>
        </w:tc>
        <w:tc>
          <w:tcPr>
            <w:tcW w:w="1734" w:type="dxa"/>
            <w:vMerge w:val="restart"/>
          </w:tcPr>
          <w:p w:rsidR="00884F16" w:rsidRPr="005D1160" w:rsidRDefault="00666C4E" w:rsidP="00862AA6">
            <w:pPr>
              <w:suppressAutoHyphens w:val="0"/>
              <w:jc w:val="center"/>
              <w:rPr>
                <w:rFonts w:eastAsia="Times New Roman"/>
                <w:color w:val="000000"/>
                <w:szCs w:val="24"/>
                <w:lang w:eastAsia="ru-RU"/>
              </w:rPr>
            </w:pPr>
            <w:r w:rsidRPr="005D1160">
              <w:rPr>
                <w:rFonts w:eastAsia="Times New Roman"/>
                <w:color w:val="000000"/>
                <w:szCs w:val="24"/>
                <w:lang w:eastAsia="ru-RU"/>
              </w:rPr>
              <w:t>Э</w:t>
            </w:r>
            <w:r w:rsidR="00884F16" w:rsidRPr="005D1160">
              <w:rPr>
                <w:rFonts w:eastAsia="Times New Roman"/>
                <w:color w:val="000000"/>
                <w:szCs w:val="24"/>
                <w:lang w:eastAsia="ru-RU"/>
              </w:rPr>
              <w:t xml:space="preserve">кономический эффект, </w:t>
            </w:r>
          </w:p>
          <w:p w:rsidR="00884F16" w:rsidRPr="005D1160" w:rsidRDefault="00884F16" w:rsidP="00884F16">
            <w:pPr>
              <w:suppressAutoHyphens w:val="0"/>
              <w:jc w:val="center"/>
              <w:rPr>
                <w:rFonts w:eastAsia="Times New Roman"/>
                <w:color w:val="000000"/>
                <w:szCs w:val="24"/>
                <w:lang w:eastAsia="ru-RU"/>
              </w:rPr>
            </w:pPr>
            <w:r w:rsidRPr="005D1160">
              <w:rPr>
                <w:rFonts w:eastAsia="Times New Roman"/>
                <w:color w:val="000000"/>
                <w:szCs w:val="24"/>
                <w:lang w:eastAsia="ru-RU"/>
              </w:rPr>
              <w:t>тыс. руб./год</w:t>
            </w:r>
          </w:p>
        </w:tc>
        <w:tc>
          <w:tcPr>
            <w:tcW w:w="1559" w:type="dxa"/>
            <w:vMerge w:val="restart"/>
            <w:shd w:val="clear" w:color="auto" w:fill="auto"/>
            <w:noWrap/>
            <w:hideMark/>
          </w:tcPr>
          <w:p w:rsidR="00884F16" w:rsidRPr="005D1160" w:rsidRDefault="00666C4E" w:rsidP="00862AA6">
            <w:pPr>
              <w:suppressAutoHyphens w:val="0"/>
              <w:jc w:val="center"/>
              <w:rPr>
                <w:rFonts w:eastAsia="Times New Roman"/>
                <w:color w:val="000000"/>
                <w:szCs w:val="24"/>
                <w:lang w:eastAsia="ru-RU"/>
              </w:rPr>
            </w:pPr>
            <w:r w:rsidRPr="005D1160">
              <w:rPr>
                <w:rFonts w:eastAsia="Times New Roman"/>
                <w:color w:val="000000"/>
                <w:szCs w:val="24"/>
                <w:lang w:eastAsia="ru-RU"/>
              </w:rPr>
              <w:t>Простой срок оку</w:t>
            </w:r>
            <w:r w:rsidR="00884F16" w:rsidRPr="005D1160">
              <w:rPr>
                <w:rFonts w:eastAsia="Times New Roman"/>
                <w:color w:val="000000"/>
                <w:szCs w:val="24"/>
                <w:lang w:eastAsia="ru-RU"/>
              </w:rPr>
              <w:t>паемости, лет</w:t>
            </w:r>
          </w:p>
        </w:tc>
      </w:tr>
      <w:tr w:rsidR="00884F16" w:rsidRPr="005D1160" w:rsidTr="00751F64">
        <w:trPr>
          <w:trHeight w:val="276"/>
        </w:trPr>
        <w:tc>
          <w:tcPr>
            <w:tcW w:w="1588" w:type="dxa"/>
            <w:vMerge/>
            <w:shd w:val="clear" w:color="auto" w:fill="auto"/>
            <w:noWrap/>
            <w:vAlign w:val="center"/>
          </w:tcPr>
          <w:p w:rsidR="00884F16" w:rsidRPr="005D1160" w:rsidRDefault="00884F16" w:rsidP="00862AA6">
            <w:pPr>
              <w:suppressAutoHyphens w:val="0"/>
              <w:jc w:val="center"/>
              <w:rPr>
                <w:rFonts w:eastAsia="Times New Roman"/>
                <w:szCs w:val="24"/>
                <w:lang w:eastAsia="ru-RU"/>
              </w:rPr>
            </w:pPr>
          </w:p>
        </w:tc>
        <w:tc>
          <w:tcPr>
            <w:tcW w:w="1701" w:type="dxa"/>
            <w:vMerge/>
            <w:shd w:val="clear" w:color="auto" w:fill="auto"/>
            <w:noWrap/>
            <w:vAlign w:val="center"/>
          </w:tcPr>
          <w:p w:rsidR="00884F16" w:rsidRPr="005D1160" w:rsidRDefault="00884F16" w:rsidP="00862AA6">
            <w:pPr>
              <w:suppressAutoHyphens w:val="0"/>
              <w:jc w:val="center"/>
              <w:rPr>
                <w:rFonts w:eastAsia="Times New Roman"/>
                <w:color w:val="000000"/>
                <w:szCs w:val="24"/>
                <w:lang w:eastAsia="ru-RU"/>
              </w:rPr>
            </w:pPr>
          </w:p>
        </w:tc>
        <w:tc>
          <w:tcPr>
            <w:tcW w:w="1275" w:type="dxa"/>
            <w:vMerge/>
            <w:shd w:val="clear" w:color="auto" w:fill="auto"/>
            <w:noWrap/>
            <w:vAlign w:val="center"/>
          </w:tcPr>
          <w:p w:rsidR="00884F16" w:rsidRPr="005D1160" w:rsidRDefault="00884F16" w:rsidP="00862AA6">
            <w:pPr>
              <w:suppressAutoHyphens w:val="0"/>
              <w:jc w:val="center"/>
              <w:rPr>
                <w:rFonts w:eastAsia="Times New Roman"/>
                <w:color w:val="000000"/>
                <w:szCs w:val="24"/>
                <w:lang w:eastAsia="ru-RU"/>
              </w:rPr>
            </w:pPr>
          </w:p>
        </w:tc>
        <w:tc>
          <w:tcPr>
            <w:tcW w:w="1984" w:type="dxa"/>
            <w:vMerge/>
            <w:shd w:val="clear" w:color="auto" w:fill="auto"/>
            <w:noWrap/>
            <w:vAlign w:val="center"/>
          </w:tcPr>
          <w:p w:rsidR="00884F16" w:rsidRPr="005D1160" w:rsidRDefault="00884F16" w:rsidP="00862AA6">
            <w:pPr>
              <w:suppressAutoHyphens w:val="0"/>
              <w:jc w:val="center"/>
              <w:rPr>
                <w:rFonts w:eastAsia="Times New Roman"/>
                <w:color w:val="000000"/>
                <w:szCs w:val="24"/>
                <w:lang w:eastAsia="ru-RU"/>
              </w:rPr>
            </w:pPr>
          </w:p>
        </w:tc>
        <w:tc>
          <w:tcPr>
            <w:tcW w:w="1734" w:type="dxa"/>
            <w:vMerge/>
          </w:tcPr>
          <w:p w:rsidR="00884F16" w:rsidRPr="005D1160" w:rsidRDefault="00884F16" w:rsidP="00862AA6">
            <w:pPr>
              <w:suppressAutoHyphens w:val="0"/>
              <w:jc w:val="center"/>
              <w:rPr>
                <w:rFonts w:eastAsia="Times New Roman"/>
                <w:color w:val="000000"/>
                <w:szCs w:val="24"/>
                <w:lang w:eastAsia="ru-RU"/>
              </w:rPr>
            </w:pPr>
          </w:p>
        </w:tc>
        <w:tc>
          <w:tcPr>
            <w:tcW w:w="1559" w:type="dxa"/>
            <w:vMerge/>
            <w:shd w:val="clear" w:color="auto" w:fill="auto"/>
            <w:noWrap/>
            <w:vAlign w:val="center"/>
          </w:tcPr>
          <w:p w:rsidR="00884F16" w:rsidRPr="005D1160" w:rsidRDefault="00884F16" w:rsidP="00862AA6">
            <w:pPr>
              <w:suppressAutoHyphens w:val="0"/>
              <w:jc w:val="center"/>
              <w:rPr>
                <w:rFonts w:eastAsia="Times New Roman"/>
                <w:color w:val="000000"/>
                <w:szCs w:val="24"/>
                <w:lang w:eastAsia="ru-RU"/>
              </w:rPr>
            </w:pPr>
          </w:p>
        </w:tc>
      </w:tr>
      <w:tr w:rsidR="002452DA" w:rsidRPr="005D1160" w:rsidTr="00751F64">
        <w:trPr>
          <w:trHeight w:val="20"/>
        </w:trPr>
        <w:tc>
          <w:tcPr>
            <w:tcW w:w="1588" w:type="dxa"/>
            <w:shd w:val="clear" w:color="auto" w:fill="auto"/>
            <w:noWrap/>
            <w:vAlign w:val="center"/>
            <w:hideMark/>
          </w:tcPr>
          <w:p w:rsidR="002452DA" w:rsidRPr="005D1160" w:rsidRDefault="002452DA" w:rsidP="002452DA">
            <w:pPr>
              <w:suppressAutoHyphens w:val="0"/>
              <w:jc w:val="center"/>
              <w:rPr>
                <w:rFonts w:eastAsia="Times New Roman"/>
                <w:color w:val="000000"/>
                <w:szCs w:val="24"/>
                <w:lang w:eastAsia="ru-RU"/>
              </w:rPr>
            </w:pPr>
            <w:r w:rsidRPr="005D1160">
              <w:rPr>
                <w:color w:val="000000"/>
                <w:szCs w:val="24"/>
              </w:rPr>
              <w:t>сценарий 1</w:t>
            </w:r>
          </w:p>
        </w:tc>
        <w:tc>
          <w:tcPr>
            <w:tcW w:w="1701" w:type="dxa"/>
            <w:shd w:val="clear" w:color="auto" w:fill="auto"/>
            <w:noWrap/>
            <w:vAlign w:val="bottom"/>
          </w:tcPr>
          <w:p w:rsidR="002452DA" w:rsidRPr="005D1160" w:rsidRDefault="002452DA" w:rsidP="002452DA">
            <w:pPr>
              <w:rPr>
                <w:color w:val="000000"/>
                <w:szCs w:val="24"/>
              </w:rPr>
            </w:pPr>
            <w:r w:rsidRPr="005D1160">
              <w:rPr>
                <w:color w:val="000000"/>
                <w:szCs w:val="24"/>
              </w:rPr>
              <w:t> </w:t>
            </w:r>
          </w:p>
        </w:tc>
        <w:tc>
          <w:tcPr>
            <w:tcW w:w="1275" w:type="dxa"/>
            <w:shd w:val="clear" w:color="auto" w:fill="auto"/>
            <w:noWrap/>
            <w:vAlign w:val="bottom"/>
          </w:tcPr>
          <w:p w:rsidR="002452DA" w:rsidRPr="005D1160" w:rsidRDefault="002452DA" w:rsidP="002452DA">
            <w:pPr>
              <w:rPr>
                <w:color w:val="000000"/>
                <w:szCs w:val="24"/>
              </w:rPr>
            </w:pPr>
            <w:r w:rsidRPr="005D1160">
              <w:rPr>
                <w:color w:val="000000"/>
                <w:szCs w:val="24"/>
              </w:rPr>
              <w:t> </w:t>
            </w:r>
          </w:p>
        </w:tc>
        <w:tc>
          <w:tcPr>
            <w:tcW w:w="1984" w:type="dxa"/>
            <w:shd w:val="clear" w:color="auto" w:fill="auto"/>
            <w:noWrap/>
            <w:vAlign w:val="bottom"/>
          </w:tcPr>
          <w:p w:rsidR="002452DA" w:rsidRPr="005D1160" w:rsidRDefault="002452DA" w:rsidP="002452DA">
            <w:pPr>
              <w:rPr>
                <w:color w:val="000000"/>
                <w:szCs w:val="24"/>
              </w:rPr>
            </w:pPr>
            <w:r w:rsidRPr="005D1160">
              <w:rPr>
                <w:color w:val="000000"/>
                <w:szCs w:val="24"/>
              </w:rPr>
              <w:t> </w:t>
            </w:r>
          </w:p>
        </w:tc>
        <w:tc>
          <w:tcPr>
            <w:tcW w:w="1734" w:type="dxa"/>
            <w:vAlign w:val="bottom"/>
          </w:tcPr>
          <w:p w:rsidR="002452DA" w:rsidRPr="005D1160" w:rsidRDefault="002452DA" w:rsidP="002452DA">
            <w:pPr>
              <w:rPr>
                <w:color w:val="000000"/>
                <w:szCs w:val="24"/>
              </w:rPr>
            </w:pPr>
            <w:r w:rsidRPr="005D1160">
              <w:rPr>
                <w:color w:val="000000"/>
                <w:szCs w:val="24"/>
              </w:rPr>
              <w:t> </w:t>
            </w:r>
          </w:p>
        </w:tc>
        <w:tc>
          <w:tcPr>
            <w:tcW w:w="1559" w:type="dxa"/>
            <w:shd w:val="clear" w:color="auto" w:fill="auto"/>
            <w:noWrap/>
            <w:vAlign w:val="bottom"/>
          </w:tcPr>
          <w:p w:rsidR="002452DA" w:rsidRPr="005D1160" w:rsidRDefault="002452DA" w:rsidP="002452DA">
            <w:pPr>
              <w:rPr>
                <w:color w:val="000000"/>
                <w:szCs w:val="24"/>
              </w:rPr>
            </w:pPr>
            <w:r w:rsidRPr="005D1160">
              <w:rPr>
                <w:color w:val="000000"/>
                <w:szCs w:val="24"/>
              </w:rPr>
              <w:t> </w:t>
            </w:r>
          </w:p>
        </w:tc>
      </w:tr>
      <w:tr w:rsidR="004F0A31" w:rsidRPr="005D1160" w:rsidTr="00751F64">
        <w:trPr>
          <w:trHeight w:val="20"/>
        </w:trPr>
        <w:tc>
          <w:tcPr>
            <w:tcW w:w="1588" w:type="dxa"/>
            <w:shd w:val="clear" w:color="auto" w:fill="auto"/>
            <w:noWrap/>
            <w:vAlign w:val="center"/>
            <w:hideMark/>
          </w:tcPr>
          <w:p w:rsidR="004F0A31" w:rsidRPr="005D1160" w:rsidRDefault="004F0A31" w:rsidP="004131A5">
            <w:pPr>
              <w:jc w:val="center"/>
              <w:rPr>
                <w:color w:val="000000"/>
                <w:szCs w:val="24"/>
              </w:rPr>
            </w:pPr>
            <w:r w:rsidRPr="005D1160">
              <w:rPr>
                <w:color w:val="000000"/>
                <w:szCs w:val="24"/>
              </w:rPr>
              <w:t>ТСО</w:t>
            </w:r>
          </w:p>
        </w:tc>
        <w:tc>
          <w:tcPr>
            <w:tcW w:w="1701" w:type="dxa"/>
            <w:shd w:val="clear" w:color="auto" w:fill="auto"/>
            <w:noWrap/>
            <w:vAlign w:val="center"/>
          </w:tcPr>
          <w:p w:rsidR="004F0A31" w:rsidRPr="004F0A31" w:rsidRDefault="004F0A31">
            <w:pPr>
              <w:jc w:val="center"/>
              <w:rPr>
                <w:color w:val="000000"/>
                <w:szCs w:val="24"/>
              </w:rPr>
            </w:pPr>
            <w:r w:rsidRPr="004F0A31">
              <w:rPr>
                <w:color w:val="000000"/>
                <w:szCs w:val="24"/>
              </w:rPr>
              <w:t>9094,4</w:t>
            </w:r>
          </w:p>
        </w:tc>
        <w:tc>
          <w:tcPr>
            <w:tcW w:w="1275" w:type="dxa"/>
            <w:shd w:val="clear" w:color="auto" w:fill="auto"/>
            <w:noWrap/>
            <w:vAlign w:val="center"/>
          </w:tcPr>
          <w:p w:rsidR="004F0A31" w:rsidRPr="004F0A31" w:rsidRDefault="004F0A31">
            <w:pPr>
              <w:jc w:val="center"/>
              <w:rPr>
                <w:color w:val="000000"/>
                <w:szCs w:val="24"/>
              </w:rPr>
            </w:pPr>
            <w:r w:rsidRPr="004F0A31">
              <w:rPr>
                <w:color w:val="000000"/>
                <w:szCs w:val="24"/>
              </w:rPr>
              <w:t>41933,9</w:t>
            </w:r>
          </w:p>
        </w:tc>
        <w:tc>
          <w:tcPr>
            <w:tcW w:w="1984" w:type="dxa"/>
            <w:shd w:val="clear" w:color="auto" w:fill="auto"/>
            <w:noWrap/>
            <w:vAlign w:val="center"/>
          </w:tcPr>
          <w:p w:rsidR="004F0A31" w:rsidRPr="004F0A31" w:rsidRDefault="004F0A31">
            <w:pPr>
              <w:jc w:val="center"/>
              <w:rPr>
                <w:color w:val="000000"/>
                <w:szCs w:val="24"/>
              </w:rPr>
            </w:pPr>
            <w:r w:rsidRPr="004F0A31">
              <w:rPr>
                <w:color w:val="000000"/>
                <w:szCs w:val="24"/>
              </w:rPr>
              <w:t>0,0</w:t>
            </w:r>
          </w:p>
        </w:tc>
        <w:tc>
          <w:tcPr>
            <w:tcW w:w="1734" w:type="dxa"/>
            <w:vAlign w:val="center"/>
          </w:tcPr>
          <w:p w:rsidR="004F0A31" w:rsidRPr="004F0A31" w:rsidRDefault="004F0A31">
            <w:pPr>
              <w:jc w:val="center"/>
              <w:rPr>
                <w:color w:val="000000"/>
                <w:szCs w:val="24"/>
              </w:rPr>
            </w:pPr>
            <w:r w:rsidRPr="004F0A31">
              <w:rPr>
                <w:color w:val="000000"/>
                <w:szCs w:val="24"/>
              </w:rPr>
              <w:t>5583,5</w:t>
            </w:r>
          </w:p>
        </w:tc>
        <w:tc>
          <w:tcPr>
            <w:tcW w:w="1559" w:type="dxa"/>
            <w:shd w:val="clear" w:color="auto" w:fill="auto"/>
            <w:noWrap/>
            <w:vAlign w:val="center"/>
          </w:tcPr>
          <w:p w:rsidR="004F0A31" w:rsidRPr="004F0A31" w:rsidRDefault="004F0A31">
            <w:pPr>
              <w:jc w:val="center"/>
              <w:rPr>
                <w:color w:val="000000"/>
                <w:szCs w:val="24"/>
              </w:rPr>
            </w:pPr>
            <w:r w:rsidRPr="004F0A31">
              <w:rPr>
                <w:color w:val="000000"/>
                <w:szCs w:val="24"/>
              </w:rPr>
              <w:t>7,5</w:t>
            </w:r>
          </w:p>
        </w:tc>
      </w:tr>
      <w:tr w:rsidR="004F0A31" w:rsidRPr="005D1160" w:rsidTr="00751F64">
        <w:trPr>
          <w:trHeight w:val="20"/>
        </w:trPr>
        <w:tc>
          <w:tcPr>
            <w:tcW w:w="1588" w:type="dxa"/>
            <w:shd w:val="clear" w:color="auto" w:fill="auto"/>
            <w:noWrap/>
            <w:vAlign w:val="center"/>
          </w:tcPr>
          <w:p w:rsidR="004F0A31" w:rsidRPr="005D1160" w:rsidRDefault="004F0A31" w:rsidP="004131A5">
            <w:pPr>
              <w:jc w:val="center"/>
              <w:rPr>
                <w:color w:val="000000"/>
                <w:szCs w:val="24"/>
              </w:rPr>
            </w:pPr>
            <w:r w:rsidRPr="005D1160">
              <w:rPr>
                <w:color w:val="000000"/>
                <w:szCs w:val="24"/>
              </w:rPr>
              <w:t>бюджетные организации</w:t>
            </w:r>
          </w:p>
        </w:tc>
        <w:tc>
          <w:tcPr>
            <w:tcW w:w="1701" w:type="dxa"/>
            <w:shd w:val="clear" w:color="auto" w:fill="auto"/>
            <w:noWrap/>
            <w:vAlign w:val="center"/>
          </w:tcPr>
          <w:p w:rsidR="004F0A31" w:rsidRPr="004F0A31" w:rsidRDefault="004F0A31" w:rsidP="00AF5AD9">
            <w:pPr>
              <w:jc w:val="center"/>
              <w:rPr>
                <w:color w:val="000000"/>
                <w:szCs w:val="24"/>
              </w:rPr>
            </w:pPr>
            <w:r w:rsidRPr="004F0A31">
              <w:rPr>
                <w:color w:val="000000"/>
                <w:szCs w:val="24"/>
              </w:rPr>
              <w:t xml:space="preserve"> -</w:t>
            </w:r>
          </w:p>
        </w:tc>
        <w:tc>
          <w:tcPr>
            <w:tcW w:w="1275" w:type="dxa"/>
            <w:shd w:val="clear" w:color="auto" w:fill="auto"/>
            <w:noWrap/>
            <w:vAlign w:val="center"/>
          </w:tcPr>
          <w:p w:rsidR="004F0A31" w:rsidRPr="004F0A31" w:rsidRDefault="004F0A31" w:rsidP="00AF5AD9">
            <w:pPr>
              <w:jc w:val="center"/>
              <w:rPr>
                <w:color w:val="000000"/>
                <w:szCs w:val="24"/>
              </w:rPr>
            </w:pPr>
            <w:r w:rsidRPr="004F0A31">
              <w:rPr>
                <w:color w:val="000000"/>
                <w:szCs w:val="24"/>
              </w:rPr>
              <w:t xml:space="preserve"> -</w:t>
            </w:r>
          </w:p>
        </w:tc>
        <w:tc>
          <w:tcPr>
            <w:tcW w:w="1984" w:type="dxa"/>
            <w:shd w:val="clear" w:color="auto" w:fill="auto"/>
            <w:noWrap/>
            <w:vAlign w:val="center"/>
          </w:tcPr>
          <w:p w:rsidR="004F0A31" w:rsidRPr="004F0A31" w:rsidRDefault="004F0A31" w:rsidP="00AF5AD9">
            <w:pPr>
              <w:jc w:val="center"/>
              <w:rPr>
                <w:color w:val="000000"/>
                <w:szCs w:val="24"/>
              </w:rPr>
            </w:pPr>
            <w:r w:rsidRPr="004F0A31">
              <w:rPr>
                <w:color w:val="000000"/>
                <w:szCs w:val="24"/>
              </w:rPr>
              <w:t xml:space="preserve"> -</w:t>
            </w:r>
          </w:p>
        </w:tc>
        <w:tc>
          <w:tcPr>
            <w:tcW w:w="1734" w:type="dxa"/>
            <w:vAlign w:val="center"/>
          </w:tcPr>
          <w:p w:rsidR="004F0A31" w:rsidRPr="004F0A31" w:rsidRDefault="004F0A31" w:rsidP="00AF5AD9">
            <w:pPr>
              <w:jc w:val="center"/>
              <w:rPr>
                <w:color w:val="000000"/>
                <w:szCs w:val="24"/>
              </w:rPr>
            </w:pPr>
            <w:r w:rsidRPr="004F0A31">
              <w:rPr>
                <w:color w:val="000000"/>
                <w:szCs w:val="24"/>
              </w:rPr>
              <w:t xml:space="preserve"> -</w:t>
            </w:r>
          </w:p>
        </w:tc>
        <w:tc>
          <w:tcPr>
            <w:tcW w:w="1559" w:type="dxa"/>
            <w:shd w:val="clear" w:color="auto" w:fill="auto"/>
            <w:noWrap/>
            <w:vAlign w:val="center"/>
          </w:tcPr>
          <w:p w:rsidR="004F0A31" w:rsidRPr="004F0A31" w:rsidRDefault="004F0A31">
            <w:pPr>
              <w:jc w:val="center"/>
              <w:rPr>
                <w:color w:val="000000"/>
                <w:szCs w:val="24"/>
              </w:rPr>
            </w:pPr>
            <w:r w:rsidRPr="004F0A31">
              <w:rPr>
                <w:color w:val="000000"/>
                <w:szCs w:val="24"/>
              </w:rPr>
              <w:t xml:space="preserve"> -</w:t>
            </w:r>
          </w:p>
        </w:tc>
      </w:tr>
      <w:tr w:rsidR="004F0A31" w:rsidRPr="005D1160" w:rsidTr="00130106">
        <w:trPr>
          <w:trHeight w:val="20"/>
        </w:trPr>
        <w:tc>
          <w:tcPr>
            <w:tcW w:w="1588" w:type="dxa"/>
            <w:shd w:val="clear" w:color="auto" w:fill="auto"/>
            <w:noWrap/>
            <w:vAlign w:val="center"/>
          </w:tcPr>
          <w:p w:rsidR="004F0A31" w:rsidRPr="005D1160" w:rsidRDefault="004F0A31" w:rsidP="004131A5">
            <w:pPr>
              <w:jc w:val="center"/>
              <w:rPr>
                <w:color w:val="000000"/>
                <w:szCs w:val="24"/>
              </w:rPr>
            </w:pPr>
            <w:r w:rsidRPr="005D1160">
              <w:rPr>
                <w:color w:val="000000"/>
                <w:szCs w:val="24"/>
              </w:rPr>
              <w:t>сценарий 2</w:t>
            </w:r>
          </w:p>
        </w:tc>
        <w:tc>
          <w:tcPr>
            <w:tcW w:w="1701" w:type="dxa"/>
            <w:shd w:val="clear" w:color="auto" w:fill="auto"/>
            <w:noWrap/>
            <w:vAlign w:val="center"/>
          </w:tcPr>
          <w:p w:rsidR="004F0A31" w:rsidRPr="004F0A31" w:rsidRDefault="004F0A31">
            <w:pPr>
              <w:rPr>
                <w:color w:val="000000"/>
                <w:szCs w:val="24"/>
              </w:rPr>
            </w:pPr>
            <w:r w:rsidRPr="004F0A31">
              <w:rPr>
                <w:color w:val="000000"/>
                <w:szCs w:val="24"/>
              </w:rPr>
              <w:t> </w:t>
            </w:r>
          </w:p>
        </w:tc>
        <w:tc>
          <w:tcPr>
            <w:tcW w:w="1275" w:type="dxa"/>
            <w:shd w:val="clear" w:color="auto" w:fill="auto"/>
            <w:noWrap/>
            <w:vAlign w:val="center"/>
          </w:tcPr>
          <w:p w:rsidR="004F0A31" w:rsidRPr="004F0A31" w:rsidRDefault="004F0A31">
            <w:pPr>
              <w:rPr>
                <w:color w:val="000000"/>
                <w:szCs w:val="24"/>
              </w:rPr>
            </w:pPr>
            <w:r w:rsidRPr="004F0A31">
              <w:rPr>
                <w:color w:val="000000"/>
                <w:szCs w:val="24"/>
              </w:rPr>
              <w:t> </w:t>
            </w:r>
          </w:p>
        </w:tc>
        <w:tc>
          <w:tcPr>
            <w:tcW w:w="1984" w:type="dxa"/>
            <w:shd w:val="clear" w:color="auto" w:fill="auto"/>
            <w:noWrap/>
            <w:vAlign w:val="center"/>
          </w:tcPr>
          <w:p w:rsidR="004F0A31" w:rsidRPr="004F0A31" w:rsidRDefault="004F0A31">
            <w:pPr>
              <w:rPr>
                <w:color w:val="000000"/>
                <w:szCs w:val="24"/>
              </w:rPr>
            </w:pPr>
            <w:r w:rsidRPr="004F0A31">
              <w:rPr>
                <w:color w:val="000000"/>
                <w:szCs w:val="24"/>
              </w:rPr>
              <w:t> </w:t>
            </w:r>
          </w:p>
        </w:tc>
        <w:tc>
          <w:tcPr>
            <w:tcW w:w="1734" w:type="dxa"/>
            <w:vAlign w:val="center"/>
          </w:tcPr>
          <w:p w:rsidR="004F0A31" w:rsidRPr="004F0A31" w:rsidRDefault="004F0A31">
            <w:pPr>
              <w:rPr>
                <w:color w:val="000000"/>
                <w:szCs w:val="24"/>
              </w:rPr>
            </w:pPr>
            <w:r w:rsidRPr="004F0A31">
              <w:rPr>
                <w:color w:val="000000"/>
                <w:szCs w:val="24"/>
              </w:rPr>
              <w:t> </w:t>
            </w:r>
          </w:p>
        </w:tc>
        <w:tc>
          <w:tcPr>
            <w:tcW w:w="1559" w:type="dxa"/>
            <w:shd w:val="clear" w:color="auto" w:fill="auto"/>
            <w:noWrap/>
            <w:vAlign w:val="center"/>
          </w:tcPr>
          <w:p w:rsidR="004F0A31" w:rsidRPr="004F0A31" w:rsidRDefault="004F0A31">
            <w:pPr>
              <w:jc w:val="center"/>
              <w:rPr>
                <w:color w:val="000000"/>
                <w:szCs w:val="24"/>
              </w:rPr>
            </w:pPr>
            <w:r w:rsidRPr="004F0A31">
              <w:rPr>
                <w:color w:val="000000"/>
                <w:szCs w:val="24"/>
              </w:rPr>
              <w:t> </w:t>
            </w:r>
          </w:p>
        </w:tc>
      </w:tr>
      <w:tr w:rsidR="004F0A31" w:rsidRPr="005D1160" w:rsidTr="00751F64">
        <w:trPr>
          <w:trHeight w:val="20"/>
        </w:trPr>
        <w:tc>
          <w:tcPr>
            <w:tcW w:w="1588" w:type="dxa"/>
            <w:shd w:val="clear" w:color="auto" w:fill="auto"/>
            <w:noWrap/>
            <w:vAlign w:val="center"/>
          </w:tcPr>
          <w:p w:rsidR="004F0A31" w:rsidRPr="005D1160" w:rsidRDefault="004F0A31" w:rsidP="004131A5">
            <w:pPr>
              <w:jc w:val="center"/>
              <w:rPr>
                <w:color w:val="000000"/>
                <w:szCs w:val="24"/>
              </w:rPr>
            </w:pPr>
            <w:r w:rsidRPr="005D1160">
              <w:rPr>
                <w:color w:val="000000"/>
                <w:szCs w:val="24"/>
              </w:rPr>
              <w:t>ТСО</w:t>
            </w:r>
          </w:p>
        </w:tc>
        <w:tc>
          <w:tcPr>
            <w:tcW w:w="1701" w:type="dxa"/>
            <w:shd w:val="clear" w:color="auto" w:fill="auto"/>
            <w:noWrap/>
            <w:vAlign w:val="center"/>
          </w:tcPr>
          <w:p w:rsidR="004F0A31" w:rsidRPr="004F0A31" w:rsidRDefault="004F0A31">
            <w:pPr>
              <w:jc w:val="center"/>
              <w:rPr>
                <w:color w:val="000000"/>
                <w:szCs w:val="24"/>
              </w:rPr>
            </w:pPr>
            <w:r w:rsidRPr="004F0A31">
              <w:rPr>
                <w:color w:val="000000"/>
                <w:szCs w:val="24"/>
              </w:rPr>
              <w:t>6743,3</w:t>
            </w:r>
          </w:p>
        </w:tc>
        <w:tc>
          <w:tcPr>
            <w:tcW w:w="1275" w:type="dxa"/>
            <w:shd w:val="clear" w:color="auto" w:fill="auto"/>
            <w:noWrap/>
            <w:vAlign w:val="center"/>
          </w:tcPr>
          <w:p w:rsidR="004F0A31" w:rsidRPr="004F0A31" w:rsidRDefault="004F0A31">
            <w:pPr>
              <w:jc w:val="center"/>
              <w:rPr>
                <w:color w:val="000000"/>
                <w:szCs w:val="24"/>
              </w:rPr>
            </w:pPr>
            <w:r w:rsidRPr="004F0A31">
              <w:rPr>
                <w:color w:val="000000"/>
                <w:szCs w:val="24"/>
              </w:rPr>
              <w:t>35018,4</w:t>
            </w:r>
          </w:p>
        </w:tc>
        <w:tc>
          <w:tcPr>
            <w:tcW w:w="1984" w:type="dxa"/>
            <w:shd w:val="clear" w:color="auto" w:fill="auto"/>
            <w:noWrap/>
            <w:vAlign w:val="center"/>
          </w:tcPr>
          <w:p w:rsidR="004F0A31" w:rsidRPr="004F0A31" w:rsidRDefault="004F0A31">
            <w:pPr>
              <w:jc w:val="center"/>
              <w:rPr>
                <w:color w:val="000000"/>
                <w:szCs w:val="24"/>
              </w:rPr>
            </w:pPr>
            <w:r w:rsidRPr="004F0A31">
              <w:rPr>
                <w:color w:val="000000"/>
                <w:szCs w:val="24"/>
              </w:rPr>
              <w:t>0,0</w:t>
            </w:r>
          </w:p>
        </w:tc>
        <w:tc>
          <w:tcPr>
            <w:tcW w:w="1734" w:type="dxa"/>
            <w:vAlign w:val="center"/>
          </w:tcPr>
          <w:p w:rsidR="004F0A31" w:rsidRPr="004F0A31" w:rsidRDefault="004F0A31">
            <w:pPr>
              <w:jc w:val="center"/>
              <w:rPr>
                <w:color w:val="000000"/>
                <w:szCs w:val="24"/>
              </w:rPr>
            </w:pPr>
            <w:r w:rsidRPr="004F0A31">
              <w:rPr>
                <w:color w:val="000000"/>
                <w:szCs w:val="24"/>
              </w:rPr>
              <w:t>4729,7</w:t>
            </w:r>
          </w:p>
        </w:tc>
        <w:tc>
          <w:tcPr>
            <w:tcW w:w="1559" w:type="dxa"/>
            <w:shd w:val="clear" w:color="auto" w:fill="auto"/>
            <w:noWrap/>
            <w:vAlign w:val="center"/>
          </w:tcPr>
          <w:p w:rsidR="004F0A31" w:rsidRPr="004F0A31" w:rsidRDefault="004F0A31">
            <w:pPr>
              <w:jc w:val="center"/>
              <w:rPr>
                <w:color w:val="000000"/>
                <w:szCs w:val="24"/>
              </w:rPr>
            </w:pPr>
            <w:r w:rsidRPr="004F0A31">
              <w:rPr>
                <w:color w:val="000000"/>
                <w:szCs w:val="24"/>
              </w:rPr>
              <w:t>7,4</w:t>
            </w:r>
          </w:p>
        </w:tc>
      </w:tr>
      <w:tr w:rsidR="004F0A31" w:rsidRPr="005D1160" w:rsidTr="00F73E17">
        <w:trPr>
          <w:trHeight w:val="551"/>
        </w:trPr>
        <w:tc>
          <w:tcPr>
            <w:tcW w:w="1588" w:type="dxa"/>
            <w:shd w:val="clear" w:color="auto" w:fill="auto"/>
            <w:noWrap/>
            <w:vAlign w:val="center"/>
          </w:tcPr>
          <w:p w:rsidR="004F0A31" w:rsidRPr="005D1160" w:rsidRDefault="004F0A31" w:rsidP="004131A5">
            <w:pPr>
              <w:jc w:val="center"/>
              <w:rPr>
                <w:color w:val="000000"/>
                <w:szCs w:val="24"/>
              </w:rPr>
            </w:pPr>
            <w:r w:rsidRPr="005D1160">
              <w:rPr>
                <w:color w:val="000000"/>
                <w:szCs w:val="24"/>
              </w:rPr>
              <w:t>бюджетные организации</w:t>
            </w:r>
          </w:p>
        </w:tc>
        <w:tc>
          <w:tcPr>
            <w:tcW w:w="1701" w:type="dxa"/>
            <w:shd w:val="clear" w:color="auto" w:fill="auto"/>
            <w:noWrap/>
            <w:vAlign w:val="center"/>
          </w:tcPr>
          <w:p w:rsidR="004F0A31" w:rsidRPr="004F0A31" w:rsidRDefault="004F0A31">
            <w:pPr>
              <w:jc w:val="center"/>
              <w:rPr>
                <w:color w:val="000000"/>
                <w:szCs w:val="24"/>
              </w:rPr>
            </w:pPr>
            <w:r w:rsidRPr="004F0A31">
              <w:rPr>
                <w:color w:val="000000"/>
                <w:szCs w:val="24"/>
              </w:rPr>
              <w:t>1582,9</w:t>
            </w:r>
          </w:p>
        </w:tc>
        <w:tc>
          <w:tcPr>
            <w:tcW w:w="1275" w:type="dxa"/>
            <w:shd w:val="clear" w:color="auto" w:fill="auto"/>
            <w:noWrap/>
            <w:vAlign w:val="center"/>
          </w:tcPr>
          <w:p w:rsidR="004F0A31" w:rsidRPr="004F0A31" w:rsidRDefault="004F0A31">
            <w:pPr>
              <w:jc w:val="center"/>
              <w:rPr>
                <w:color w:val="000000"/>
                <w:szCs w:val="24"/>
              </w:rPr>
            </w:pPr>
            <w:r w:rsidRPr="004F0A31">
              <w:rPr>
                <w:color w:val="000000"/>
                <w:szCs w:val="24"/>
              </w:rPr>
              <w:t>14505,9</w:t>
            </w:r>
          </w:p>
        </w:tc>
        <w:tc>
          <w:tcPr>
            <w:tcW w:w="1984" w:type="dxa"/>
            <w:shd w:val="clear" w:color="auto" w:fill="auto"/>
            <w:noWrap/>
            <w:vAlign w:val="center"/>
          </w:tcPr>
          <w:p w:rsidR="004F0A31" w:rsidRPr="004F0A31" w:rsidRDefault="004F0A31">
            <w:pPr>
              <w:jc w:val="center"/>
              <w:rPr>
                <w:color w:val="000000"/>
                <w:szCs w:val="24"/>
              </w:rPr>
            </w:pPr>
            <w:r w:rsidRPr="004F0A31">
              <w:rPr>
                <w:color w:val="000000"/>
                <w:szCs w:val="24"/>
              </w:rPr>
              <w:t>357,0</w:t>
            </w:r>
          </w:p>
        </w:tc>
        <w:tc>
          <w:tcPr>
            <w:tcW w:w="1734" w:type="dxa"/>
            <w:vAlign w:val="center"/>
          </w:tcPr>
          <w:p w:rsidR="004F0A31" w:rsidRPr="004F0A31" w:rsidRDefault="004F0A31">
            <w:pPr>
              <w:jc w:val="center"/>
              <w:rPr>
                <w:color w:val="000000"/>
                <w:szCs w:val="24"/>
              </w:rPr>
            </w:pPr>
            <w:r w:rsidRPr="004F0A31">
              <w:rPr>
                <w:color w:val="000000"/>
                <w:szCs w:val="24"/>
              </w:rPr>
              <w:t>2282,7</w:t>
            </w:r>
          </w:p>
        </w:tc>
        <w:tc>
          <w:tcPr>
            <w:tcW w:w="1559" w:type="dxa"/>
            <w:shd w:val="clear" w:color="auto" w:fill="auto"/>
            <w:noWrap/>
            <w:vAlign w:val="center"/>
          </w:tcPr>
          <w:p w:rsidR="004F0A31" w:rsidRPr="004F0A31" w:rsidRDefault="004F0A31">
            <w:pPr>
              <w:jc w:val="center"/>
              <w:rPr>
                <w:color w:val="000000"/>
                <w:szCs w:val="24"/>
              </w:rPr>
            </w:pPr>
            <w:r w:rsidRPr="004F0A31">
              <w:rPr>
                <w:color w:val="000000"/>
                <w:szCs w:val="24"/>
              </w:rPr>
              <w:t>6,4</w:t>
            </w:r>
          </w:p>
        </w:tc>
      </w:tr>
    </w:tbl>
    <w:p w:rsidR="00862AA6" w:rsidRDefault="00862AA6" w:rsidP="00B149BD">
      <w:pPr>
        <w:ind w:firstLine="567"/>
        <w:jc w:val="both"/>
        <w:rPr>
          <w:color w:val="000000"/>
          <w:sz w:val="26"/>
          <w:szCs w:val="26"/>
        </w:rPr>
      </w:pPr>
    </w:p>
    <w:p w:rsidR="00751F64" w:rsidRDefault="00247E1F" w:rsidP="00751F64">
      <w:pPr>
        <w:ind w:firstLine="567"/>
        <w:jc w:val="both"/>
        <w:rPr>
          <w:color w:val="000000"/>
          <w:sz w:val="26"/>
          <w:szCs w:val="26"/>
        </w:rPr>
      </w:pPr>
      <w:r w:rsidRPr="00AD70F9">
        <w:rPr>
          <w:color w:val="000000"/>
          <w:sz w:val="26"/>
          <w:szCs w:val="26"/>
        </w:rPr>
        <w:t>Как следует из расчетов и об</w:t>
      </w:r>
      <w:r w:rsidR="00884F16" w:rsidRPr="00AD70F9">
        <w:rPr>
          <w:color w:val="000000"/>
          <w:sz w:val="26"/>
          <w:szCs w:val="26"/>
        </w:rPr>
        <w:t>оснований, приведенных в таблицах</w:t>
      </w:r>
      <w:r w:rsidR="00B9226A">
        <w:rPr>
          <w:color w:val="000000"/>
          <w:sz w:val="26"/>
          <w:szCs w:val="26"/>
        </w:rPr>
        <w:t xml:space="preserve"> 4.2</w:t>
      </w:r>
      <w:r w:rsidRPr="00AD70F9">
        <w:rPr>
          <w:color w:val="000000"/>
          <w:sz w:val="26"/>
          <w:szCs w:val="26"/>
        </w:rPr>
        <w:t>.1</w:t>
      </w:r>
      <w:r w:rsidR="00884F16" w:rsidRPr="00AD70F9">
        <w:rPr>
          <w:color w:val="000000"/>
          <w:sz w:val="26"/>
          <w:szCs w:val="26"/>
        </w:rPr>
        <w:t xml:space="preserve"> и 4.</w:t>
      </w:r>
      <w:r w:rsidR="00B9226A">
        <w:rPr>
          <w:color w:val="000000"/>
          <w:sz w:val="26"/>
          <w:szCs w:val="26"/>
        </w:rPr>
        <w:t>3</w:t>
      </w:r>
      <w:r w:rsidR="00CD2F84" w:rsidRPr="00AD70F9">
        <w:rPr>
          <w:color w:val="000000"/>
          <w:sz w:val="26"/>
          <w:szCs w:val="26"/>
        </w:rPr>
        <w:t>.</w:t>
      </w:r>
      <w:r w:rsidR="00CD2F84" w:rsidRPr="007E2C97">
        <w:rPr>
          <w:color w:val="000000"/>
          <w:sz w:val="26"/>
          <w:szCs w:val="26"/>
        </w:rPr>
        <w:t>1</w:t>
      </w:r>
      <w:r w:rsidRPr="007E2C97">
        <w:rPr>
          <w:color w:val="000000"/>
          <w:sz w:val="26"/>
          <w:szCs w:val="26"/>
        </w:rPr>
        <w:t>,</w:t>
      </w:r>
      <w:r>
        <w:rPr>
          <w:color w:val="000000"/>
          <w:sz w:val="26"/>
          <w:szCs w:val="26"/>
        </w:rPr>
        <w:t xml:space="preserve"> </w:t>
      </w:r>
      <w:r w:rsidR="00BD7225">
        <w:rPr>
          <w:color w:val="000000"/>
          <w:sz w:val="26"/>
          <w:szCs w:val="26"/>
        </w:rPr>
        <w:t>для теплоснабжающей организации более выгодным является сценарий 1</w:t>
      </w:r>
      <w:r w:rsidR="00AD70F9">
        <w:rPr>
          <w:color w:val="000000"/>
          <w:sz w:val="26"/>
          <w:szCs w:val="26"/>
        </w:rPr>
        <w:t>, поскольку по этому сценарию выше объемы производства и реализации тепловой энергии и больше экономический эффект от реконструкции котельных.</w:t>
      </w:r>
    </w:p>
    <w:p w:rsidR="00AD70F9" w:rsidRDefault="00AD70F9" w:rsidP="00751F64">
      <w:pPr>
        <w:ind w:firstLine="567"/>
        <w:jc w:val="both"/>
        <w:rPr>
          <w:color w:val="000000"/>
          <w:sz w:val="26"/>
          <w:szCs w:val="26"/>
        </w:rPr>
      </w:pPr>
      <w:r>
        <w:rPr>
          <w:color w:val="000000"/>
          <w:sz w:val="26"/>
          <w:szCs w:val="26"/>
        </w:rPr>
        <w:t xml:space="preserve">Сценарий 2 более выгоден для бюджетных организаций, поскольку с увеличением производства тепловой энергии на </w:t>
      </w:r>
      <w:r w:rsidR="00CD2B45">
        <w:rPr>
          <w:color w:val="000000"/>
          <w:sz w:val="26"/>
          <w:szCs w:val="26"/>
        </w:rPr>
        <w:t>автоном</w:t>
      </w:r>
      <w:r>
        <w:rPr>
          <w:color w:val="000000"/>
          <w:sz w:val="26"/>
          <w:szCs w:val="26"/>
        </w:rPr>
        <w:t xml:space="preserve">ных источниках тепловой энергии значительно сокращаются </w:t>
      </w:r>
      <w:r w:rsidR="00CD2B45">
        <w:rPr>
          <w:color w:val="000000"/>
          <w:sz w:val="26"/>
          <w:szCs w:val="26"/>
        </w:rPr>
        <w:t xml:space="preserve">текущие </w:t>
      </w:r>
      <w:r>
        <w:rPr>
          <w:color w:val="000000"/>
          <w:sz w:val="26"/>
          <w:szCs w:val="26"/>
        </w:rPr>
        <w:t xml:space="preserve">затраты на теплоснабжение у организаций, перешедших </w:t>
      </w:r>
      <w:proofErr w:type="gramStart"/>
      <w:r>
        <w:rPr>
          <w:color w:val="000000"/>
          <w:sz w:val="26"/>
          <w:szCs w:val="26"/>
        </w:rPr>
        <w:t>на</w:t>
      </w:r>
      <w:proofErr w:type="gramEnd"/>
      <w:r>
        <w:rPr>
          <w:color w:val="000000"/>
          <w:sz w:val="26"/>
          <w:szCs w:val="26"/>
        </w:rPr>
        <w:t xml:space="preserve"> собственные теплоисточники.</w:t>
      </w:r>
      <w:r w:rsidR="00D514D6">
        <w:rPr>
          <w:color w:val="000000"/>
          <w:sz w:val="26"/>
          <w:szCs w:val="26"/>
        </w:rPr>
        <w:t xml:space="preserve"> </w:t>
      </w:r>
    </w:p>
    <w:p w:rsidR="003D192A" w:rsidRDefault="00A1703C" w:rsidP="00B149BD">
      <w:pPr>
        <w:ind w:firstLine="567"/>
        <w:jc w:val="both"/>
        <w:rPr>
          <w:color w:val="000000"/>
          <w:sz w:val="26"/>
          <w:szCs w:val="26"/>
        </w:rPr>
      </w:pPr>
      <w:r w:rsidRPr="009265C2">
        <w:rPr>
          <w:rFonts w:eastAsia="Times New Roman"/>
          <w:color w:val="000000"/>
          <w:sz w:val="26"/>
          <w:szCs w:val="26"/>
          <w:lang w:eastAsia="ru-RU"/>
        </w:rPr>
        <w:t xml:space="preserve">Как следует из сравнения технико-экономических показателей вариантов (сценариев) развития систем теплоснабжения </w:t>
      </w:r>
      <w:r w:rsidR="003D54B3">
        <w:rPr>
          <w:rFonts w:eastAsia="Times New Roman"/>
          <w:color w:val="000000"/>
          <w:sz w:val="26"/>
          <w:szCs w:val="26"/>
          <w:lang w:eastAsia="ru-RU"/>
        </w:rPr>
        <w:t>Сущев</w:t>
      </w:r>
      <w:r w:rsidR="00D514D6" w:rsidRPr="00D514D6">
        <w:rPr>
          <w:rFonts w:eastAsia="Times New Roman"/>
          <w:color w:val="000000"/>
          <w:sz w:val="26"/>
          <w:szCs w:val="26"/>
          <w:lang w:eastAsia="ru-RU"/>
        </w:rPr>
        <w:t>ского сельского поселения</w:t>
      </w:r>
      <w:r w:rsidRPr="009265C2">
        <w:rPr>
          <w:rFonts w:eastAsia="Times New Roman"/>
          <w:color w:val="000000"/>
          <w:sz w:val="26"/>
          <w:szCs w:val="26"/>
          <w:lang w:eastAsia="ru-RU"/>
        </w:rPr>
        <w:t xml:space="preserve">, </w:t>
      </w:r>
      <w:r>
        <w:rPr>
          <w:rFonts w:eastAsia="Times New Roman"/>
          <w:color w:val="000000"/>
          <w:sz w:val="26"/>
          <w:szCs w:val="26"/>
          <w:lang w:eastAsia="ru-RU"/>
        </w:rPr>
        <w:t>более целесообразным</w:t>
      </w:r>
      <w:r w:rsidRPr="009265C2">
        <w:rPr>
          <w:rFonts w:eastAsia="Times New Roman"/>
          <w:color w:val="000000"/>
          <w:sz w:val="26"/>
          <w:szCs w:val="26"/>
          <w:lang w:eastAsia="ru-RU"/>
        </w:rPr>
        <w:t xml:space="preserve"> вариантом является сценарий №</w:t>
      </w:r>
      <w:r w:rsidR="00CD2F84">
        <w:rPr>
          <w:rFonts w:eastAsia="Times New Roman"/>
          <w:color w:val="000000"/>
          <w:sz w:val="26"/>
          <w:szCs w:val="26"/>
          <w:lang w:eastAsia="ru-RU"/>
        </w:rPr>
        <w:t>2</w:t>
      </w:r>
      <w:r>
        <w:rPr>
          <w:rFonts w:eastAsia="Times New Roman"/>
          <w:color w:val="000000"/>
          <w:sz w:val="26"/>
          <w:szCs w:val="26"/>
          <w:lang w:eastAsia="ru-RU"/>
        </w:rPr>
        <w:t xml:space="preserve">. </w:t>
      </w:r>
      <w:r>
        <w:rPr>
          <w:rFonts w:eastAsiaTheme="minorHAnsi"/>
          <w:sz w:val="26"/>
          <w:szCs w:val="26"/>
          <w:lang w:eastAsia="en-US"/>
        </w:rPr>
        <w:t xml:space="preserve">Руководствуясь </w:t>
      </w:r>
      <w:r w:rsidR="00847E6B">
        <w:rPr>
          <w:rFonts w:eastAsiaTheme="minorHAnsi"/>
          <w:sz w:val="26"/>
          <w:szCs w:val="26"/>
          <w:lang w:eastAsia="en-US"/>
        </w:rPr>
        <w:t>критериями, изложенными в п. 4.1</w:t>
      </w:r>
      <w:r>
        <w:rPr>
          <w:rFonts w:eastAsiaTheme="minorHAnsi"/>
          <w:sz w:val="26"/>
          <w:szCs w:val="26"/>
          <w:lang w:eastAsia="en-US"/>
        </w:rPr>
        <w:t xml:space="preserve">, выше приведенными расчетами и обоснованиями, а также указаниями руководства Костромской области, администрация </w:t>
      </w:r>
      <w:r w:rsidR="003D54B3">
        <w:rPr>
          <w:rFonts w:eastAsia="Times New Roman"/>
          <w:color w:val="000000"/>
          <w:sz w:val="26"/>
          <w:szCs w:val="26"/>
          <w:lang w:eastAsia="ru-RU"/>
        </w:rPr>
        <w:t>Сущев</w:t>
      </w:r>
      <w:r w:rsidR="00D514D6" w:rsidRPr="00D514D6">
        <w:rPr>
          <w:rFonts w:eastAsia="Times New Roman"/>
          <w:color w:val="000000"/>
          <w:sz w:val="26"/>
          <w:szCs w:val="26"/>
          <w:lang w:eastAsia="ru-RU"/>
        </w:rPr>
        <w:t xml:space="preserve">ского сельского поселения </w:t>
      </w:r>
      <w:r>
        <w:rPr>
          <w:rFonts w:eastAsiaTheme="minorHAnsi"/>
          <w:sz w:val="26"/>
          <w:szCs w:val="26"/>
          <w:lang w:eastAsia="en-US"/>
        </w:rPr>
        <w:t>может выбрать другой сценарий развития систем теплоснабжения</w:t>
      </w:r>
      <w:r w:rsidR="007A4E5A">
        <w:rPr>
          <w:rFonts w:eastAsiaTheme="minorHAnsi"/>
          <w:sz w:val="26"/>
          <w:szCs w:val="26"/>
          <w:lang w:eastAsia="en-US"/>
        </w:rPr>
        <w:t>.</w:t>
      </w:r>
    </w:p>
    <w:p w:rsidR="00636A3C" w:rsidRDefault="00636A3C" w:rsidP="007A7372">
      <w:pPr>
        <w:ind w:firstLine="567"/>
        <w:jc w:val="both"/>
        <w:rPr>
          <w:sz w:val="26"/>
          <w:szCs w:val="26"/>
        </w:rPr>
      </w:pPr>
    </w:p>
    <w:p w:rsidR="007D24BF" w:rsidRDefault="007D24BF" w:rsidP="007A7372">
      <w:pPr>
        <w:ind w:firstLine="567"/>
        <w:jc w:val="both"/>
        <w:rPr>
          <w:sz w:val="26"/>
          <w:szCs w:val="26"/>
        </w:rPr>
      </w:pPr>
    </w:p>
    <w:p w:rsidR="007D24BF" w:rsidRDefault="007D24BF" w:rsidP="007A7372">
      <w:pPr>
        <w:ind w:firstLine="567"/>
        <w:jc w:val="both"/>
        <w:rPr>
          <w:sz w:val="26"/>
          <w:szCs w:val="26"/>
        </w:rPr>
      </w:pPr>
    </w:p>
    <w:p w:rsidR="007D24BF" w:rsidRDefault="007D24BF"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AD70F9" w:rsidRDefault="00AD70F9" w:rsidP="007A7372">
      <w:pPr>
        <w:ind w:firstLine="567"/>
        <w:jc w:val="both"/>
        <w:rPr>
          <w:sz w:val="26"/>
          <w:szCs w:val="26"/>
        </w:rPr>
      </w:pPr>
    </w:p>
    <w:p w:rsidR="007A17BB" w:rsidRDefault="007A17BB" w:rsidP="006C1412">
      <w:pPr>
        <w:spacing w:after="120"/>
        <w:ind w:firstLine="567"/>
        <w:jc w:val="center"/>
        <w:rPr>
          <w:b/>
          <w:bCs/>
          <w:sz w:val="28"/>
          <w:szCs w:val="28"/>
        </w:rPr>
      </w:pPr>
    </w:p>
    <w:p w:rsidR="0017297F" w:rsidRPr="004D13B7" w:rsidRDefault="007A17BB" w:rsidP="001D469A">
      <w:pPr>
        <w:spacing w:after="120"/>
        <w:ind w:firstLine="567"/>
        <w:jc w:val="center"/>
        <w:rPr>
          <w:b/>
          <w:bCs/>
          <w:sz w:val="28"/>
          <w:szCs w:val="28"/>
        </w:rPr>
      </w:pPr>
      <w:r w:rsidRPr="004D13B7">
        <w:rPr>
          <w:b/>
          <w:bCs/>
          <w:sz w:val="28"/>
          <w:szCs w:val="28"/>
        </w:rPr>
        <w:lastRenderedPageBreak/>
        <w:t>5.</w:t>
      </w:r>
      <w:r w:rsidR="00B45162" w:rsidRPr="004D13B7">
        <w:rPr>
          <w:b/>
          <w:bCs/>
          <w:sz w:val="28"/>
          <w:szCs w:val="28"/>
        </w:rPr>
        <w:t xml:space="preserve"> Предложения по строительству, реконструкции и техническому перевооружению источников тепловой энергии</w:t>
      </w:r>
      <w:r w:rsidR="000B6BBA">
        <w:rPr>
          <w:b/>
          <w:bCs/>
          <w:sz w:val="28"/>
          <w:szCs w:val="28"/>
        </w:rPr>
        <w:t>.</w:t>
      </w:r>
    </w:p>
    <w:p w:rsidR="00697C2E" w:rsidRPr="002659DB" w:rsidRDefault="00697C2E" w:rsidP="000B6BBA">
      <w:pPr>
        <w:spacing w:after="113"/>
        <w:ind w:left="426" w:right="-87" w:hanging="426"/>
        <w:rPr>
          <w:bCs/>
          <w:sz w:val="26"/>
          <w:szCs w:val="26"/>
        </w:rPr>
      </w:pPr>
      <w:r w:rsidRPr="004D13B7">
        <w:rPr>
          <w:b/>
          <w:sz w:val="26"/>
          <w:szCs w:val="26"/>
        </w:rPr>
        <w:t>5.1. Определение условий организации централизованного теплоснабжения,</w:t>
      </w:r>
      <w:r w:rsidRPr="002659DB">
        <w:rPr>
          <w:b/>
          <w:sz w:val="26"/>
          <w:szCs w:val="26"/>
        </w:rPr>
        <w:t xml:space="preserve"> индивидуального теплоснабжения, а также поквартирного отопления</w:t>
      </w:r>
      <w:r w:rsidR="000B6BBA">
        <w:rPr>
          <w:b/>
          <w:sz w:val="26"/>
          <w:szCs w:val="26"/>
        </w:rPr>
        <w:t>.</w:t>
      </w:r>
      <w:r>
        <w:rPr>
          <w:b/>
          <w:sz w:val="26"/>
          <w:szCs w:val="26"/>
        </w:rPr>
        <w:t xml:space="preserve"> </w:t>
      </w:r>
    </w:p>
    <w:p w:rsidR="00697C2E" w:rsidRDefault="00697C2E" w:rsidP="00697C2E">
      <w:pPr>
        <w:ind w:firstLine="567"/>
        <w:jc w:val="both"/>
        <w:rPr>
          <w:sz w:val="26"/>
          <w:szCs w:val="26"/>
        </w:rPr>
      </w:pPr>
      <w:r w:rsidRPr="002659DB">
        <w:rPr>
          <w:sz w:val="26"/>
          <w:szCs w:val="26"/>
        </w:rPr>
        <w:t>В соответствии со ст</w:t>
      </w:r>
      <w:r>
        <w:rPr>
          <w:sz w:val="26"/>
          <w:szCs w:val="26"/>
        </w:rPr>
        <w:t xml:space="preserve">. 23 Федерального закона №190-ФЗ «О теплоснабжении» схемы теплоснабжения должны содержать </w:t>
      </w:r>
      <w:r w:rsidRPr="00132E5C">
        <w:rPr>
          <w:b/>
          <w:sz w:val="26"/>
          <w:szCs w:val="26"/>
        </w:rPr>
        <w:t>определение условий организации централизованного теплоснабжения, индивидуального теплоснабжения, а также поквартирного отопления.</w:t>
      </w:r>
      <w:r>
        <w:rPr>
          <w:b/>
          <w:sz w:val="26"/>
          <w:szCs w:val="26"/>
        </w:rPr>
        <w:t xml:space="preserve"> </w:t>
      </w:r>
    </w:p>
    <w:p w:rsidR="00697C2E" w:rsidRPr="00E37CE6" w:rsidRDefault="00697C2E" w:rsidP="00697C2E">
      <w:pPr>
        <w:ind w:firstLine="567"/>
        <w:jc w:val="both"/>
        <w:rPr>
          <w:sz w:val="26"/>
          <w:szCs w:val="26"/>
        </w:rPr>
      </w:pPr>
      <w:r w:rsidRPr="00E37CE6">
        <w:rPr>
          <w:sz w:val="26"/>
          <w:szCs w:val="26"/>
        </w:rPr>
        <w:t>Централизованно</w:t>
      </w:r>
      <w:r>
        <w:rPr>
          <w:sz w:val="26"/>
          <w:szCs w:val="26"/>
        </w:rPr>
        <w:t xml:space="preserve">е теплоснабжение в </w:t>
      </w:r>
      <w:r w:rsidRPr="008A7A17">
        <w:rPr>
          <w:sz w:val="26"/>
          <w:szCs w:val="26"/>
        </w:rPr>
        <w:t>Сущевском</w:t>
      </w:r>
      <w:r>
        <w:rPr>
          <w:sz w:val="26"/>
          <w:szCs w:val="26"/>
        </w:rPr>
        <w:t xml:space="preserve"> сельском поселении </w:t>
      </w:r>
      <w:r w:rsidRPr="00E37CE6">
        <w:rPr>
          <w:sz w:val="26"/>
          <w:szCs w:val="26"/>
        </w:rPr>
        <w:t xml:space="preserve">организуется </w:t>
      </w:r>
      <w:r>
        <w:rPr>
          <w:sz w:val="26"/>
          <w:szCs w:val="26"/>
        </w:rPr>
        <w:t>для</w:t>
      </w:r>
      <w:r w:rsidRPr="00E37CE6">
        <w:rPr>
          <w:sz w:val="26"/>
          <w:szCs w:val="26"/>
        </w:rPr>
        <w:t xml:space="preserve"> части многоквартирных </w:t>
      </w:r>
      <w:r>
        <w:rPr>
          <w:sz w:val="26"/>
          <w:szCs w:val="26"/>
        </w:rPr>
        <w:t xml:space="preserve">и индивидуальных </w:t>
      </w:r>
      <w:r w:rsidRPr="00E37CE6">
        <w:rPr>
          <w:sz w:val="26"/>
          <w:szCs w:val="26"/>
        </w:rPr>
        <w:t>жилых домов</w:t>
      </w:r>
      <w:r>
        <w:rPr>
          <w:sz w:val="26"/>
          <w:szCs w:val="26"/>
        </w:rPr>
        <w:t>,</w:t>
      </w:r>
      <w:r w:rsidRPr="00E37CE6">
        <w:rPr>
          <w:sz w:val="26"/>
          <w:szCs w:val="26"/>
        </w:rPr>
        <w:t xml:space="preserve"> </w:t>
      </w:r>
      <w:r>
        <w:rPr>
          <w:sz w:val="26"/>
          <w:szCs w:val="26"/>
        </w:rPr>
        <w:t>для учреждений и организаций</w:t>
      </w:r>
      <w:proofErr w:type="gramStart"/>
      <w:r>
        <w:rPr>
          <w:sz w:val="26"/>
          <w:szCs w:val="26"/>
        </w:rPr>
        <w:t>.</w:t>
      </w:r>
      <w:proofErr w:type="gramEnd"/>
      <w:r w:rsidRPr="00E37CE6">
        <w:rPr>
          <w:sz w:val="26"/>
          <w:szCs w:val="26"/>
        </w:rPr>
        <w:t xml:space="preserve"> </w:t>
      </w:r>
      <w:proofErr w:type="gramStart"/>
      <w:r w:rsidRPr="00E37CE6">
        <w:rPr>
          <w:sz w:val="26"/>
          <w:szCs w:val="26"/>
        </w:rPr>
        <w:t>н</w:t>
      </w:r>
      <w:proofErr w:type="gramEnd"/>
      <w:r w:rsidRPr="00E37CE6">
        <w:rPr>
          <w:sz w:val="26"/>
          <w:szCs w:val="26"/>
        </w:rPr>
        <w:t>е имею</w:t>
      </w:r>
      <w:r>
        <w:rPr>
          <w:sz w:val="26"/>
          <w:szCs w:val="26"/>
        </w:rPr>
        <w:t>щих собственных теплоисточников.</w:t>
      </w:r>
      <w:r w:rsidRPr="00E37CE6">
        <w:rPr>
          <w:sz w:val="26"/>
          <w:szCs w:val="26"/>
        </w:rPr>
        <w:t xml:space="preserve"> С учетом относительно малых значений </w:t>
      </w:r>
      <w:r>
        <w:rPr>
          <w:sz w:val="26"/>
          <w:szCs w:val="26"/>
        </w:rPr>
        <w:t>тарифов</w:t>
      </w:r>
      <w:r w:rsidRPr="00E37CE6">
        <w:rPr>
          <w:sz w:val="26"/>
          <w:szCs w:val="26"/>
        </w:rPr>
        <w:t xml:space="preserve"> </w:t>
      </w:r>
      <w:r>
        <w:rPr>
          <w:sz w:val="26"/>
          <w:szCs w:val="26"/>
        </w:rPr>
        <w:t xml:space="preserve">за </w:t>
      </w:r>
      <w:r w:rsidRPr="00E37CE6">
        <w:rPr>
          <w:sz w:val="26"/>
          <w:szCs w:val="26"/>
        </w:rPr>
        <w:t>отоплени</w:t>
      </w:r>
      <w:r w:rsidR="007D0847">
        <w:rPr>
          <w:sz w:val="26"/>
          <w:szCs w:val="26"/>
        </w:rPr>
        <w:t>е, введение пониженных нормативов за отопление 1-2 этажных жилых домов</w:t>
      </w:r>
      <w:r w:rsidRPr="00E37CE6">
        <w:rPr>
          <w:sz w:val="26"/>
          <w:szCs w:val="26"/>
        </w:rPr>
        <w:t xml:space="preserve"> централизованное теплоснабжение является привлекательным для </w:t>
      </w:r>
      <w:r>
        <w:rPr>
          <w:sz w:val="26"/>
          <w:szCs w:val="26"/>
        </w:rPr>
        <w:t xml:space="preserve">потребителей. </w:t>
      </w:r>
      <w:proofErr w:type="gramStart"/>
      <w:r>
        <w:rPr>
          <w:sz w:val="26"/>
          <w:szCs w:val="26"/>
        </w:rPr>
        <w:t xml:space="preserve">На </w:t>
      </w:r>
      <w:r w:rsidRPr="00E37CE6">
        <w:rPr>
          <w:sz w:val="26"/>
          <w:szCs w:val="26"/>
        </w:rPr>
        <w:t>централизованно</w:t>
      </w:r>
      <w:r>
        <w:rPr>
          <w:sz w:val="26"/>
          <w:szCs w:val="26"/>
        </w:rPr>
        <w:t>м</w:t>
      </w:r>
      <w:r w:rsidRPr="00E37CE6">
        <w:rPr>
          <w:sz w:val="26"/>
          <w:szCs w:val="26"/>
        </w:rPr>
        <w:t xml:space="preserve"> теплоснабжени</w:t>
      </w:r>
      <w:r w:rsidR="00847E6B">
        <w:rPr>
          <w:sz w:val="26"/>
          <w:szCs w:val="26"/>
        </w:rPr>
        <w:t>и наход</w:t>
      </w:r>
      <w:r w:rsidR="00C7483F">
        <w:rPr>
          <w:sz w:val="26"/>
          <w:szCs w:val="26"/>
        </w:rPr>
        <w:t>ится часть</w:t>
      </w:r>
      <w:r w:rsidR="00847E6B">
        <w:rPr>
          <w:sz w:val="26"/>
          <w:szCs w:val="26"/>
        </w:rPr>
        <w:t xml:space="preserve"> МКД,</w:t>
      </w:r>
      <w:r>
        <w:rPr>
          <w:sz w:val="26"/>
          <w:szCs w:val="26"/>
        </w:rPr>
        <w:t xml:space="preserve"> а также практически все </w:t>
      </w:r>
      <w:r w:rsidRPr="00E37CE6">
        <w:rPr>
          <w:sz w:val="26"/>
          <w:szCs w:val="26"/>
        </w:rPr>
        <w:t>организаци</w:t>
      </w:r>
      <w:r>
        <w:rPr>
          <w:sz w:val="26"/>
          <w:szCs w:val="26"/>
        </w:rPr>
        <w:t>и</w:t>
      </w:r>
      <w:r w:rsidRPr="00E37CE6">
        <w:rPr>
          <w:sz w:val="26"/>
          <w:szCs w:val="26"/>
        </w:rPr>
        <w:t xml:space="preserve">, </w:t>
      </w:r>
      <w:r>
        <w:rPr>
          <w:sz w:val="26"/>
          <w:szCs w:val="26"/>
        </w:rPr>
        <w:t xml:space="preserve">финансируемые из федерального и регионального бюджетов и </w:t>
      </w:r>
      <w:r w:rsidRPr="00E37CE6">
        <w:rPr>
          <w:sz w:val="26"/>
          <w:szCs w:val="26"/>
        </w:rPr>
        <w:t>расположенн</w:t>
      </w:r>
      <w:r w:rsidR="00C7483F">
        <w:rPr>
          <w:sz w:val="26"/>
          <w:szCs w:val="26"/>
        </w:rPr>
        <w:t>ые в зонах действия котельных.</w:t>
      </w:r>
      <w:proofErr w:type="gramEnd"/>
    </w:p>
    <w:p w:rsidR="00697C2E" w:rsidRPr="00E37CE6" w:rsidRDefault="00697C2E" w:rsidP="00697C2E">
      <w:pPr>
        <w:ind w:firstLine="567"/>
        <w:jc w:val="both"/>
        <w:rPr>
          <w:sz w:val="26"/>
          <w:szCs w:val="26"/>
        </w:rPr>
      </w:pPr>
      <w:r>
        <w:rPr>
          <w:sz w:val="26"/>
          <w:szCs w:val="26"/>
        </w:rPr>
        <w:t xml:space="preserve">В газифицированных населенных пунктах в </w:t>
      </w:r>
      <w:r w:rsidRPr="006379B6">
        <w:rPr>
          <w:sz w:val="26"/>
          <w:szCs w:val="26"/>
        </w:rPr>
        <w:t>Сущевском</w:t>
      </w:r>
      <w:r>
        <w:rPr>
          <w:sz w:val="26"/>
          <w:szCs w:val="26"/>
        </w:rPr>
        <w:t xml:space="preserve"> сельском поселении теплоснабжение зданий осуществляется с помощью индивидуальных, поквартирных и автономных систем теплоснабжения.</w:t>
      </w:r>
      <w:r w:rsidRPr="00E37CE6">
        <w:rPr>
          <w:sz w:val="26"/>
          <w:szCs w:val="26"/>
        </w:rPr>
        <w:t xml:space="preserve"> </w:t>
      </w:r>
      <w:r>
        <w:rPr>
          <w:sz w:val="26"/>
          <w:szCs w:val="26"/>
        </w:rPr>
        <w:t>В зонах застройки</w:t>
      </w:r>
      <w:r w:rsidRPr="00E37CE6">
        <w:rPr>
          <w:sz w:val="26"/>
          <w:szCs w:val="26"/>
        </w:rPr>
        <w:t xml:space="preserve"> малоэтажными жилыми зданиями предусматривается, как правило, организация индивидуального теплоснабжения. </w:t>
      </w:r>
    </w:p>
    <w:p w:rsidR="00697C2E" w:rsidRDefault="00697C2E" w:rsidP="00697C2E">
      <w:pPr>
        <w:ind w:firstLine="567"/>
        <w:jc w:val="both"/>
        <w:rPr>
          <w:sz w:val="26"/>
          <w:szCs w:val="26"/>
        </w:rPr>
      </w:pPr>
      <w:r w:rsidRPr="00E37CE6">
        <w:rPr>
          <w:sz w:val="26"/>
          <w:szCs w:val="26"/>
        </w:rPr>
        <w:t>Централи</w:t>
      </w:r>
      <w:r>
        <w:rPr>
          <w:sz w:val="26"/>
          <w:szCs w:val="26"/>
        </w:rPr>
        <w:t>зованное теплоснабжение</w:t>
      </w:r>
      <w:r w:rsidRPr="00E37CE6">
        <w:rPr>
          <w:sz w:val="26"/>
          <w:szCs w:val="26"/>
        </w:rPr>
        <w:t xml:space="preserve"> осуществляется с помощью </w:t>
      </w:r>
      <w:r>
        <w:rPr>
          <w:sz w:val="26"/>
          <w:szCs w:val="26"/>
        </w:rPr>
        <w:t xml:space="preserve">2-х </w:t>
      </w:r>
      <w:r w:rsidRPr="00E37CE6">
        <w:rPr>
          <w:sz w:val="26"/>
          <w:szCs w:val="26"/>
        </w:rPr>
        <w:t>муниципальн</w:t>
      </w:r>
      <w:r>
        <w:rPr>
          <w:sz w:val="26"/>
          <w:szCs w:val="26"/>
        </w:rPr>
        <w:t>ых</w:t>
      </w:r>
      <w:r w:rsidRPr="00E37CE6">
        <w:rPr>
          <w:sz w:val="26"/>
          <w:szCs w:val="26"/>
        </w:rPr>
        <w:t xml:space="preserve"> </w:t>
      </w:r>
      <w:r>
        <w:rPr>
          <w:sz w:val="26"/>
          <w:szCs w:val="26"/>
        </w:rPr>
        <w:t xml:space="preserve">и одной частной </w:t>
      </w:r>
      <w:r w:rsidRPr="00E37CE6">
        <w:rPr>
          <w:sz w:val="26"/>
          <w:szCs w:val="26"/>
        </w:rPr>
        <w:t xml:space="preserve">котельных и тепловых сетей.  </w:t>
      </w:r>
      <w:proofErr w:type="gramStart"/>
      <w:r w:rsidRPr="00E37CE6">
        <w:rPr>
          <w:sz w:val="26"/>
          <w:szCs w:val="26"/>
        </w:rPr>
        <w:t>Муниципальных</w:t>
      </w:r>
      <w:proofErr w:type="gramEnd"/>
      <w:r w:rsidRPr="00E37CE6">
        <w:rPr>
          <w:sz w:val="26"/>
          <w:szCs w:val="26"/>
        </w:rPr>
        <w:t xml:space="preserve"> теплоисточников с комбинированной выработкой тепловой</w:t>
      </w:r>
      <w:r>
        <w:rPr>
          <w:sz w:val="26"/>
          <w:szCs w:val="26"/>
        </w:rPr>
        <w:t xml:space="preserve"> и электрической энергии в сель</w:t>
      </w:r>
      <w:r w:rsidRPr="00E37CE6">
        <w:rPr>
          <w:sz w:val="26"/>
          <w:szCs w:val="26"/>
        </w:rPr>
        <w:t xml:space="preserve">ском </w:t>
      </w:r>
      <w:r>
        <w:rPr>
          <w:sz w:val="26"/>
          <w:szCs w:val="26"/>
        </w:rPr>
        <w:t>поселении</w:t>
      </w:r>
      <w:r w:rsidRPr="00E37CE6">
        <w:rPr>
          <w:sz w:val="26"/>
          <w:szCs w:val="26"/>
        </w:rPr>
        <w:t xml:space="preserve"> нет и к строительству не планируются</w:t>
      </w:r>
      <w:r>
        <w:rPr>
          <w:sz w:val="26"/>
          <w:szCs w:val="26"/>
        </w:rPr>
        <w:t xml:space="preserve"> по причине экономической нецелесообразности</w:t>
      </w:r>
      <w:r w:rsidRPr="00E37CE6">
        <w:rPr>
          <w:sz w:val="26"/>
          <w:szCs w:val="26"/>
        </w:rPr>
        <w:t xml:space="preserve">. </w:t>
      </w:r>
    </w:p>
    <w:p w:rsidR="00697C2E" w:rsidRPr="00E054BC" w:rsidRDefault="00697C2E" w:rsidP="00697C2E">
      <w:pPr>
        <w:ind w:firstLine="567"/>
        <w:jc w:val="both"/>
        <w:rPr>
          <w:rFonts w:eastAsia="Times New Roman"/>
          <w:sz w:val="26"/>
          <w:szCs w:val="26"/>
          <w:lang w:eastAsia="ru-RU"/>
        </w:rPr>
      </w:pPr>
      <w:r>
        <w:rPr>
          <w:sz w:val="26"/>
          <w:szCs w:val="26"/>
        </w:rPr>
        <w:t>При наличии природного газа у отдельных собственников квартир и нежилых помещений в МКД может появиться стремление пер</w:t>
      </w:r>
      <w:bookmarkStart w:id="0" w:name="_GoBack"/>
      <w:bookmarkEnd w:id="0"/>
      <w:r>
        <w:rPr>
          <w:sz w:val="26"/>
          <w:szCs w:val="26"/>
        </w:rPr>
        <w:t xml:space="preserve">ейти с центрального на поквартирное теплоснабжение, поскольку такой способ теплоснабжения имеет ряд преимуществ: </w:t>
      </w:r>
      <w:r w:rsidRPr="009A3D5D">
        <w:rPr>
          <w:sz w:val="26"/>
          <w:szCs w:val="26"/>
        </w:rPr>
        <w:t xml:space="preserve">значительно сокращает текущие затраты на отопление и горячее водоснабжение, дает </w:t>
      </w:r>
      <w:r w:rsidRPr="009A3D5D">
        <w:rPr>
          <w:rFonts w:eastAsia="Times New Roman"/>
          <w:sz w:val="26"/>
          <w:szCs w:val="26"/>
          <w:lang w:eastAsia="ru-RU"/>
        </w:rPr>
        <w:t>полную независимость от сроков начала и окончания отопительного сезона, отсутств</w:t>
      </w:r>
      <w:r>
        <w:rPr>
          <w:rFonts w:eastAsia="Times New Roman"/>
          <w:sz w:val="26"/>
          <w:szCs w:val="26"/>
          <w:lang w:eastAsia="ru-RU"/>
        </w:rPr>
        <w:t>уют</w:t>
      </w:r>
      <w:r w:rsidRPr="009A3D5D">
        <w:rPr>
          <w:rFonts w:eastAsia="Times New Roman"/>
          <w:sz w:val="26"/>
          <w:szCs w:val="26"/>
          <w:lang w:eastAsia="ru-RU"/>
        </w:rPr>
        <w:t xml:space="preserve"> перерыв</w:t>
      </w:r>
      <w:r>
        <w:rPr>
          <w:rFonts w:eastAsia="Times New Roman"/>
          <w:sz w:val="26"/>
          <w:szCs w:val="26"/>
          <w:lang w:eastAsia="ru-RU"/>
        </w:rPr>
        <w:t>ы</w:t>
      </w:r>
      <w:r w:rsidRPr="009A3D5D">
        <w:rPr>
          <w:rFonts w:eastAsia="Times New Roman"/>
          <w:sz w:val="26"/>
          <w:szCs w:val="26"/>
          <w:lang w:eastAsia="ru-RU"/>
        </w:rPr>
        <w:t xml:space="preserve"> в горячем водоснабжении, </w:t>
      </w:r>
      <w:r>
        <w:rPr>
          <w:rFonts w:eastAsia="Times New Roman"/>
          <w:sz w:val="26"/>
          <w:szCs w:val="26"/>
          <w:lang w:eastAsia="ru-RU"/>
        </w:rPr>
        <w:t xml:space="preserve">имеется </w:t>
      </w:r>
      <w:r w:rsidRPr="009A3D5D">
        <w:rPr>
          <w:rFonts w:eastAsia="Times New Roman"/>
          <w:sz w:val="26"/>
          <w:szCs w:val="26"/>
          <w:lang w:eastAsia="ru-RU"/>
        </w:rPr>
        <w:t xml:space="preserve">возможность самостоятельно регулировать </w:t>
      </w:r>
      <w:r w:rsidRPr="00E054BC">
        <w:rPr>
          <w:rFonts w:eastAsia="Times New Roman"/>
          <w:sz w:val="26"/>
          <w:szCs w:val="26"/>
          <w:lang w:eastAsia="ru-RU"/>
        </w:rPr>
        <w:t xml:space="preserve">температуру воздуха в </w:t>
      </w:r>
      <w:proofErr w:type="gramStart"/>
      <w:r w:rsidRPr="00E054BC">
        <w:rPr>
          <w:rFonts w:eastAsia="Times New Roman"/>
          <w:sz w:val="26"/>
          <w:szCs w:val="26"/>
          <w:lang w:eastAsia="ru-RU"/>
        </w:rPr>
        <w:t>помещениях</w:t>
      </w:r>
      <w:proofErr w:type="gramEnd"/>
      <w:r w:rsidRPr="00E054BC">
        <w:rPr>
          <w:rFonts w:eastAsia="Times New Roman"/>
          <w:sz w:val="26"/>
          <w:szCs w:val="26"/>
          <w:lang w:eastAsia="ru-RU"/>
        </w:rPr>
        <w:t>. С другой стороны, недостатками поквартирного отопления являются:</w:t>
      </w:r>
    </w:p>
    <w:p w:rsidR="00697C2E" w:rsidRPr="00E054BC" w:rsidRDefault="00697C2E" w:rsidP="00697C2E">
      <w:pPr>
        <w:pStyle w:val="af9"/>
        <w:numPr>
          <w:ilvl w:val="0"/>
          <w:numId w:val="10"/>
        </w:numPr>
        <w:ind w:left="357" w:hanging="357"/>
        <w:rPr>
          <w:rFonts w:ascii="Times New Roman" w:hAnsi="Times New Roman" w:cs="Times New Roman"/>
          <w:sz w:val="26"/>
          <w:szCs w:val="26"/>
        </w:rPr>
      </w:pPr>
      <w:r w:rsidRPr="00E054BC">
        <w:rPr>
          <w:rFonts w:ascii="Times New Roman" w:hAnsi="Times New Roman" w:cs="Times New Roman"/>
          <w:sz w:val="26"/>
          <w:szCs w:val="26"/>
        </w:rPr>
        <w:t xml:space="preserve">высокая цена оборудования, его монтажа и обслуживания: по Костромской области затраты на перевод квартиры в МКД на индивидуальное теплоснабжение составляют более 300 тыс. руб. и ежегодно увеличиваются; </w:t>
      </w:r>
    </w:p>
    <w:p w:rsidR="00697C2E" w:rsidRPr="00E054BC" w:rsidRDefault="00697C2E" w:rsidP="00697C2E">
      <w:pPr>
        <w:pStyle w:val="af9"/>
        <w:numPr>
          <w:ilvl w:val="0"/>
          <w:numId w:val="10"/>
        </w:numPr>
        <w:ind w:left="357" w:hanging="357"/>
        <w:rPr>
          <w:rFonts w:ascii="Times New Roman" w:hAnsi="Times New Roman" w:cs="Times New Roman"/>
          <w:sz w:val="26"/>
          <w:szCs w:val="26"/>
        </w:rPr>
      </w:pPr>
      <w:r w:rsidRPr="00E054BC">
        <w:rPr>
          <w:rFonts w:ascii="Times New Roman" w:eastAsia="Times New Roman" w:hAnsi="Times New Roman" w:cs="Times New Roman"/>
          <w:sz w:val="26"/>
          <w:szCs w:val="26"/>
          <w:lang w:eastAsia="ru-RU"/>
        </w:rPr>
        <w:t xml:space="preserve">необходимость в организации подачи теплого воздуха на котел и </w:t>
      </w:r>
      <w:proofErr w:type="spellStart"/>
      <w:r w:rsidRPr="00E054BC">
        <w:rPr>
          <w:rFonts w:ascii="Times New Roman" w:eastAsia="Times New Roman" w:hAnsi="Times New Roman" w:cs="Times New Roman"/>
          <w:sz w:val="26"/>
          <w:szCs w:val="26"/>
          <w:lang w:eastAsia="ru-RU"/>
        </w:rPr>
        <w:t>дымоудаления</w:t>
      </w:r>
      <w:proofErr w:type="spellEnd"/>
      <w:r w:rsidRPr="00E054BC">
        <w:rPr>
          <w:rFonts w:ascii="Times New Roman" w:eastAsia="Times New Roman" w:hAnsi="Times New Roman" w:cs="Times New Roman"/>
          <w:sz w:val="26"/>
          <w:szCs w:val="26"/>
          <w:lang w:eastAsia="ru-RU"/>
        </w:rPr>
        <w:t xml:space="preserve"> от котла, а также постоянно действующей приточно-вытяжной вентиляции; </w:t>
      </w:r>
    </w:p>
    <w:p w:rsidR="00697C2E" w:rsidRPr="00E054BC" w:rsidRDefault="00697C2E" w:rsidP="00697C2E">
      <w:pPr>
        <w:pStyle w:val="af9"/>
        <w:numPr>
          <w:ilvl w:val="0"/>
          <w:numId w:val="10"/>
        </w:numPr>
        <w:ind w:left="357" w:hanging="357"/>
        <w:rPr>
          <w:rFonts w:ascii="Times New Roman" w:hAnsi="Times New Roman" w:cs="Times New Roman"/>
          <w:sz w:val="26"/>
          <w:szCs w:val="26"/>
        </w:rPr>
      </w:pPr>
      <w:r w:rsidRPr="00E054BC">
        <w:rPr>
          <w:rFonts w:ascii="Times New Roman" w:hAnsi="Times New Roman" w:cs="Times New Roman"/>
          <w:sz w:val="26"/>
          <w:szCs w:val="26"/>
        </w:rPr>
        <w:t>высокие затраты на ремонт или замену газового оборудования, чистку котлов;</w:t>
      </w:r>
    </w:p>
    <w:p w:rsidR="00697C2E" w:rsidRPr="00E054BC" w:rsidRDefault="00697C2E" w:rsidP="00697C2E">
      <w:pPr>
        <w:pStyle w:val="af9"/>
        <w:numPr>
          <w:ilvl w:val="0"/>
          <w:numId w:val="10"/>
        </w:numPr>
        <w:ind w:left="357" w:hanging="357"/>
        <w:rPr>
          <w:rFonts w:ascii="Times New Roman" w:hAnsi="Times New Roman" w:cs="Times New Roman"/>
          <w:sz w:val="26"/>
          <w:szCs w:val="26"/>
        </w:rPr>
      </w:pPr>
      <w:r w:rsidRPr="00E054BC">
        <w:rPr>
          <w:rFonts w:ascii="Times New Roman" w:hAnsi="Times New Roman" w:cs="Times New Roman"/>
          <w:sz w:val="26"/>
          <w:szCs w:val="26"/>
        </w:rPr>
        <w:t xml:space="preserve">необходимость постоянного </w:t>
      </w:r>
      <w:proofErr w:type="gramStart"/>
      <w:r w:rsidRPr="00E054BC">
        <w:rPr>
          <w:rFonts w:ascii="Times New Roman" w:hAnsi="Times New Roman" w:cs="Times New Roman"/>
          <w:sz w:val="26"/>
          <w:szCs w:val="26"/>
        </w:rPr>
        <w:t>контроля за</w:t>
      </w:r>
      <w:proofErr w:type="gramEnd"/>
      <w:r w:rsidRPr="00E054BC">
        <w:rPr>
          <w:rFonts w:ascii="Times New Roman" w:hAnsi="Times New Roman" w:cs="Times New Roman"/>
          <w:sz w:val="26"/>
          <w:szCs w:val="26"/>
        </w:rPr>
        <w:t xml:space="preserve"> исправностью используемого внутридомового газового оборудования (ВДГО), затраты на техобслуживание ВДГО одной квартиры (котел + газовая плита) составляют более 4 тыс. руб./год;</w:t>
      </w:r>
    </w:p>
    <w:p w:rsidR="00697C2E" w:rsidRPr="00E054BC" w:rsidRDefault="00697C2E" w:rsidP="00697C2E">
      <w:pPr>
        <w:pStyle w:val="af9"/>
        <w:numPr>
          <w:ilvl w:val="0"/>
          <w:numId w:val="10"/>
        </w:numPr>
        <w:ind w:left="357" w:hanging="357"/>
        <w:rPr>
          <w:rFonts w:ascii="Times New Roman" w:hAnsi="Times New Roman" w:cs="Times New Roman"/>
          <w:sz w:val="26"/>
          <w:szCs w:val="26"/>
        </w:rPr>
      </w:pPr>
      <w:r w:rsidRPr="00E054BC">
        <w:rPr>
          <w:rFonts w:ascii="Times New Roman" w:hAnsi="Times New Roman" w:cs="Times New Roman"/>
          <w:sz w:val="26"/>
          <w:szCs w:val="26"/>
        </w:rPr>
        <w:t>повышенные риски аварий и взрывов из-за неправильной эксплуатации газового оборудования кем-либо из жильцов в МКД.</w:t>
      </w:r>
    </w:p>
    <w:p w:rsidR="00697C2E" w:rsidRDefault="00697C2E" w:rsidP="00697C2E">
      <w:pPr>
        <w:ind w:firstLine="567"/>
        <w:jc w:val="both"/>
        <w:rPr>
          <w:sz w:val="26"/>
          <w:szCs w:val="26"/>
        </w:rPr>
      </w:pPr>
      <w:r w:rsidRPr="00E054BC">
        <w:rPr>
          <w:sz w:val="26"/>
          <w:szCs w:val="26"/>
        </w:rPr>
        <w:t>Переход отдельных квартир и нежилых помещений в многоквартирных домах на поквартирное теплоснабжение снижает тепловую</w:t>
      </w:r>
      <w:r>
        <w:rPr>
          <w:sz w:val="26"/>
          <w:szCs w:val="26"/>
        </w:rPr>
        <w:t xml:space="preserve"> нагрузку на котельные, уменьшает доход теплоснабжающей организации от реализации тепловой энергии, вносит опасные изменения в конструкцию зданий, создает опасные условия для проживания и пребывания людей в таких многоквартирных домах. Поэтому процесс перехода отдельных квартир в </w:t>
      </w:r>
      <w:r w:rsidRPr="006F1D6B">
        <w:rPr>
          <w:sz w:val="26"/>
          <w:szCs w:val="26"/>
        </w:rPr>
        <w:t xml:space="preserve">многоквартирных домах на </w:t>
      </w:r>
      <w:r>
        <w:rPr>
          <w:sz w:val="26"/>
          <w:szCs w:val="26"/>
        </w:rPr>
        <w:t>поквартирное</w:t>
      </w:r>
      <w:r w:rsidRPr="006F1D6B">
        <w:rPr>
          <w:sz w:val="26"/>
          <w:szCs w:val="26"/>
        </w:rPr>
        <w:t xml:space="preserve"> </w:t>
      </w:r>
      <w:r>
        <w:rPr>
          <w:sz w:val="26"/>
          <w:szCs w:val="26"/>
        </w:rPr>
        <w:t>отопл</w:t>
      </w:r>
      <w:r w:rsidRPr="006F1D6B">
        <w:rPr>
          <w:sz w:val="26"/>
          <w:szCs w:val="26"/>
        </w:rPr>
        <w:t>ение</w:t>
      </w:r>
      <w:r>
        <w:rPr>
          <w:sz w:val="26"/>
          <w:szCs w:val="26"/>
        </w:rPr>
        <w:t xml:space="preserve"> должен быть четко регламентирован.</w:t>
      </w:r>
    </w:p>
    <w:p w:rsidR="007612EE" w:rsidRDefault="00697C2E" w:rsidP="007612EE">
      <w:pPr>
        <w:ind w:firstLine="567"/>
        <w:jc w:val="both"/>
        <w:rPr>
          <w:sz w:val="26"/>
          <w:szCs w:val="26"/>
        </w:rPr>
      </w:pPr>
      <w:r>
        <w:rPr>
          <w:sz w:val="26"/>
          <w:szCs w:val="26"/>
        </w:rPr>
        <w:lastRenderedPageBreak/>
        <w:t xml:space="preserve">В соответствии со ст. 3 федерального закона №190-ФЗ «О теплоснабжении» </w:t>
      </w:r>
      <w:r w:rsidRPr="001362CE">
        <w:rPr>
          <w:sz w:val="26"/>
          <w:szCs w:val="26"/>
        </w:rPr>
        <w:t>[</w:t>
      </w:r>
      <w:r>
        <w:rPr>
          <w:sz w:val="26"/>
          <w:szCs w:val="26"/>
        </w:rPr>
        <w:t>2</w:t>
      </w:r>
      <w:r w:rsidRPr="001362CE">
        <w:rPr>
          <w:sz w:val="26"/>
          <w:szCs w:val="26"/>
        </w:rPr>
        <w:t>]</w:t>
      </w:r>
      <w:r>
        <w:rPr>
          <w:sz w:val="26"/>
          <w:szCs w:val="26"/>
        </w:rPr>
        <w:t xml:space="preserve"> </w:t>
      </w:r>
      <w:r w:rsidRPr="001362CE">
        <w:rPr>
          <w:sz w:val="26"/>
          <w:szCs w:val="26"/>
        </w:rPr>
        <w:t xml:space="preserve">общими принципами организации отношений </w:t>
      </w:r>
      <w:r>
        <w:rPr>
          <w:sz w:val="26"/>
          <w:szCs w:val="26"/>
        </w:rPr>
        <w:t xml:space="preserve">в сфере теплоснабжения являются </w:t>
      </w:r>
      <w:r w:rsidRPr="001362CE">
        <w:rPr>
          <w:sz w:val="26"/>
          <w:szCs w:val="26"/>
        </w:rPr>
        <w:t xml:space="preserve">соблюдение баланса экономических интересов теплоснабжающих организаций и </w:t>
      </w:r>
      <w:r w:rsidRPr="00697C2E">
        <w:rPr>
          <w:sz w:val="26"/>
          <w:szCs w:val="26"/>
        </w:rPr>
        <w:t>интересов потребителей, а также обеспечение недискриминационных и стабильных условий осуществления предпринимательской деятельности в сфере теплоснабжения.</w:t>
      </w:r>
      <w:r w:rsidR="007612EE" w:rsidRPr="007612EE">
        <w:rPr>
          <w:sz w:val="26"/>
          <w:szCs w:val="26"/>
        </w:rPr>
        <w:t xml:space="preserve"> </w:t>
      </w:r>
      <w:r w:rsidR="007612EE">
        <w:rPr>
          <w:sz w:val="26"/>
          <w:szCs w:val="26"/>
        </w:rPr>
        <w:t xml:space="preserve">      </w:t>
      </w:r>
    </w:p>
    <w:p w:rsidR="007612EE" w:rsidRPr="007612EE" w:rsidRDefault="007612EE" w:rsidP="007612EE">
      <w:pPr>
        <w:ind w:firstLine="567"/>
        <w:jc w:val="both"/>
        <w:rPr>
          <w:sz w:val="26"/>
          <w:szCs w:val="26"/>
        </w:rPr>
      </w:pPr>
      <w:r w:rsidRPr="007612EE">
        <w:rPr>
          <w:sz w:val="26"/>
          <w:szCs w:val="26"/>
        </w:rPr>
        <w:t xml:space="preserve">Основной формой и финансовым источником развития систем теплоснабжения являются инвестиционные программы теплоснабжающих организаций, которые согласовываются органами местного самоуправления, утверждаются администрацией региона, которая затем контролирует ход исполнения инвестиционных программ. </w:t>
      </w:r>
    </w:p>
    <w:p w:rsidR="00697C2E" w:rsidRDefault="007612EE" w:rsidP="007612EE">
      <w:pPr>
        <w:ind w:firstLine="567"/>
        <w:jc w:val="both"/>
        <w:rPr>
          <w:sz w:val="26"/>
          <w:szCs w:val="26"/>
        </w:rPr>
      </w:pPr>
      <w:r w:rsidRPr="007612EE">
        <w:rPr>
          <w:sz w:val="26"/>
          <w:szCs w:val="26"/>
        </w:rPr>
        <w:t xml:space="preserve">В соответствии со ст. 23, часть 8 федерального закона №190-ФЗ «О теплоснабжении» [2] обязательным критерием принятия решений в отношении развития системы теплоснабжения является учет </w:t>
      </w:r>
      <w:hyperlink w:anchor="sub_210" w:history="1">
        <w:r w:rsidRPr="007612EE">
          <w:rPr>
            <w:rFonts w:cs="Times New Roman CYR"/>
            <w:sz w:val="26"/>
            <w:szCs w:val="26"/>
          </w:rPr>
          <w:t>инвестиционных программ организаций</w:t>
        </w:r>
      </w:hyperlink>
      <w:r w:rsidRPr="007612EE">
        <w:rPr>
          <w:sz w:val="26"/>
          <w:szCs w:val="26"/>
        </w:rPr>
        <w:t xml:space="preserve">, осуществляющих регулируемые виды деятельности в сфере теплоснабжения. </w:t>
      </w:r>
      <w:r w:rsidR="00385D94">
        <w:rPr>
          <w:sz w:val="26"/>
          <w:szCs w:val="26"/>
        </w:rPr>
        <w:t xml:space="preserve">Реконструкция котельной в п. </w:t>
      </w:r>
      <w:proofErr w:type="gramStart"/>
      <w:r w:rsidR="00385D94">
        <w:rPr>
          <w:sz w:val="26"/>
          <w:szCs w:val="26"/>
        </w:rPr>
        <w:t>Прибрежный</w:t>
      </w:r>
      <w:proofErr w:type="gramEnd"/>
      <w:r w:rsidR="00385D94">
        <w:rPr>
          <w:sz w:val="26"/>
          <w:szCs w:val="26"/>
        </w:rPr>
        <w:t xml:space="preserve"> с целью увеличения ее тепловой мощности, прокладка участка тепловой сети от котельной до тепловых сетей МУП «Коммунсервис»</w:t>
      </w:r>
      <w:r w:rsidR="00944838">
        <w:rPr>
          <w:sz w:val="26"/>
          <w:szCs w:val="26"/>
        </w:rPr>
        <w:t xml:space="preserve"> производилась инвестором – индивидуальным предпринимателем Гороховым С.Ж. на основании </w:t>
      </w:r>
      <w:r w:rsidR="00AF7634">
        <w:rPr>
          <w:sz w:val="26"/>
          <w:szCs w:val="26"/>
        </w:rPr>
        <w:t xml:space="preserve">соглашения, оформленного в виде </w:t>
      </w:r>
      <w:r w:rsidR="00944838">
        <w:rPr>
          <w:sz w:val="26"/>
          <w:szCs w:val="26"/>
        </w:rPr>
        <w:t>распоряжения администрации Костромского муниципального района от 19.04.2018 года №436</w:t>
      </w:r>
      <w:r w:rsidR="00385D94">
        <w:rPr>
          <w:sz w:val="26"/>
          <w:szCs w:val="26"/>
        </w:rPr>
        <w:t xml:space="preserve">. </w:t>
      </w:r>
      <w:r w:rsidR="00AF7634">
        <w:rPr>
          <w:sz w:val="26"/>
          <w:szCs w:val="26"/>
        </w:rPr>
        <w:t xml:space="preserve">В целях выполнения заключенного соглашения администрация Сущевского сельского поселения и администрация Костромского муниципального района </w:t>
      </w:r>
      <w:r w:rsidR="0003081C">
        <w:rPr>
          <w:sz w:val="26"/>
          <w:szCs w:val="26"/>
        </w:rPr>
        <w:t xml:space="preserve">обязаны </w:t>
      </w:r>
      <w:r w:rsidR="00AF7634">
        <w:rPr>
          <w:sz w:val="26"/>
          <w:szCs w:val="26"/>
        </w:rPr>
        <w:t>обеспечи</w:t>
      </w:r>
      <w:r w:rsidR="0003081C">
        <w:rPr>
          <w:sz w:val="26"/>
          <w:szCs w:val="26"/>
        </w:rPr>
        <w:t>ва</w:t>
      </w:r>
      <w:r w:rsidR="00AF7634">
        <w:rPr>
          <w:sz w:val="26"/>
          <w:szCs w:val="26"/>
        </w:rPr>
        <w:t xml:space="preserve">ть соблюдение интересов инвестора </w:t>
      </w:r>
      <w:r w:rsidR="0003081C">
        <w:rPr>
          <w:sz w:val="26"/>
          <w:szCs w:val="26"/>
        </w:rPr>
        <w:t xml:space="preserve">в течение всего срока действия соглашения </w:t>
      </w:r>
      <w:r w:rsidR="00AF7634">
        <w:rPr>
          <w:sz w:val="26"/>
          <w:szCs w:val="26"/>
        </w:rPr>
        <w:t xml:space="preserve">и не допускать сокращения подключенных к его котельной в п. </w:t>
      </w:r>
      <w:proofErr w:type="gramStart"/>
      <w:r w:rsidR="00AF7634">
        <w:rPr>
          <w:sz w:val="26"/>
          <w:szCs w:val="26"/>
        </w:rPr>
        <w:t>Прибрежный</w:t>
      </w:r>
      <w:proofErr w:type="gramEnd"/>
      <w:r w:rsidR="00AF7634">
        <w:rPr>
          <w:sz w:val="26"/>
          <w:szCs w:val="26"/>
        </w:rPr>
        <w:t xml:space="preserve"> тепловых нагрузок и появления по этой причине недополученных доходов.</w:t>
      </w:r>
    </w:p>
    <w:p w:rsidR="004A76E2" w:rsidRPr="00385D94" w:rsidRDefault="004A76E2" w:rsidP="007612EE">
      <w:pPr>
        <w:ind w:firstLine="567"/>
        <w:jc w:val="both"/>
        <w:rPr>
          <w:sz w:val="26"/>
          <w:szCs w:val="26"/>
        </w:rPr>
      </w:pPr>
      <w:r>
        <w:rPr>
          <w:sz w:val="26"/>
          <w:szCs w:val="26"/>
        </w:rPr>
        <w:t xml:space="preserve">По муниципальным системам теплоснабжения </w:t>
      </w:r>
      <w:proofErr w:type="gramStart"/>
      <w:r>
        <w:rPr>
          <w:sz w:val="26"/>
          <w:szCs w:val="26"/>
        </w:rPr>
        <w:t>в</w:t>
      </w:r>
      <w:proofErr w:type="gramEnd"/>
      <w:r>
        <w:rPr>
          <w:sz w:val="26"/>
          <w:szCs w:val="26"/>
        </w:rPr>
        <w:t xml:space="preserve"> с. Сущево и в п. Шувалово инвестиционных проектов не реализовывалось. В этих населенных пунктах переоборудование отдельных жилых или нежилых помещений в МКД на поквартирное отопление производится с учетом следующих нормативных документов:  </w:t>
      </w:r>
    </w:p>
    <w:p w:rsidR="004A76E2" w:rsidRDefault="004A76E2" w:rsidP="007612EE">
      <w:pPr>
        <w:ind w:firstLine="567"/>
        <w:jc w:val="both"/>
        <w:rPr>
          <w:sz w:val="26"/>
          <w:szCs w:val="26"/>
        </w:rPr>
      </w:pPr>
      <w:r>
        <w:rPr>
          <w:sz w:val="26"/>
          <w:szCs w:val="26"/>
        </w:rPr>
        <w:t>1). В</w:t>
      </w:r>
      <w:r w:rsidRPr="002615F2">
        <w:rPr>
          <w:sz w:val="26"/>
          <w:szCs w:val="26"/>
        </w:rPr>
        <w:t xml:space="preserve"> соответствии с СП </w:t>
      </w:r>
      <w:r w:rsidRPr="00080E79">
        <w:rPr>
          <w:sz w:val="26"/>
          <w:szCs w:val="26"/>
        </w:rPr>
        <w:t>282.1325800-2023</w:t>
      </w:r>
      <w:r>
        <w:rPr>
          <w:sz w:val="26"/>
          <w:szCs w:val="26"/>
        </w:rPr>
        <w:t>. «</w:t>
      </w:r>
      <w:r w:rsidRPr="00080E79">
        <w:rPr>
          <w:sz w:val="26"/>
          <w:szCs w:val="26"/>
        </w:rPr>
        <w:t xml:space="preserve">Поквартирные системы теплоснабжения на базе </w:t>
      </w:r>
      <w:proofErr w:type="gramStart"/>
      <w:r w:rsidRPr="00080E79">
        <w:rPr>
          <w:sz w:val="26"/>
          <w:szCs w:val="26"/>
        </w:rPr>
        <w:t>индивидуальных</w:t>
      </w:r>
      <w:proofErr w:type="gramEnd"/>
      <w:r w:rsidRPr="00080E79">
        <w:rPr>
          <w:sz w:val="26"/>
          <w:szCs w:val="26"/>
        </w:rPr>
        <w:t xml:space="preserve"> газовых </w:t>
      </w:r>
      <w:proofErr w:type="spellStart"/>
      <w:r w:rsidRPr="00080E79">
        <w:rPr>
          <w:sz w:val="26"/>
          <w:szCs w:val="26"/>
        </w:rPr>
        <w:t>теплогенераторов</w:t>
      </w:r>
      <w:proofErr w:type="spellEnd"/>
      <w:r w:rsidRPr="00080E79">
        <w:rPr>
          <w:sz w:val="26"/>
          <w:szCs w:val="26"/>
        </w:rPr>
        <w:t>. Правила проектирования и устройства</w:t>
      </w:r>
      <w:r>
        <w:rPr>
          <w:sz w:val="26"/>
          <w:szCs w:val="26"/>
        </w:rPr>
        <w:t>»</w:t>
      </w:r>
      <w:r w:rsidRPr="00286020">
        <w:rPr>
          <w:sz w:val="26"/>
          <w:szCs w:val="26"/>
        </w:rPr>
        <w:t xml:space="preserve"> [6]</w:t>
      </w:r>
      <w:r>
        <w:rPr>
          <w:sz w:val="26"/>
          <w:szCs w:val="26"/>
        </w:rPr>
        <w:t xml:space="preserve"> п</w:t>
      </w:r>
      <w:r w:rsidRPr="006F1D6B">
        <w:rPr>
          <w:sz w:val="26"/>
          <w:szCs w:val="26"/>
        </w:rPr>
        <w:t xml:space="preserve">ереход </w:t>
      </w:r>
      <w:r>
        <w:rPr>
          <w:sz w:val="26"/>
          <w:szCs w:val="26"/>
        </w:rPr>
        <w:t xml:space="preserve">отдельных </w:t>
      </w:r>
      <w:r w:rsidRPr="006F1D6B">
        <w:rPr>
          <w:sz w:val="26"/>
          <w:szCs w:val="26"/>
        </w:rPr>
        <w:t xml:space="preserve">квартир </w:t>
      </w:r>
      <w:r>
        <w:rPr>
          <w:sz w:val="26"/>
          <w:szCs w:val="26"/>
        </w:rPr>
        <w:t xml:space="preserve">и нежилых помещений </w:t>
      </w:r>
      <w:r w:rsidRPr="006F1D6B">
        <w:rPr>
          <w:sz w:val="26"/>
          <w:szCs w:val="26"/>
        </w:rPr>
        <w:t xml:space="preserve">в многоквартирных домах на </w:t>
      </w:r>
      <w:r>
        <w:rPr>
          <w:sz w:val="26"/>
          <w:szCs w:val="26"/>
        </w:rPr>
        <w:t>поквартирное</w:t>
      </w:r>
      <w:r w:rsidRPr="006F1D6B">
        <w:rPr>
          <w:sz w:val="26"/>
          <w:szCs w:val="26"/>
        </w:rPr>
        <w:t xml:space="preserve"> теплоснабжение</w:t>
      </w:r>
      <w:r>
        <w:rPr>
          <w:sz w:val="26"/>
          <w:szCs w:val="26"/>
        </w:rPr>
        <w:t xml:space="preserve"> возможен только в тех МКД, в которых имеются коллективные дымоходы. Прокладка дымоходов через наружные стены и перекрытия запрещена. В помещениях с газовыми котлами должна быть организована постоянно действующая приточно-вытяжная вентиляция. Прокладка дымоходов по наружным стенам допускается только при ликвидации системы централизованного теплоснабжения по экономическим основаниям.</w:t>
      </w:r>
    </w:p>
    <w:p w:rsidR="007612EE" w:rsidRPr="007612EE" w:rsidRDefault="004A76E2" w:rsidP="007612EE">
      <w:pPr>
        <w:ind w:firstLine="567"/>
        <w:jc w:val="both"/>
        <w:rPr>
          <w:sz w:val="26"/>
          <w:szCs w:val="26"/>
        </w:rPr>
      </w:pPr>
      <w:r>
        <w:rPr>
          <w:sz w:val="26"/>
          <w:szCs w:val="26"/>
        </w:rPr>
        <w:t xml:space="preserve">2). </w:t>
      </w:r>
      <w:r w:rsidR="007612EE" w:rsidRPr="007612EE">
        <w:rPr>
          <w:sz w:val="26"/>
          <w:szCs w:val="26"/>
        </w:rPr>
        <w:t>В соответствии с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w:t>
      </w:r>
      <w:r>
        <w:rPr>
          <w:sz w:val="26"/>
          <w:szCs w:val="26"/>
        </w:rPr>
        <w:t>, у</w:t>
      </w:r>
      <w:r w:rsidRPr="00660903">
        <w:rPr>
          <w:sz w:val="26"/>
          <w:szCs w:val="26"/>
        </w:rPr>
        <w:t>твержден</w:t>
      </w:r>
      <w:r>
        <w:rPr>
          <w:sz w:val="26"/>
          <w:szCs w:val="26"/>
        </w:rPr>
        <w:t>н</w:t>
      </w:r>
      <w:r w:rsidRPr="00660903">
        <w:rPr>
          <w:sz w:val="26"/>
          <w:szCs w:val="26"/>
        </w:rPr>
        <w:t>ы</w:t>
      </w:r>
      <w:r>
        <w:rPr>
          <w:sz w:val="26"/>
          <w:szCs w:val="26"/>
        </w:rPr>
        <w:t>х</w:t>
      </w:r>
      <w:r w:rsidRPr="00660903">
        <w:rPr>
          <w:sz w:val="26"/>
          <w:szCs w:val="26"/>
        </w:rPr>
        <w:t xml:space="preserve"> Постановлением Правительства РФ от 30.11.2021 г. №2115</w:t>
      </w:r>
      <w:r w:rsidR="007612EE" w:rsidRPr="007612EE">
        <w:rPr>
          <w:sz w:val="26"/>
          <w:szCs w:val="26"/>
        </w:rPr>
        <w:t xml:space="preserve"> [5]</w:t>
      </w:r>
      <w:r>
        <w:rPr>
          <w:sz w:val="26"/>
          <w:szCs w:val="26"/>
        </w:rPr>
        <w:t>,</w:t>
      </w:r>
      <w:r w:rsidR="007612EE" w:rsidRPr="007612EE">
        <w:rPr>
          <w:sz w:val="26"/>
          <w:szCs w:val="26"/>
        </w:rPr>
        <w:t xml:space="preserve"> не допускается снижение до 50% и менее площади в МКД, отапливаемой </w:t>
      </w:r>
      <w:proofErr w:type="gramStart"/>
      <w:r w:rsidR="007612EE" w:rsidRPr="007612EE">
        <w:rPr>
          <w:sz w:val="26"/>
          <w:szCs w:val="26"/>
        </w:rPr>
        <w:t>от</w:t>
      </w:r>
      <w:proofErr w:type="gramEnd"/>
      <w:r w:rsidR="007612EE" w:rsidRPr="007612EE">
        <w:rPr>
          <w:sz w:val="26"/>
          <w:szCs w:val="26"/>
        </w:rPr>
        <w:t xml:space="preserve"> централизованного теплоисточника. Эта норма не допускает перехода на поквартирное отопление всем многоквартирным домом.</w:t>
      </w:r>
    </w:p>
    <w:p w:rsidR="007612EE" w:rsidRPr="007612EE" w:rsidRDefault="00F567CE" w:rsidP="007612EE">
      <w:pPr>
        <w:ind w:firstLine="567"/>
        <w:jc w:val="both"/>
        <w:rPr>
          <w:sz w:val="26"/>
          <w:szCs w:val="26"/>
        </w:rPr>
      </w:pPr>
      <w:r>
        <w:rPr>
          <w:sz w:val="26"/>
          <w:szCs w:val="26"/>
        </w:rPr>
        <w:t>При наличии оснований в соответствии с</w:t>
      </w:r>
      <w:r w:rsidR="007612EE" w:rsidRPr="007612EE">
        <w:rPr>
          <w:sz w:val="26"/>
          <w:szCs w:val="26"/>
        </w:rPr>
        <w:t xml:space="preserve"> </w:t>
      </w:r>
      <w:r>
        <w:rPr>
          <w:sz w:val="26"/>
          <w:szCs w:val="26"/>
        </w:rPr>
        <w:t xml:space="preserve">указанными выше нормативными документами </w:t>
      </w:r>
      <w:r w:rsidR="007612EE" w:rsidRPr="007612EE">
        <w:rPr>
          <w:sz w:val="26"/>
          <w:szCs w:val="26"/>
        </w:rPr>
        <w:t>в МКД возможно переоборудование отдельной квартиры на поквартирное теплоснабжение при соблюдении следующих условий:</w:t>
      </w:r>
    </w:p>
    <w:p w:rsidR="007612EE" w:rsidRPr="007612EE" w:rsidRDefault="007612EE" w:rsidP="007612EE">
      <w:pPr>
        <w:jc w:val="both"/>
        <w:rPr>
          <w:sz w:val="26"/>
          <w:szCs w:val="26"/>
        </w:rPr>
      </w:pPr>
      <w:r w:rsidRPr="007612EE">
        <w:rPr>
          <w:sz w:val="26"/>
          <w:szCs w:val="26"/>
        </w:rPr>
        <w:t>1). МКД должен иметь коллективные дымоходы.</w:t>
      </w:r>
    </w:p>
    <w:p w:rsidR="0003081C" w:rsidRDefault="007612EE" w:rsidP="007612EE">
      <w:pPr>
        <w:pStyle w:val="af9"/>
        <w:ind w:left="0"/>
        <w:jc w:val="both"/>
        <w:rPr>
          <w:rFonts w:ascii="Times New Roman" w:hAnsi="Times New Roman" w:cs="Times New Roman"/>
          <w:sz w:val="26"/>
          <w:szCs w:val="26"/>
        </w:rPr>
      </w:pPr>
      <w:r w:rsidRPr="007612EE">
        <w:rPr>
          <w:rFonts w:ascii="Times New Roman" w:hAnsi="Times New Roman" w:cs="Times New Roman"/>
          <w:sz w:val="26"/>
          <w:szCs w:val="26"/>
        </w:rPr>
        <w:t>2).</w:t>
      </w:r>
      <w:r w:rsidR="0003081C">
        <w:rPr>
          <w:rFonts w:ascii="Times New Roman" w:hAnsi="Times New Roman" w:cs="Times New Roman"/>
          <w:sz w:val="26"/>
          <w:szCs w:val="26"/>
        </w:rPr>
        <w:t xml:space="preserve"> После переоборудования квартиры в МКД на центральном отоплении должно остаться более 50% жилой площади.</w:t>
      </w:r>
      <w:r w:rsidRPr="007612EE">
        <w:rPr>
          <w:rFonts w:ascii="Times New Roman" w:hAnsi="Times New Roman" w:cs="Times New Roman"/>
          <w:sz w:val="26"/>
          <w:szCs w:val="26"/>
        </w:rPr>
        <w:t xml:space="preserve"> </w:t>
      </w:r>
    </w:p>
    <w:p w:rsidR="007612EE" w:rsidRPr="007612EE" w:rsidRDefault="0003081C" w:rsidP="007612EE">
      <w:pPr>
        <w:pStyle w:val="af9"/>
        <w:ind w:left="0"/>
        <w:jc w:val="both"/>
        <w:rPr>
          <w:rFonts w:ascii="Times New Roman" w:hAnsi="Times New Roman" w:cs="Times New Roman"/>
          <w:sz w:val="26"/>
          <w:szCs w:val="26"/>
        </w:rPr>
      </w:pPr>
      <w:r>
        <w:rPr>
          <w:rFonts w:ascii="Times New Roman" w:hAnsi="Times New Roman" w:cs="Times New Roman"/>
          <w:sz w:val="26"/>
          <w:szCs w:val="26"/>
        </w:rPr>
        <w:t xml:space="preserve">3). </w:t>
      </w:r>
      <w:r w:rsidR="007612EE" w:rsidRPr="007612EE">
        <w:rPr>
          <w:rFonts w:ascii="Times New Roman" w:hAnsi="Times New Roman" w:cs="Times New Roman"/>
          <w:sz w:val="26"/>
          <w:szCs w:val="26"/>
        </w:rPr>
        <w:t>Согласие 2/3 собственников жилых помещений данного многоквартирного дома, оформленное протоколом собрания собственников в установленном порядке.</w:t>
      </w:r>
    </w:p>
    <w:p w:rsidR="007612EE" w:rsidRPr="007612EE" w:rsidRDefault="00727C8B" w:rsidP="007612EE">
      <w:pPr>
        <w:pStyle w:val="af9"/>
        <w:ind w:left="0"/>
        <w:jc w:val="both"/>
        <w:rPr>
          <w:rFonts w:ascii="Times New Roman" w:hAnsi="Times New Roman" w:cs="Times New Roman"/>
          <w:sz w:val="26"/>
          <w:szCs w:val="26"/>
        </w:rPr>
      </w:pPr>
      <w:r>
        <w:rPr>
          <w:rFonts w:ascii="Times New Roman" w:hAnsi="Times New Roman" w:cs="Times New Roman"/>
          <w:sz w:val="26"/>
          <w:szCs w:val="26"/>
        </w:rPr>
        <w:lastRenderedPageBreak/>
        <w:t>4</w:t>
      </w:r>
      <w:r w:rsidR="007612EE" w:rsidRPr="007612EE">
        <w:rPr>
          <w:rFonts w:ascii="Times New Roman" w:hAnsi="Times New Roman" w:cs="Times New Roman"/>
          <w:sz w:val="26"/>
          <w:szCs w:val="26"/>
        </w:rPr>
        <w:t>). В соответствии со ст. 26 Жилищного кодекса РФ для проведения переустройства помещения</w:t>
      </w:r>
      <w:r w:rsidR="007612EE" w:rsidRPr="007612EE">
        <w:rPr>
          <w:rFonts w:ascii="Times New Roman" w:hAnsi="Times New Roman" w:cs="Times New Roman"/>
          <w:sz w:val="23"/>
          <w:szCs w:val="23"/>
        </w:rPr>
        <w:t xml:space="preserve"> </w:t>
      </w:r>
      <w:r w:rsidR="007612EE" w:rsidRPr="007612EE">
        <w:rPr>
          <w:rFonts w:ascii="Times New Roman" w:hAnsi="Times New Roman" w:cs="Times New Roman"/>
          <w:sz w:val="26"/>
          <w:szCs w:val="26"/>
        </w:rPr>
        <w:t xml:space="preserve">в многоквартирном доме </w:t>
      </w:r>
      <w:r w:rsidR="0003081C">
        <w:rPr>
          <w:rFonts w:ascii="Times New Roman" w:hAnsi="Times New Roman" w:cs="Times New Roman"/>
          <w:sz w:val="26"/>
          <w:szCs w:val="26"/>
        </w:rPr>
        <w:t xml:space="preserve">его </w:t>
      </w:r>
      <w:r w:rsidR="007612EE" w:rsidRPr="007612EE">
        <w:rPr>
          <w:rFonts w:ascii="Times New Roman" w:hAnsi="Times New Roman" w:cs="Times New Roman"/>
          <w:sz w:val="26"/>
          <w:szCs w:val="26"/>
        </w:rPr>
        <w:t xml:space="preserve">собственник или уполномоченное им лицо (далее - заявитель) в администрацию муниципального района представляет на согласование: </w:t>
      </w:r>
    </w:p>
    <w:p w:rsidR="007612EE" w:rsidRPr="007612EE" w:rsidRDefault="007612EE" w:rsidP="007612EE">
      <w:pPr>
        <w:pStyle w:val="Default"/>
        <w:jc w:val="both"/>
        <w:rPr>
          <w:rFonts w:ascii="Times New Roman" w:hAnsi="Times New Roman" w:cs="Times New Roman"/>
          <w:sz w:val="26"/>
          <w:szCs w:val="26"/>
        </w:rPr>
      </w:pPr>
      <w:r w:rsidRPr="007612EE">
        <w:rPr>
          <w:rFonts w:ascii="Times New Roman" w:hAnsi="Times New Roman" w:cs="Times New Roman"/>
          <w:sz w:val="26"/>
          <w:szCs w:val="26"/>
        </w:rPr>
        <w:t xml:space="preserve">- </w:t>
      </w:r>
      <w:r w:rsidRPr="007612EE">
        <w:rPr>
          <w:rFonts w:ascii="Times New Roman" w:hAnsi="Times New Roman" w:cs="Times New Roman"/>
          <w:b/>
          <w:bCs/>
          <w:sz w:val="26"/>
          <w:szCs w:val="26"/>
        </w:rPr>
        <w:t xml:space="preserve">заявление о переустройстве </w:t>
      </w:r>
      <w:r w:rsidRPr="007612EE">
        <w:rPr>
          <w:rFonts w:ascii="Times New Roman" w:hAnsi="Times New Roman" w:cs="Times New Roman"/>
          <w:sz w:val="26"/>
          <w:szCs w:val="26"/>
        </w:rPr>
        <w:t xml:space="preserve">по форме, утвержденной приказом министерства строительства и ЖКХ РФ от 04.0.4.2024 г.№ 240/пр.; </w:t>
      </w:r>
    </w:p>
    <w:p w:rsidR="007612EE" w:rsidRPr="007612EE" w:rsidRDefault="007612EE" w:rsidP="007612EE">
      <w:pPr>
        <w:pStyle w:val="Default"/>
        <w:jc w:val="both"/>
        <w:rPr>
          <w:rFonts w:ascii="Times New Roman" w:hAnsi="Times New Roman" w:cs="Times New Roman"/>
          <w:sz w:val="26"/>
          <w:szCs w:val="26"/>
        </w:rPr>
      </w:pPr>
      <w:r w:rsidRPr="007612EE">
        <w:rPr>
          <w:rFonts w:ascii="Times New Roman" w:hAnsi="Times New Roman" w:cs="Times New Roman"/>
          <w:sz w:val="26"/>
          <w:szCs w:val="26"/>
        </w:rPr>
        <w:t xml:space="preserve">- </w:t>
      </w:r>
      <w:r w:rsidRPr="007612EE">
        <w:rPr>
          <w:rFonts w:ascii="Times New Roman" w:hAnsi="Times New Roman" w:cs="Times New Roman"/>
          <w:b/>
          <w:bCs/>
          <w:sz w:val="26"/>
          <w:szCs w:val="26"/>
        </w:rPr>
        <w:t xml:space="preserve">правоустанавливающие документы </w:t>
      </w:r>
      <w:r w:rsidRPr="007612EE">
        <w:rPr>
          <w:rFonts w:ascii="Times New Roman" w:hAnsi="Times New Roman" w:cs="Times New Roman"/>
          <w:sz w:val="26"/>
          <w:szCs w:val="26"/>
        </w:rPr>
        <w:t xml:space="preserve">на переустраиваемое помещение: </w:t>
      </w:r>
    </w:p>
    <w:p w:rsidR="007612EE" w:rsidRPr="007612EE" w:rsidRDefault="007612EE" w:rsidP="007612EE">
      <w:pPr>
        <w:pStyle w:val="Default"/>
        <w:jc w:val="both"/>
        <w:rPr>
          <w:rFonts w:ascii="Times New Roman" w:hAnsi="Times New Roman" w:cs="Times New Roman"/>
          <w:sz w:val="26"/>
          <w:szCs w:val="26"/>
        </w:rPr>
      </w:pPr>
      <w:r w:rsidRPr="007612EE">
        <w:rPr>
          <w:rFonts w:ascii="Times New Roman" w:hAnsi="Times New Roman" w:cs="Times New Roman"/>
          <w:sz w:val="26"/>
          <w:szCs w:val="26"/>
        </w:rPr>
        <w:t xml:space="preserve">-  подготовленный и оформленный в установленном порядке и в соответствии с действующими строительными нормами </w:t>
      </w:r>
      <w:r w:rsidRPr="007612EE">
        <w:rPr>
          <w:rFonts w:ascii="Times New Roman" w:hAnsi="Times New Roman" w:cs="Times New Roman"/>
          <w:b/>
          <w:bCs/>
          <w:sz w:val="26"/>
          <w:szCs w:val="26"/>
        </w:rPr>
        <w:t xml:space="preserve">проект переустройства </w:t>
      </w:r>
      <w:r w:rsidRPr="007612EE">
        <w:rPr>
          <w:rFonts w:ascii="Times New Roman" w:hAnsi="Times New Roman" w:cs="Times New Roman"/>
          <w:sz w:val="26"/>
          <w:szCs w:val="26"/>
        </w:rPr>
        <w:t xml:space="preserve">переустраиваемого помещения. </w:t>
      </w:r>
    </w:p>
    <w:p w:rsidR="007612EE" w:rsidRPr="007612EE" w:rsidRDefault="007612EE" w:rsidP="007612EE">
      <w:pPr>
        <w:pStyle w:val="af9"/>
        <w:ind w:left="-142"/>
        <w:jc w:val="both"/>
        <w:rPr>
          <w:rFonts w:ascii="Times New Roman" w:hAnsi="Times New Roman" w:cs="Times New Roman"/>
          <w:sz w:val="26"/>
          <w:szCs w:val="26"/>
        </w:rPr>
      </w:pPr>
      <w:r w:rsidRPr="007612EE">
        <w:rPr>
          <w:rFonts w:ascii="Times New Roman" w:hAnsi="Times New Roman" w:cs="Times New Roman"/>
          <w:sz w:val="26"/>
          <w:szCs w:val="26"/>
        </w:rPr>
        <w:t xml:space="preserve">- </w:t>
      </w:r>
      <w:r w:rsidRPr="007612EE">
        <w:rPr>
          <w:rFonts w:ascii="Times New Roman" w:hAnsi="Times New Roman" w:cs="Times New Roman"/>
          <w:b/>
          <w:bCs/>
          <w:sz w:val="26"/>
          <w:szCs w:val="26"/>
        </w:rPr>
        <w:t xml:space="preserve">технический паспорт </w:t>
      </w:r>
      <w:r w:rsidRPr="007612EE">
        <w:rPr>
          <w:rFonts w:ascii="Times New Roman" w:hAnsi="Times New Roman" w:cs="Times New Roman"/>
          <w:sz w:val="26"/>
          <w:szCs w:val="26"/>
        </w:rPr>
        <w:t>переустраиваемого помещения;</w:t>
      </w:r>
    </w:p>
    <w:p w:rsidR="007612EE" w:rsidRPr="007612EE" w:rsidRDefault="007612EE" w:rsidP="007612EE">
      <w:pPr>
        <w:pStyle w:val="af9"/>
        <w:ind w:left="-142"/>
        <w:jc w:val="both"/>
        <w:rPr>
          <w:rFonts w:ascii="Times New Roman" w:hAnsi="Times New Roman" w:cs="Times New Roman"/>
          <w:sz w:val="26"/>
          <w:szCs w:val="26"/>
        </w:rPr>
      </w:pPr>
      <w:r w:rsidRPr="007612EE">
        <w:rPr>
          <w:rFonts w:ascii="Times New Roman" w:hAnsi="Times New Roman" w:cs="Times New Roman"/>
          <w:sz w:val="26"/>
          <w:szCs w:val="26"/>
        </w:rPr>
        <w:t xml:space="preserve">- </w:t>
      </w:r>
      <w:r w:rsidRPr="007612EE">
        <w:rPr>
          <w:rFonts w:ascii="Times New Roman" w:hAnsi="Times New Roman" w:cs="Times New Roman"/>
          <w:b/>
          <w:sz w:val="26"/>
          <w:szCs w:val="26"/>
        </w:rPr>
        <w:t>протокол</w:t>
      </w:r>
      <w:r w:rsidRPr="007612EE">
        <w:rPr>
          <w:rFonts w:ascii="Times New Roman" w:hAnsi="Times New Roman" w:cs="Times New Roman"/>
          <w:sz w:val="26"/>
          <w:szCs w:val="26"/>
        </w:rPr>
        <w:t xml:space="preserve"> общего собрания собственников помещений в МКД.</w:t>
      </w:r>
    </w:p>
    <w:p w:rsidR="007612EE" w:rsidRPr="007612EE" w:rsidRDefault="00E71EE9" w:rsidP="007612EE">
      <w:pPr>
        <w:pStyle w:val="af9"/>
        <w:ind w:left="-142" w:firstLine="709"/>
        <w:jc w:val="both"/>
        <w:rPr>
          <w:rFonts w:ascii="Times New Roman" w:hAnsi="Times New Roman" w:cs="Times New Roman"/>
          <w:sz w:val="26"/>
          <w:szCs w:val="26"/>
        </w:rPr>
      </w:pPr>
      <w:r>
        <w:rPr>
          <w:rFonts w:ascii="Times New Roman" w:hAnsi="Times New Roman" w:cs="Times New Roman"/>
          <w:sz w:val="26"/>
          <w:szCs w:val="26"/>
        </w:rPr>
        <w:t>Администрация Суще</w:t>
      </w:r>
      <w:r w:rsidR="007612EE" w:rsidRPr="007612EE">
        <w:rPr>
          <w:rFonts w:ascii="Times New Roman" w:hAnsi="Times New Roman" w:cs="Times New Roman"/>
          <w:sz w:val="26"/>
          <w:szCs w:val="26"/>
        </w:rPr>
        <w:t>вского сельского поселения, прежде всего, обязана согласовать полученное заявление о переустройстве помещения с администрацией Костромского муниципального района и теплоснабжающей организацией.</w:t>
      </w:r>
    </w:p>
    <w:p w:rsidR="007612EE" w:rsidRPr="007612EE" w:rsidRDefault="007612EE" w:rsidP="007612EE">
      <w:pPr>
        <w:pStyle w:val="af9"/>
        <w:ind w:left="-142" w:firstLine="709"/>
        <w:jc w:val="both"/>
        <w:rPr>
          <w:rFonts w:ascii="Times New Roman" w:hAnsi="Times New Roman" w:cs="Times New Roman"/>
          <w:sz w:val="26"/>
          <w:szCs w:val="26"/>
        </w:rPr>
      </w:pPr>
      <w:r w:rsidRPr="007612EE">
        <w:rPr>
          <w:rFonts w:ascii="Times New Roman" w:hAnsi="Times New Roman" w:cs="Times New Roman"/>
          <w:sz w:val="26"/>
          <w:szCs w:val="26"/>
        </w:rPr>
        <w:t>Проект переустройства помещения, в котором предполагается установка газового котла, должен включать в себя:</w:t>
      </w:r>
    </w:p>
    <w:p w:rsidR="007612EE" w:rsidRPr="007612EE" w:rsidRDefault="007612EE" w:rsidP="007612EE">
      <w:pPr>
        <w:pStyle w:val="af9"/>
        <w:ind w:left="-142"/>
        <w:jc w:val="both"/>
        <w:rPr>
          <w:rFonts w:ascii="Times New Roman" w:hAnsi="Times New Roman" w:cs="Times New Roman"/>
          <w:sz w:val="26"/>
          <w:szCs w:val="26"/>
        </w:rPr>
      </w:pPr>
      <w:r w:rsidRPr="007612EE">
        <w:rPr>
          <w:rFonts w:ascii="Times New Roman" w:hAnsi="Times New Roman" w:cs="Times New Roman"/>
          <w:sz w:val="26"/>
          <w:szCs w:val="26"/>
        </w:rPr>
        <w:t>- проект установки газового оборудования, согласованный с газоснабжающей организацией, органами строительного и пожарного надзора городского поселения (раздел «Газоснабжение»);</w:t>
      </w:r>
    </w:p>
    <w:p w:rsidR="007612EE" w:rsidRPr="007612EE" w:rsidRDefault="007612EE" w:rsidP="007612EE">
      <w:pPr>
        <w:pStyle w:val="af9"/>
        <w:ind w:left="-142"/>
        <w:jc w:val="both"/>
        <w:rPr>
          <w:rFonts w:ascii="Times New Roman" w:hAnsi="Times New Roman" w:cs="Times New Roman"/>
          <w:sz w:val="26"/>
          <w:szCs w:val="26"/>
        </w:rPr>
      </w:pPr>
      <w:r w:rsidRPr="007612EE">
        <w:rPr>
          <w:rFonts w:ascii="Times New Roman" w:hAnsi="Times New Roman" w:cs="Times New Roman"/>
          <w:sz w:val="26"/>
          <w:szCs w:val="26"/>
        </w:rPr>
        <w:t>- мероприятия по обеспечению в переустраиваемом помещении постоянно действующей приточно-вытяжной вентиляции (раздел «Вентиляция»);</w:t>
      </w:r>
    </w:p>
    <w:p w:rsidR="007612EE" w:rsidRPr="007612EE" w:rsidRDefault="007612EE" w:rsidP="007612EE">
      <w:pPr>
        <w:pStyle w:val="af9"/>
        <w:ind w:left="-142"/>
        <w:jc w:val="both"/>
        <w:rPr>
          <w:rFonts w:ascii="Times New Roman" w:hAnsi="Times New Roman" w:cs="Times New Roman"/>
          <w:sz w:val="26"/>
          <w:szCs w:val="26"/>
        </w:rPr>
      </w:pPr>
      <w:r w:rsidRPr="007612EE">
        <w:rPr>
          <w:rFonts w:ascii="Times New Roman" w:hAnsi="Times New Roman" w:cs="Times New Roman"/>
          <w:sz w:val="26"/>
          <w:szCs w:val="26"/>
        </w:rPr>
        <w:t xml:space="preserve">- мероприятия по отключению квартиры от центрального отопления, по переналадке внутренней системы отопления дома в связи с уменьшением тепловой нагрузки дома при отключении от нее одной из квартир (раздел «Теплоснабжение»).  </w:t>
      </w:r>
    </w:p>
    <w:p w:rsidR="007612EE" w:rsidRPr="007612EE" w:rsidRDefault="007612EE" w:rsidP="007612EE">
      <w:pPr>
        <w:pStyle w:val="af9"/>
        <w:ind w:left="0" w:firstLine="567"/>
        <w:jc w:val="both"/>
        <w:rPr>
          <w:rFonts w:ascii="Times New Roman" w:hAnsi="Times New Roman" w:cs="Times New Roman"/>
          <w:sz w:val="26"/>
          <w:szCs w:val="26"/>
        </w:rPr>
      </w:pPr>
      <w:r w:rsidRPr="007612EE">
        <w:rPr>
          <w:rFonts w:ascii="Times New Roman" w:hAnsi="Times New Roman" w:cs="Times New Roman"/>
          <w:sz w:val="26"/>
          <w:szCs w:val="26"/>
        </w:rPr>
        <w:t>При исполнении всех выше указанных условий собственники квартир обращаются в теплоснабжающую организацию с заявлением о расторжении договора теплоснабжения. При неисполнении мероприятий по отключению квартиры от центрального отопления и переналадке внутренней системы отопления дома теплоснабжающая организация вправе отказать в расторжении договора поставки тепловой энергии, и продолжать взимать плату за отопление и ГВС по показаниям приборов учета или по существующим нормативам.</w:t>
      </w:r>
    </w:p>
    <w:p w:rsidR="007612EE" w:rsidRPr="007612EE" w:rsidRDefault="007612EE" w:rsidP="007612EE">
      <w:pPr>
        <w:pStyle w:val="af9"/>
        <w:ind w:left="0" w:firstLine="567"/>
        <w:jc w:val="both"/>
        <w:rPr>
          <w:rFonts w:ascii="Times New Roman" w:hAnsi="Times New Roman" w:cs="Times New Roman"/>
          <w:sz w:val="26"/>
          <w:szCs w:val="26"/>
        </w:rPr>
      </w:pPr>
      <w:r w:rsidRPr="007612EE">
        <w:rPr>
          <w:rFonts w:ascii="Times New Roman" w:hAnsi="Times New Roman" w:cs="Times New Roman"/>
          <w:sz w:val="26"/>
          <w:szCs w:val="26"/>
        </w:rPr>
        <w:t xml:space="preserve">При переводе зданий бюджетных учреждений на автономное теплоснабжение с помощью котельного блока наружного или внутреннего размещения, или </w:t>
      </w:r>
      <w:proofErr w:type="spellStart"/>
      <w:r w:rsidRPr="007612EE">
        <w:rPr>
          <w:rFonts w:ascii="Times New Roman" w:hAnsi="Times New Roman" w:cs="Times New Roman"/>
          <w:sz w:val="26"/>
          <w:szCs w:val="26"/>
        </w:rPr>
        <w:t>блочно</w:t>
      </w:r>
      <w:proofErr w:type="spellEnd"/>
      <w:r w:rsidRPr="007612EE">
        <w:rPr>
          <w:rFonts w:ascii="Times New Roman" w:hAnsi="Times New Roman" w:cs="Times New Roman"/>
          <w:sz w:val="26"/>
          <w:szCs w:val="26"/>
        </w:rPr>
        <w:t>-модульной котельной (сценарий 2) требуется:</w:t>
      </w:r>
    </w:p>
    <w:p w:rsidR="007612EE" w:rsidRPr="007612EE" w:rsidRDefault="007612EE" w:rsidP="007612EE">
      <w:pPr>
        <w:pStyle w:val="af9"/>
        <w:ind w:left="0"/>
        <w:jc w:val="both"/>
        <w:rPr>
          <w:rFonts w:ascii="Times New Roman" w:hAnsi="Times New Roman" w:cs="Times New Roman"/>
          <w:sz w:val="26"/>
          <w:szCs w:val="26"/>
        </w:rPr>
      </w:pPr>
      <w:r w:rsidRPr="007612EE">
        <w:rPr>
          <w:rFonts w:ascii="Times New Roman" w:hAnsi="Times New Roman" w:cs="Times New Roman"/>
          <w:sz w:val="26"/>
          <w:szCs w:val="26"/>
        </w:rPr>
        <w:t>1). Согласование перевода на автономное теплоснабжение с администрацией муниципального района и теплоснабжающей организацией.</w:t>
      </w:r>
    </w:p>
    <w:p w:rsidR="007612EE" w:rsidRPr="007612EE" w:rsidRDefault="007612EE" w:rsidP="007612EE">
      <w:pPr>
        <w:pStyle w:val="af9"/>
        <w:ind w:left="0"/>
        <w:jc w:val="both"/>
        <w:rPr>
          <w:rFonts w:ascii="Times New Roman" w:hAnsi="Times New Roman" w:cs="Times New Roman"/>
          <w:sz w:val="26"/>
          <w:szCs w:val="26"/>
        </w:rPr>
      </w:pPr>
      <w:r w:rsidRPr="007612EE">
        <w:rPr>
          <w:rFonts w:ascii="Times New Roman" w:hAnsi="Times New Roman" w:cs="Times New Roman"/>
          <w:sz w:val="26"/>
          <w:szCs w:val="26"/>
        </w:rPr>
        <w:t>2). Согласование с поставщиком природного газа и газораспределительной организацией возможности и условий на поставку в данное учреждение требуемого количества газа</w:t>
      </w:r>
    </w:p>
    <w:p w:rsidR="007612EE" w:rsidRPr="007612EE" w:rsidRDefault="007612EE" w:rsidP="007612EE">
      <w:pPr>
        <w:pStyle w:val="af9"/>
        <w:ind w:left="0"/>
        <w:jc w:val="both"/>
        <w:rPr>
          <w:rFonts w:ascii="Times New Roman" w:hAnsi="Times New Roman" w:cs="Times New Roman"/>
          <w:sz w:val="26"/>
          <w:szCs w:val="26"/>
        </w:rPr>
      </w:pPr>
      <w:r w:rsidRPr="007612EE">
        <w:rPr>
          <w:rFonts w:ascii="Times New Roman" w:hAnsi="Times New Roman" w:cs="Times New Roman"/>
          <w:sz w:val="26"/>
          <w:szCs w:val="26"/>
        </w:rPr>
        <w:t xml:space="preserve">3). Наличие </w:t>
      </w:r>
      <w:proofErr w:type="gramStart"/>
      <w:r w:rsidRPr="007612EE">
        <w:rPr>
          <w:rFonts w:ascii="Times New Roman" w:hAnsi="Times New Roman" w:cs="Times New Roman"/>
          <w:sz w:val="26"/>
          <w:szCs w:val="26"/>
        </w:rPr>
        <w:t>проекта реконструкции существующей системы теплоснабжения здания</w:t>
      </w:r>
      <w:proofErr w:type="gramEnd"/>
      <w:r w:rsidRPr="007612EE">
        <w:rPr>
          <w:rFonts w:ascii="Times New Roman" w:hAnsi="Times New Roman" w:cs="Times New Roman"/>
          <w:sz w:val="26"/>
          <w:szCs w:val="26"/>
        </w:rPr>
        <w:t xml:space="preserve"> путем установки автономной газовой котельной.</w:t>
      </w:r>
    </w:p>
    <w:p w:rsidR="007612EE" w:rsidRPr="007612EE" w:rsidRDefault="007612EE" w:rsidP="007612EE">
      <w:pPr>
        <w:jc w:val="both"/>
        <w:rPr>
          <w:sz w:val="26"/>
          <w:szCs w:val="26"/>
        </w:rPr>
      </w:pPr>
      <w:r w:rsidRPr="007612EE">
        <w:rPr>
          <w:sz w:val="26"/>
          <w:szCs w:val="26"/>
        </w:rPr>
        <w:t>4). Перерасчет и переналадка гидравлического режима оставшихся тепловых сетей централизованной системы теплоснабжения.</w:t>
      </w:r>
    </w:p>
    <w:p w:rsidR="00697C2E" w:rsidRDefault="00697C2E" w:rsidP="000B6BBA">
      <w:pPr>
        <w:spacing w:before="120" w:after="120"/>
        <w:ind w:left="426" w:hanging="426"/>
        <w:jc w:val="both"/>
        <w:rPr>
          <w:b/>
          <w:sz w:val="26"/>
          <w:szCs w:val="26"/>
        </w:rPr>
      </w:pPr>
      <w:r w:rsidRPr="00FE6A53">
        <w:rPr>
          <w:b/>
          <w:sz w:val="26"/>
          <w:szCs w:val="26"/>
        </w:rPr>
        <w:t>5.2. Обоснование пр</w:t>
      </w:r>
      <w:r w:rsidR="008F6B13">
        <w:rPr>
          <w:b/>
          <w:sz w:val="26"/>
          <w:szCs w:val="26"/>
        </w:rPr>
        <w:t>едлагаемых для реконструкции или</w:t>
      </w:r>
      <w:r w:rsidRPr="00FE6A53">
        <w:rPr>
          <w:b/>
          <w:sz w:val="26"/>
          <w:szCs w:val="26"/>
        </w:rPr>
        <w:t xml:space="preserve">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b/>
          <w:sz w:val="26"/>
          <w:szCs w:val="26"/>
        </w:rPr>
        <w:t>.</w:t>
      </w:r>
    </w:p>
    <w:p w:rsidR="00C86CE0" w:rsidRDefault="00697C2E" w:rsidP="00C86CE0">
      <w:pPr>
        <w:ind w:firstLine="567"/>
        <w:jc w:val="both"/>
        <w:rPr>
          <w:sz w:val="26"/>
          <w:szCs w:val="26"/>
        </w:rPr>
      </w:pPr>
      <w:proofErr w:type="gramStart"/>
      <w:r w:rsidRPr="00FE6A53">
        <w:rPr>
          <w:sz w:val="26"/>
          <w:szCs w:val="26"/>
        </w:rPr>
        <w:t>Источников тепловой энергии, функционирующих в режиме комбинированной выработки электрической и тепловой энергии</w:t>
      </w:r>
      <w:r>
        <w:rPr>
          <w:sz w:val="26"/>
          <w:szCs w:val="26"/>
        </w:rPr>
        <w:t xml:space="preserve"> в Сущевском сельском поселении нет и к строительству не планируются</w:t>
      </w:r>
      <w:proofErr w:type="gramEnd"/>
      <w:r>
        <w:rPr>
          <w:sz w:val="26"/>
          <w:szCs w:val="26"/>
        </w:rPr>
        <w:t xml:space="preserve"> по причине экономической </w:t>
      </w:r>
      <w:r w:rsidR="00C86CE0">
        <w:rPr>
          <w:sz w:val="26"/>
          <w:szCs w:val="26"/>
        </w:rPr>
        <w:t>нецелесообразности и отсутствия в сельском поселении и в регионе в целом дефицита электрической энергии.</w:t>
      </w:r>
    </w:p>
    <w:p w:rsidR="00697C2E" w:rsidRPr="00FE6A53" w:rsidRDefault="00697C2E" w:rsidP="000B6BBA">
      <w:pPr>
        <w:spacing w:before="120"/>
        <w:ind w:left="284" w:hanging="426"/>
        <w:jc w:val="both"/>
        <w:rPr>
          <w:b/>
          <w:sz w:val="26"/>
          <w:szCs w:val="26"/>
        </w:rPr>
      </w:pPr>
      <w:r w:rsidRPr="00FE6A53">
        <w:rPr>
          <w:b/>
          <w:sz w:val="26"/>
          <w:szCs w:val="26"/>
        </w:rPr>
        <w:lastRenderedPageBreak/>
        <w:t>5.3.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96978">
        <w:rPr>
          <w:b/>
          <w:sz w:val="26"/>
          <w:szCs w:val="26"/>
        </w:rPr>
        <w:t>.</w:t>
      </w:r>
    </w:p>
    <w:p w:rsidR="00697C2E" w:rsidRDefault="00697C2E" w:rsidP="00697C2E">
      <w:pPr>
        <w:jc w:val="both"/>
        <w:rPr>
          <w:sz w:val="26"/>
          <w:szCs w:val="26"/>
        </w:rPr>
      </w:pPr>
      <w:r>
        <w:rPr>
          <w:sz w:val="26"/>
          <w:szCs w:val="26"/>
        </w:rPr>
        <w:tab/>
      </w:r>
      <w:proofErr w:type="gramStart"/>
      <w:r>
        <w:rPr>
          <w:sz w:val="26"/>
          <w:szCs w:val="26"/>
        </w:rPr>
        <w:t>П</w:t>
      </w:r>
      <w:r w:rsidRPr="00FE6A53">
        <w:rPr>
          <w:sz w:val="26"/>
          <w:szCs w:val="26"/>
        </w:rPr>
        <w:t>ереоборудовани</w:t>
      </w:r>
      <w:r>
        <w:rPr>
          <w:sz w:val="26"/>
          <w:szCs w:val="26"/>
        </w:rPr>
        <w:t>е</w:t>
      </w:r>
      <w:r w:rsidRPr="00FE6A53">
        <w:rPr>
          <w:sz w:val="26"/>
          <w:szCs w:val="26"/>
        </w:rPr>
        <w:t xml:space="preserve"> котельных в источники тепловой энергии, функционирующие в режиме комбинированной выработки электрической и тепловой энергии</w:t>
      </w:r>
      <w:r>
        <w:rPr>
          <w:sz w:val="26"/>
          <w:szCs w:val="26"/>
        </w:rPr>
        <w:t>, не планируется также по причине экономической нецелесообразности, поскольку одна котельная работает на местном топливе (отходах деревообработки), котельные имеют небольшую тепловую мощность (до 4 МВт) и потребляют относительно небольшое количество электрической энергии.</w:t>
      </w:r>
      <w:proofErr w:type="gramEnd"/>
      <w:r>
        <w:rPr>
          <w:sz w:val="26"/>
          <w:szCs w:val="26"/>
        </w:rPr>
        <w:t xml:space="preserve"> Установленная мощность потребителей электрической энергии на котельных не превышает 15 кВт.</w:t>
      </w:r>
    </w:p>
    <w:p w:rsidR="00697C2E" w:rsidRPr="00907884" w:rsidRDefault="00697C2E" w:rsidP="00432026">
      <w:pPr>
        <w:spacing w:before="120" w:after="120"/>
        <w:ind w:left="426" w:hanging="426"/>
        <w:jc w:val="both"/>
        <w:rPr>
          <w:b/>
          <w:sz w:val="26"/>
          <w:szCs w:val="26"/>
        </w:rPr>
      </w:pPr>
      <w:r w:rsidRPr="00907884">
        <w:rPr>
          <w:b/>
          <w:sz w:val="26"/>
          <w:szCs w:val="26"/>
        </w:rPr>
        <w:t>5.4. Обоснование предла</w:t>
      </w:r>
      <w:r w:rsidR="004F7C3F">
        <w:rPr>
          <w:b/>
          <w:sz w:val="26"/>
          <w:szCs w:val="26"/>
        </w:rPr>
        <w:t>гаемых для реконструкции или</w:t>
      </w:r>
      <w:r w:rsidRPr="00907884">
        <w:rPr>
          <w:b/>
          <w:sz w:val="26"/>
          <w:szCs w:val="26"/>
        </w:rPr>
        <w:t xml:space="preserve"> модернизации котельных с увеличением зоны и</w:t>
      </w:r>
      <w:r w:rsidR="008F6B13">
        <w:rPr>
          <w:b/>
          <w:sz w:val="26"/>
          <w:szCs w:val="26"/>
        </w:rPr>
        <w:t>х действия путем включения в неё</w:t>
      </w:r>
      <w:r w:rsidRPr="00907884">
        <w:rPr>
          <w:b/>
          <w:sz w:val="26"/>
          <w:szCs w:val="26"/>
        </w:rPr>
        <w:t xml:space="preserve"> зон </w:t>
      </w:r>
      <w:proofErr w:type="gramStart"/>
      <w:r w:rsidRPr="00907884">
        <w:rPr>
          <w:b/>
          <w:sz w:val="26"/>
          <w:szCs w:val="26"/>
        </w:rPr>
        <w:t>действия</w:t>
      </w:r>
      <w:proofErr w:type="gramEnd"/>
      <w:r w:rsidRPr="00907884">
        <w:rPr>
          <w:b/>
          <w:sz w:val="26"/>
          <w:szCs w:val="26"/>
        </w:rPr>
        <w:t xml:space="preserve"> существующих источников тепловой энергии</w:t>
      </w:r>
      <w:r>
        <w:rPr>
          <w:b/>
          <w:sz w:val="26"/>
          <w:szCs w:val="26"/>
        </w:rPr>
        <w:t>.</w:t>
      </w:r>
      <w:r w:rsidRPr="00907884">
        <w:rPr>
          <w:b/>
          <w:sz w:val="26"/>
          <w:szCs w:val="26"/>
        </w:rPr>
        <w:tab/>
      </w:r>
    </w:p>
    <w:p w:rsidR="00697C2E" w:rsidRDefault="00697C2E" w:rsidP="00697C2E">
      <w:pPr>
        <w:ind w:firstLine="567"/>
        <w:jc w:val="both"/>
        <w:rPr>
          <w:sz w:val="26"/>
          <w:szCs w:val="26"/>
        </w:rPr>
      </w:pPr>
      <w:r>
        <w:rPr>
          <w:sz w:val="26"/>
          <w:szCs w:val="26"/>
        </w:rPr>
        <w:t>Увеличение зон</w:t>
      </w:r>
      <w:r w:rsidRPr="00907884">
        <w:rPr>
          <w:sz w:val="26"/>
          <w:szCs w:val="26"/>
        </w:rPr>
        <w:t xml:space="preserve"> их действия </w:t>
      </w:r>
      <w:r>
        <w:rPr>
          <w:sz w:val="26"/>
          <w:szCs w:val="26"/>
        </w:rPr>
        <w:t xml:space="preserve">котельных </w:t>
      </w:r>
      <w:r w:rsidRPr="00907884">
        <w:rPr>
          <w:sz w:val="26"/>
          <w:szCs w:val="26"/>
        </w:rPr>
        <w:t>путем включения в н</w:t>
      </w:r>
      <w:r>
        <w:rPr>
          <w:sz w:val="26"/>
          <w:szCs w:val="26"/>
        </w:rPr>
        <w:t>их</w:t>
      </w:r>
      <w:r w:rsidRPr="00907884">
        <w:rPr>
          <w:sz w:val="26"/>
          <w:szCs w:val="26"/>
        </w:rPr>
        <w:t xml:space="preserve"> зон </w:t>
      </w:r>
      <w:proofErr w:type="gramStart"/>
      <w:r w:rsidRPr="00907884">
        <w:rPr>
          <w:sz w:val="26"/>
          <w:szCs w:val="26"/>
        </w:rPr>
        <w:t>действия</w:t>
      </w:r>
      <w:proofErr w:type="gramEnd"/>
      <w:r w:rsidRPr="00907884">
        <w:rPr>
          <w:sz w:val="26"/>
          <w:szCs w:val="26"/>
        </w:rPr>
        <w:t xml:space="preserve"> существующих источников тепловой энергии</w:t>
      </w:r>
      <w:r>
        <w:rPr>
          <w:sz w:val="26"/>
          <w:szCs w:val="26"/>
        </w:rPr>
        <w:t xml:space="preserve"> в Сущевском сельском поселении невозможно, поскольку котельные расположены в разных населенных пунктах.</w:t>
      </w:r>
    </w:p>
    <w:p w:rsidR="00697C2E" w:rsidRPr="00732293" w:rsidRDefault="00697C2E" w:rsidP="00432026">
      <w:pPr>
        <w:spacing w:before="120" w:after="120"/>
        <w:ind w:left="142" w:hanging="142"/>
        <w:jc w:val="both"/>
        <w:rPr>
          <w:b/>
          <w:sz w:val="26"/>
          <w:szCs w:val="26"/>
        </w:rPr>
      </w:pPr>
      <w:r w:rsidRPr="00732293">
        <w:rPr>
          <w:b/>
          <w:sz w:val="26"/>
          <w:szCs w:val="26"/>
        </w:rPr>
        <w:t>5.5. Обоснование пред</w:t>
      </w:r>
      <w:r w:rsidR="008F6B13">
        <w:rPr>
          <w:b/>
          <w:sz w:val="26"/>
          <w:szCs w:val="26"/>
        </w:rPr>
        <w:t>лагаемых для вывода в резерв или</w:t>
      </w:r>
      <w:r w:rsidRPr="00732293">
        <w:rPr>
          <w:b/>
          <w:sz w:val="26"/>
          <w:szCs w:val="26"/>
        </w:rPr>
        <w:t xml:space="preserve"> вывода из эксплуатации котельных при передаче тепловых нагрузок на другие ист</w:t>
      </w:r>
      <w:r w:rsidR="008F6B13">
        <w:rPr>
          <w:b/>
          <w:sz w:val="26"/>
          <w:szCs w:val="26"/>
        </w:rPr>
        <w:t>очники тепловой энергии</w:t>
      </w:r>
    </w:p>
    <w:p w:rsidR="00697C2E" w:rsidRPr="00907884" w:rsidRDefault="00697C2E" w:rsidP="00697C2E">
      <w:pPr>
        <w:ind w:firstLine="567"/>
        <w:jc w:val="both"/>
        <w:rPr>
          <w:sz w:val="26"/>
          <w:szCs w:val="26"/>
        </w:rPr>
      </w:pPr>
      <w:r>
        <w:rPr>
          <w:sz w:val="26"/>
          <w:szCs w:val="26"/>
        </w:rPr>
        <w:t>В Сущевском сельском поселении районы теплоснабжения находятся в разных населенных пунктах, удаленных друг от друга на значительное расстояние. Перевод на автономное теплоснабжение отдельных потребителей также не влечет за собой вывод</w:t>
      </w:r>
      <w:r w:rsidRPr="00B92764">
        <w:rPr>
          <w:sz w:val="26"/>
          <w:szCs w:val="26"/>
        </w:rPr>
        <w:t xml:space="preserve"> из эксплуатации </w:t>
      </w:r>
      <w:r>
        <w:rPr>
          <w:sz w:val="26"/>
          <w:szCs w:val="26"/>
        </w:rPr>
        <w:t xml:space="preserve">существующих </w:t>
      </w:r>
      <w:r w:rsidRPr="00B92764">
        <w:rPr>
          <w:sz w:val="26"/>
          <w:szCs w:val="26"/>
        </w:rPr>
        <w:t>котельных</w:t>
      </w:r>
      <w:r>
        <w:rPr>
          <w:sz w:val="26"/>
          <w:szCs w:val="26"/>
        </w:rPr>
        <w:t>, поскольку к котельным остаются подключенными жилые дома и другие потребители.</w:t>
      </w:r>
      <w:r w:rsidRPr="00B92764">
        <w:rPr>
          <w:sz w:val="26"/>
          <w:szCs w:val="26"/>
        </w:rPr>
        <w:t xml:space="preserve"> </w:t>
      </w:r>
    </w:p>
    <w:p w:rsidR="00697C2E" w:rsidRPr="00732293" w:rsidRDefault="00697C2E" w:rsidP="00432026">
      <w:pPr>
        <w:spacing w:before="120" w:after="120"/>
        <w:ind w:left="426" w:hanging="426"/>
        <w:jc w:val="both"/>
        <w:rPr>
          <w:b/>
          <w:sz w:val="26"/>
          <w:szCs w:val="26"/>
        </w:rPr>
      </w:pPr>
      <w:r w:rsidRPr="00732293">
        <w:rPr>
          <w:b/>
          <w:sz w:val="26"/>
          <w:szCs w:val="26"/>
        </w:rPr>
        <w:t>5.6. Обоснование организации индивидуального теплоснабже</w:t>
      </w:r>
      <w:r>
        <w:rPr>
          <w:b/>
          <w:sz w:val="26"/>
          <w:szCs w:val="26"/>
        </w:rPr>
        <w:t>ния в зонах застройки поселения</w:t>
      </w:r>
      <w:r w:rsidRPr="00732293">
        <w:rPr>
          <w:b/>
          <w:sz w:val="26"/>
          <w:szCs w:val="26"/>
        </w:rPr>
        <w:t xml:space="preserve"> малоэтажными жилыми зданиями</w:t>
      </w:r>
    </w:p>
    <w:p w:rsidR="00697C2E" w:rsidRDefault="00697C2E" w:rsidP="00697C2E">
      <w:pPr>
        <w:ind w:firstLine="567"/>
        <w:jc w:val="both"/>
        <w:rPr>
          <w:sz w:val="26"/>
          <w:szCs w:val="26"/>
        </w:rPr>
      </w:pPr>
      <w:r>
        <w:rPr>
          <w:sz w:val="26"/>
          <w:szCs w:val="26"/>
        </w:rPr>
        <w:t xml:space="preserve">В соответствии с генеральным планом Сущевского сельского поселения в зонах жилой застройки будет строительство индивидуальных жилых домов с индивидуальным отоплением с помощью бытовых газовых котлов. Такой способ организации теплоснабжения определен на основании пожеланий застройщиков и возможен только в газифицированных населенных пунктах. </w:t>
      </w:r>
    </w:p>
    <w:p w:rsidR="00697C2E" w:rsidRDefault="00697C2E" w:rsidP="00697C2E">
      <w:pPr>
        <w:ind w:firstLine="567"/>
        <w:jc w:val="both"/>
        <w:rPr>
          <w:sz w:val="26"/>
          <w:szCs w:val="26"/>
        </w:rPr>
      </w:pPr>
      <w:r>
        <w:rPr>
          <w:sz w:val="26"/>
          <w:szCs w:val="26"/>
        </w:rPr>
        <w:t xml:space="preserve">Газификации зон застройки способствует федеральная программа </w:t>
      </w:r>
      <w:proofErr w:type="spellStart"/>
      <w:r>
        <w:rPr>
          <w:sz w:val="26"/>
          <w:szCs w:val="26"/>
        </w:rPr>
        <w:t>догазификации</w:t>
      </w:r>
      <w:proofErr w:type="spellEnd"/>
      <w:r>
        <w:rPr>
          <w:sz w:val="26"/>
          <w:szCs w:val="26"/>
        </w:rPr>
        <w:t>, в соответствии с которой природный газ подводится бесплатно до границ домовладения, если домовладение находится в пределах населенного пункта.</w:t>
      </w:r>
    </w:p>
    <w:p w:rsidR="00697C2E" w:rsidRPr="0079157E" w:rsidRDefault="00697C2E" w:rsidP="00432026">
      <w:pPr>
        <w:spacing w:before="120" w:after="120"/>
        <w:ind w:left="426" w:hanging="426"/>
        <w:jc w:val="both"/>
        <w:rPr>
          <w:b/>
          <w:sz w:val="26"/>
          <w:szCs w:val="26"/>
        </w:rPr>
      </w:pPr>
      <w:r w:rsidRPr="0079157E">
        <w:rPr>
          <w:b/>
          <w:sz w:val="26"/>
          <w:szCs w:val="26"/>
        </w:rPr>
        <w:t>5.7.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Pr>
          <w:b/>
          <w:sz w:val="26"/>
          <w:szCs w:val="26"/>
        </w:rPr>
        <w:t>.</w:t>
      </w:r>
    </w:p>
    <w:p w:rsidR="004F7C3F" w:rsidRPr="004F7C3F" w:rsidRDefault="00697C2E" w:rsidP="004F7C3F">
      <w:pPr>
        <w:ind w:firstLine="567"/>
        <w:jc w:val="both"/>
        <w:rPr>
          <w:sz w:val="26"/>
          <w:szCs w:val="26"/>
        </w:rPr>
      </w:pPr>
      <w:r w:rsidRPr="00751D3E">
        <w:rPr>
          <w:sz w:val="26"/>
          <w:szCs w:val="26"/>
        </w:rPr>
        <w:t>Перспективные балансы производства и потребления тепловой мощности источников тепловой энергии и тепловой нагрузки приведены в таблице 5.7.1.</w:t>
      </w:r>
      <w:r w:rsidR="004F7C3F" w:rsidRPr="004F7C3F">
        <w:t xml:space="preserve"> </w:t>
      </w:r>
      <w:r w:rsidR="004F7C3F" w:rsidRPr="004F7C3F">
        <w:rPr>
          <w:sz w:val="26"/>
          <w:szCs w:val="26"/>
        </w:rPr>
        <w:t>В балансах учтены тепловые нагрузки потребителей, часовые тепловые потери в тепловых сетях и часовые затраты на собственные нужды теплоисточников. Перспективные балансы теплоносителя приведены в таблице 5.7.2</w:t>
      </w:r>
      <w:r w:rsidR="00CC1B1C">
        <w:rPr>
          <w:sz w:val="26"/>
          <w:szCs w:val="26"/>
        </w:rPr>
        <w:t xml:space="preserve"> </w:t>
      </w:r>
      <w:r w:rsidR="004F7C3F">
        <w:rPr>
          <w:sz w:val="26"/>
          <w:szCs w:val="26"/>
        </w:rPr>
        <w:t>-</w:t>
      </w:r>
      <w:r w:rsidR="00CC1B1C">
        <w:rPr>
          <w:sz w:val="26"/>
          <w:szCs w:val="26"/>
        </w:rPr>
        <w:t xml:space="preserve"> </w:t>
      </w:r>
      <w:r w:rsidR="004F7C3F">
        <w:rPr>
          <w:sz w:val="26"/>
          <w:szCs w:val="26"/>
        </w:rPr>
        <w:t>5.7.4.</w:t>
      </w:r>
      <w:r w:rsidR="004F7C3F" w:rsidRPr="004F7C3F">
        <w:rPr>
          <w:sz w:val="26"/>
          <w:szCs w:val="26"/>
        </w:rPr>
        <w:t xml:space="preserve"> В балансах учтено:</w:t>
      </w:r>
    </w:p>
    <w:p w:rsidR="004F7C3F" w:rsidRPr="004F7C3F" w:rsidRDefault="004F7C3F" w:rsidP="004F7C3F">
      <w:pPr>
        <w:ind w:firstLine="567"/>
        <w:jc w:val="both"/>
        <w:rPr>
          <w:sz w:val="26"/>
          <w:szCs w:val="26"/>
        </w:rPr>
      </w:pPr>
      <w:r w:rsidRPr="004F7C3F">
        <w:rPr>
          <w:sz w:val="26"/>
          <w:szCs w:val="26"/>
        </w:rPr>
        <w:t>- наличие (отсутствие) водоподготовительных установок на котельных;</w:t>
      </w:r>
    </w:p>
    <w:p w:rsidR="004F7C3F" w:rsidRPr="004F7C3F" w:rsidRDefault="004F7C3F" w:rsidP="004F7C3F">
      <w:pPr>
        <w:ind w:firstLine="567"/>
        <w:jc w:val="both"/>
        <w:rPr>
          <w:sz w:val="26"/>
          <w:szCs w:val="26"/>
        </w:rPr>
      </w:pPr>
      <w:r w:rsidRPr="004F7C3F">
        <w:rPr>
          <w:sz w:val="26"/>
          <w:szCs w:val="26"/>
        </w:rPr>
        <w:t>- объем теплоносителя в тепловых сетях и системах теплопотребления потребителей;</w:t>
      </w:r>
    </w:p>
    <w:p w:rsidR="004F7C3F" w:rsidRPr="004F7C3F" w:rsidRDefault="004F7C3F" w:rsidP="004F7C3F">
      <w:pPr>
        <w:ind w:firstLine="567"/>
        <w:jc w:val="both"/>
        <w:rPr>
          <w:sz w:val="26"/>
          <w:szCs w:val="26"/>
        </w:rPr>
      </w:pPr>
      <w:r w:rsidRPr="004F7C3F">
        <w:rPr>
          <w:sz w:val="26"/>
          <w:szCs w:val="26"/>
        </w:rPr>
        <w:t>- отсутствие затрат теплоно</w:t>
      </w:r>
      <w:r w:rsidR="00141776">
        <w:rPr>
          <w:sz w:val="26"/>
          <w:szCs w:val="26"/>
        </w:rPr>
        <w:t>сителя на горячее водоснабжение.</w:t>
      </w:r>
    </w:p>
    <w:p w:rsidR="00697C2E" w:rsidRPr="00907884" w:rsidRDefault="004F7C3F" w:rsidP="004F7C3F">
      <w:pPr>
        <w:ind w:firstLine="567"/>
        <w:jc w:val="both"/>
        <w:rPr>
          <w:sz w:val="26"/>
          <w:szCs w:val="26"/>
        </w:rPr>
      </w:pPr>
      <w:r w:rsidRPr="004F7C3F">
        <w:rPr>
          <w:sz w:val="26"/>
          <w:szCs w:val="26"/>
        </w:rPr>
        <w:t>Технологические затраты теплоносителя предусмотрены только в тех системах теплоснабжения, в которых планируются ремонтные работы на тепловых сет</w:t>
      </w:r>
      <w:r>
        <w:rPr>
          <w:sz w:val="26"/>
          <w:szCs w:val="26"/>
        </w:rPr>
        <w:t>ях</w:t>
      </w:r>
      <w:r w:rsidR="00A32DCF" w:rsidRPr="00A32DCF">
        <w:t xml:space="preserve"> </w:t>
      </w:r>
      <w:r w:rsidR="00A32DCF">
        <w:t>(</w:t>
      </w:r>
      <w:r w:rsidR="00A32DCF" w:rsidRPr="00A32DCF">
        <w:rPr>
          <w:sz w:val="26"/>
          <w:szCs w:val="26"/>
        </w:rPr>
        <w:t xml:space="preserve">тепловая сеть </w:t>
      </w:r>
      <w:proofErr w:type="gramStart"/>
      <w:r w:rsidR="00A32DCF" w:rsidRPr="00A32DCF">
        <w:rPr>
          <w:sz w:val="26"/>
          <w:szCs w:val="26"/>
        </w:rPr>
        <w:t>в</w:t>
      </w:r>
      <w:proofErr w:type="gramEnd"/>
      <w:r w:rsidR="00A32DCF" w:rsidRPr="00A32DCF">
        <w:rPr>
          <w:sz w:val="26"/>
          <w:szCs w:val="26"/>
        </w:rPr>
        <w:t xml:space="preserve"> </w:t>
      </w:r>
      <w:r w:rsidR="00A32DCF">
        <w:rPr>
          <w:sz w:val="26"/>
          <w:szCs w:val="26"/>
        </w:rPr>
        <w:t xml:space="preserve">с. Сущево и </w:t>
      </w:r>
      <w:r w:rsidR="00A32DCF" w:rsidRPr="00A32DCF">
        <w:rPr>
          <w:sz w:val="26"/>
          <w:szCs w:val="26"/>
        </w:rPr>
        <w:t>п.</w:t>
      </w:r>
      <w:r w:rsidR="00A32DCF">
        <w:rPr>
          <w:sz w:val="26"/>
          <w:szCs w:val="26"/>
        </w:rPr>
        <w:t xml:space="preserve"> Шувалово).</w:t>
      </w:r>
    </w:p>
    <w:p w:rsidR="00697C2E" w:rsidRDefault="00697C2E" w:rsidP="00697C2E">
      <w:pPr>
        <w:jc w:val="center"/>
        <w:rPr>
          <w:sz w:val="26"/>
          <w:szCs w:val="26"/>
        </w:rPr>
        <w:sectPr w:rsidR="00697C2E" w:rsidSect="00B8672A">
          <w:headerReference w:type="even" r:id="rId32"/>
          <w:headerReference w:type="default" r:id="rId33"/>
          <w:footerReference w:type="even" r:id="rId34"/>
          <w:footerReference w:type="default" r:id="rId35"/>
          <w:headerReference w:type="first" r:id="rId36"/>
          <w:footerReference w:type="first" r:id="rId37"/>
          <w:pgSz w:w="11906" w:h="16838"/>
          <w:pgMar w:top="851" w:right="567" w:bottom="851" w:left="1134" w:header="567" w:footer="403" w:gutter="0"/>
          <w:cols w:space="720"/>
          <w:docGrid w:linePitch="360"/>
        </w:sectPr>
      </w:pPr>
    </w:p>
    <w:p w:rsidR="00774C4B" w:rsidRDefault="00697C2E" w:rsidP="00774C4B">
      <w:pPr>
        <w:tabs>
          <w:tab w:val="left" w:pos="1356"/>
        </w:tabs>
        <w:spacing w:after="120"/>
        <w:jc w:val="center"/>
        <w:rPr>
          <w:sz w:val="26"/>
          <w:szCs w:val="26"/>
        </w:rPr>
      </w:pPr>
      <w:r>
        <w:rPr>
          <w:sz w:val="26"/>
          <w:szCs w:val="26"/>
        </w:rPr>
        <w:lastRenderedPageBreak/>
        <w:t xml:space="preserve">Таблица 5.7.1. Перспективные балансы </w:t>
      </w:r>
      <w:r w:rsidRPr="0079157E">
        <w:rPr>
          <w:sz w:val="26"/>
          <w:szCs w:val="26"/>
        </w:rPr>
        <w:t xml:space="preserve">производства и потребления тепловой мощности теплоисточников </w:t>
      </w:r>
      <w:r>
        <w:rPr>
          <w:sz w:val="26"/>
          <w:szCs w:val="26"/>
        </w:rPr>
        <w:t>и тепловой нагрузки</w:t>
      </w:r>
      <w:r w:rsidRPr="009E201C">
        <w:rPr>
          <w:bCs/>
          <w:sz w:val="26"/>
          <w:szCs w:val="26"/>
        </w:rPr>
        <w:t>, Гкал/</w:t>
      </w:r>
      <w:proofErr w:type="gramStart"/>
      <w:r w:rsidRPr="005D7723">
        <w:rPr>
          <w:bCs/>
        </w:rPr>
        <w:t>ч</w:t>
      </w:r>
      <w:proofErr w:type="gramEnd"/>
      <w:r w:rsidR="00774C4B" w:rsidRPr="00774C4B">
        <w:rPr>
          <w:sz w:val="26"/>
          <w:szCs w:val="26"/>
        </w:rPr>
        <w:t xml:space="preserve"> </w:t>
      </w:r>
    </w:p>
    <w:tbl>
      <w:tblPr>
        <w:tblW w:w="15737" w:type="dxa"/>
        <w:tblInd w:w="28" w:type="dxa"/>
        <w:tblLayout w:type="fixed"/>
        <w:tblCellMar>
          <w:left w:w="28" w:type="dxa"/>
          <w:right w:w="28" w:type="dxa"/>
        </w:tblCellMar>
        <w:tblLook w:val="04A0" w:firstRow="1" w:lastRow="0" w:firstColumn="1" w:lastColumn="0" w:noHBand="0" w:noVBand="1"/>
      </w:tblPr>
      <w:tblGrid>
        <w:gridCol w:w="2623"/>
        <w:gridCol w:w="875"/>
        <w:gridCol w:w="875"/>
        <w:gridCol w:w="875"/>
        <w:gridCol w:w="875"/>
        <w:gridCol w:w="874"/>
        <w:gridCol w:w="874"/>
        <w:gridCol w:w="874"/>
        <w:gridCol w:w="874"/>
        <w:gridCol w:w="874"/>
        <w:gridCol w:w="874"/>
        <w:gridCol w:w="874"/>
        <w:gridCol w:w="874"/>
        <w:gridCol w:w="874"/>
        <w:gridCol w:w="874"/>
        <w:gridCol w:w="874"/>
      </w:tblGrid>
      <w:tr w:rsidR="00774C4B" w:rsidRPr="00281DE0"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C4B" w:rsidRPr="00281DE0" w:rsidRDefault="00774C4B" w:rsidP="00385D94">
            <w:pPr>
              <w:suppressAutoHyphens w:val="0"/>
              <w:jc w:val="center"/>
              <w:rPr>
                <w:rFonts w:eastAsia="Times New Roman"/>
                <w:color w:val="000000"/>
                <w:szCs w:val="24"/>
                <w:lang w:eastAsia="ru-RU"/>
              </w:rPr>
            </w:pPr>
            <w:r w:rsidRPr="00281DE0">
              <w:rPr>
                <w:rFonts w:eastAsia="Times New Roman"/>
                <w:color w:val="000000"/>
                <w:szCs w:val="24"/>
                <w:lang w:eastAsia="ru-RU"/>
              </w:rPr>
              <w:t>Показатели</w:t>
            </w:r>
          </w:p>
        </w:tc>
        <w:tc>
          <w:tcPr>
            <w:tcW w:w="875" w:type="dxa"/>
            <w:tcBorders>
              <w:top w:val="single" w:sz="4" w:space="0" w:color="auto"/>
              <w:left w:val="nil"/>
              <w:bottom w:val="single" w:sz="4" w:space="0" w:color="auto"/>
              <w:right w:val="single" w:sz="4" w:space="0" w:color="auto"/>
            </w:tcBorders>
            <w:vAlign w:val="center"/>
          </w:tcPr>
          <w:p w:rsidR="00774C4B" w:rsidRPr="00281DE0" w:rsidRDefault="00774C4B" w:rsidP="00385D94">
            <w:pPr>
              <w:jc w:val="center"/>
              <w:rPr>
                <w:color w:val="000000"/>
                <w:szCs w:val="24"/>
              </w:rPr>
            </w:pPr>
            <w:r w:rsidRPr="00281DE0">
              <w:rPr>
                <w:color w:val="000000"/>
                <w:szCs w:val="24"/>
              </w:rPr>
              <w:t>2025г.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sidRPr="00281DE0">
              <w:rPr>
                <w:color w:val="000000"/>
                <w:szCs w:val="24"/>
              </w:rPr>
              <w:t>2026г.</w:t>
            </w:r>
          </w:p>
        </w:tc>
        <w:tc>
          <w:tcPr>
            <w:tcW w:w="875" w:type="dxa"/>
            <w:tcBorders>
              <w:top w:val="single" w:sz="4" w:space="0" w:color="auto"/>
              <w:left w:val="nil"/>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sidRPr="00281DE0">
              <w:rPr>
                <w:color w:val="000000"/>
                <w:szCs w:val="24"/>
              </w:rPr>
              <w:t>2027г.</w:t>
            </w:r>
          </w:p>
        </w:tc>
        <w:tc>
          <w:tcPr>
            <w:tcW w:w="875" w:type="dxa"/>
            <w:tcBorders>
              <w:top w:val="single" w:sz="4" w:space="0" w:color="auto"/>
              <w:left w:val="nil"/>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sidRPr="00281DE0">
              <w:rPr>
                <w:color w:val="000000"/>
                <w:szCs w:val="24"/>
              </w:rPr>
              <w:t>2028г.</w:t>
            </w:r>
          </w:p>
        </w:tc>
        <w:tc>
          <w:tcPr>
            <w:tcW w:w="874" w:type="dxa"/>
            <w:tcBorders>
              <w:top w:val="single" w:sz="4" w:space="0" w:color="auto"/>
              <w:left w:val="nil"/>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sidRPr="00281DE0">
              <w:rPr>
                <w:color w:val="000000"/>
                <w:szCs w:val="24"/>
              </w:rPr>
              <w:t>2029г.</w:t>
            </w:r>
          </w:p>
        </w:tc>
        <w:tc>
          <w:tcPr>
            <w:tcW w:w="874" w:type="dxa"/>
            <w:tcBorders>
              <w:top w:val="single" w:sz="4" w:space="0" w:color="auto"/>
              <w:left w:val="nil"/>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sidRPr="00281DE0">
              <w:rPr>
                <w:color w:val="000000"/>
                <w:szCs w:val="24"/>
              </w:rPr>
              <w:t>2030г.</w:t>
            </w:r>
          </w:p>
        </w:tc>
        <w:tc>
          <w:tcPr>
            <w:tcW w:w="874" w:type="dxa"/>
            <w:tcBorders>
              <w:top w:val="single" w:sz="4" w:space="0" w:color="auto"/>
              <w:left w:val="nil"/>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sidRPr="00281DE0">
              <w:rPr>
                <w:color w:val="000000"/>
                <w:szCs w:val="24"/>
              </w:rPr>
              <w:t>2031г.</w:t>
            </w:r>
          </w:p>
        </w:tc>
        <w:tc>
          <w:tcPr>
            <w:tcW w:w="874" w:type="dxa"/>
            <w:tcBorders>
              <w:top w:val="single" w:sz="4" w:space="0" w:color="auto"/>
              <w:left w:val="nil"/>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sidRPr="00281DE0">
              <w:rPr>
                <w:color w:val="000000"/>
                <w:szCs w:val="24"/>
              </w:rPr>
              <w:t>2032г.</w:t>
            </w:r>
          </w:p>
        </w:tc>
        <w:tc>
          <w:tcPr>
            <w:tcW w:w="874" w:type="dxa"/>
            <w:tcBorders>
              <w:top w:val="single" w:sz="4" w:space="0" w:color="auto"/>
              <w:left w:val="nil"/>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sidRPr="00281DE0">
              <w:rPr>
                <w:color w:val="000000"/>
                <w:szCs w:val="24"/>
              </w:rPr>
              <w:t>2033г.</w:t>
            </w:r>
          </w:p>
        </w:tc>
        <w:tc>
          <w:tcPr>
            <w:tcW w:w="874" w:type="dxa"/>
            <w:tcBorders>
              <w:top w:val="single" w:sz="4" w:space="0" w:color="auto"/>
              <w:left w:val="nil"/>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sidRPr="00281DE0">
              <w:rPr>
                <w:color w:val="000000"/>
                <w:szCs w:val="24"/>
              </w:rPr>
              <w:t>2034г.</w:t>
            </w:r>
          </w:p>
        </w:tc>
        <w:tc>
          <w:tcPr>
            <w:tcW w:w="874" w:type="dxa"/>
            <w:tcBorders>
              <w:top w:val="single" w:sz="4" w:space="0" w:color="auto"/>
              <w:left w:val="nil"/>
              <w:bottom w:val="single" w:sz="4" w:space="0" w:color="auto"/>
              <w:right w:val="single" w:sz="4" w:space="0" w:color="auto"/>
            </w:tcBorders>
            <w:shd w:val="clear" w:color="auto" w:fill="auto"/>
            <w:vAlign w:val="center"/>
          </w:tcPr>
          <w:p w:rsidR="00774C4B" w:rsidRPr="00281DE0" w:rsidRDefault="00774C4B" w:rsidP="00385D94">
            <w:pPr>
              <w:jc w:val="center"/>
              <w:rPr>
                <w:color w:val="000000"/>
                <w:szCs w:val="24"/>
              </w:rPr>
            </w:pPr>
            <w:r>
              <w:rPr>
                <w:color w:val="000000"/>
                <w:szCs w:val="24"/>
              </w:rPr>
              <w:t>2035г.</w:t>
            </w:r>
          </w:p>
        </w:tc>
        <w:tc>
          <w:tcPr>
            <w:tcW w:w="874" w:type="dxa"/>
            <w:tcBorders>
              <w:top w:val="single" w:sz="4" w:space="0" w:color="auto"/>
              <w:left w:val="nil"/>
              <w:bottom w:val="single" w:sz="4" w:space="0" w:color="auto"/>
              <w:right w:val="single" w:sz="4" w:space="0" w:color="auto"/>
            </w:tcBorders>
          </w:tcPr>
          <w:p w:rsidR="00774C4B" w:rsidRPr="00281DE0" w:rsidRDefault="00774C4B" w:rsidP="00385D94">
            <w:pPr>
              <w:jc w:val="center"/>
              <w:rPr>
                <w:color w:val="000000"/>
                <w:szCs w:val="24"/>
              </w:rPr>
            </w:pPr>
            <w:r>
              <w:rPr>
                <w:color w:val="000000"/>
                <w:szCs w:val="24"/>
              </w:rPr>
              <w:t>2036г.</w:t>
            </w:r>
          </w:p>
        </w:tc>
        <w:tc>
          <w:tcPr>
            <w:tcW w:w="874" w:type="dxa"/>
            <w:tcBorders>
              <w:top w:val="single" w:sz="4" w:space="0" w:color="auto"/>
              <w:left w:val="nil"/>
              <w:bottom w:val="single" w:sz="4" w:space="0" w:color="auto"/>
              <w:right w:val="single" w:sz="4" w:space="0" w:color="auto"/>
            </w:tcBorders>
          </w:tcPr>
          <w:p w:rsidR="00774C4B" w:rsidRPr="00281DE0" w:rsidRDefault="00774C4B" w:rsidP="00385D94">
            <w:pPr>
              <w:jc w:val="center"/>
              <w:rPr>
                <w:color w:val="000000"/>
                <w:szCs w:val="24"/>
              </w:rPr>
            </w:pPr>
            <w:r>
              <w:rPr>
                <w:color w:val="000000"/>
                <w:szCs w:val="24"/>
              </w:rPr>
              <w:t>2037г.</w:t>
            </w:r>
          </w:p>
        </w:tc>
        <w:tc>
          <w:tcPr>
            <w:tcW w:w="874" w:type="dxa"/>
            <w:tcBorders>
              <w:top w:val="single" w:sz="4" w:space="0" w:color="auto"/>
              <w:left w:val="nil"/>
              <w:bottom w:val="single" w:sz="4" w:space="0" w:color="auto"/>
              <w:right w:val="single" w:sz="4" w:space="0" w:color="auto"/>
            </w:tcBorders>
          </w:tcPr>
          <w:p w:rsidR="00774C4B" w:rsidRPr="00281DE0" w:rsidRDefault="00774C4B" w:rsidP="00385D94">
            <w:pPr>
              <w:jc w:val="center"/>
              <w:rPr>
                <w:color w:val="000000"/>
                <w:szCs w:val="24"/>
              </w:rPr>
            </w:pPr>
            <w:r>
              <w:rPr>
                <w:color w:val="000000"/>
                <w:szCs w:val="24"/>
              </w:rPr>
              <w:t>2038г.</w:t>
            </w:r>
          </w:p>
        </w:tc>
        <w:tc>
          <w:tcPr>
            <w:tcW w:w="874" w:type="dxa"/>
            <w:tcBorders>
              <w:top w:val="single" w:sz="4" w:space="0" w:color="auto"/>
              <w:left w:val="nil"/>
              <w:bottom w:val="single" w:sz="4" w:space="0" w:color="auto"/>
              <w:right w:val="single" w:sz="4" w:space="0" w:color="auto"/>
            </w:tcBorders>
          </w:tcPr>
          <w:p w:rsidR="00774C4B" w:rsidRPr="00281DE0" w:rsidRDefault="00774C4B" w:rsidP="00385D94">
            <w:pPr>
              <w:jc w:val="center"/>
              <w:rPr>
                <w:color w:val="000000"/>
                <w:szCs w:val="24"/>
              </w:rPr>
            </w:pPr>
            <w:r>
              <w:rPr>
                <w:color w:val="000000"/>
                <w:szCs w:val="24"/>
              </w:rPr>
              <w:t>2039г.</w:t>
            </w:r>
          </w:p>
        </w:tc>
      </w:tr>
      <w:tr w:rsidR="00774C4B" w:rsidRPr="00281DE0" w:rsidTr="00385D94">
        <w:trPr>
          <w:trHeight w:val="288"/>
        </w:trPr>
        <w:tc>
          <w:tcPr>
            <w:tcW w:w="15737" w:type="dxa"/>
            <w:gridSpan w:val="16"/>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 xml:space="preserve">МУП "Коммунсервис"   котельная с. Сущево </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Приход тепловой мощности:</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Расчетные тепловые нагрузки</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0,675</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Тепловые потери в сетях</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0,075</w:t>
            </w:r>
          </w:p>
        </w:tc>
      </w:tr>
      <w:tr w:rsidR="00774C4B" w:rsidRPr="00281DE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Затраты на СН</w:t>
            </w:r>
          </w:p>
        </w:tc>
        <w:tc>
          <w:tcPr>
            <w:tcW w:w="875" w:type="dxa"/>
            <w:tcBorders>
              <w:top w:val="single" w:sz="4" w:space="0" w:color="auto"/>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5" w:type="dxa"/>
            <w:tcBorders>
              <w:top w:val="nil"/>
              <w:left w:val="single" w:sz="4" w:space="0" w:color="auto"/>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5"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5"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0,010</w:t>
            </w:r>
          </w:p>
        </w:tc>
      </w:tr>
      <w:tr w:rsidR="00774C4B" w:rsidRPr="00281DE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Нагрузка на котлы</w:t>
            </w:r>
          </w:p>
        </w:tc>
        <w:tc>
          <w:tcPr>
            <w:tcW w:w="875" w:type="dxa"/>
            <w:tcBorders>
              <w:top w:val="single" w:sz="4" w:space="0" w:color="auto"/>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5" w:type="dxa"/>
            <w:tcBorders>
              <w:top w:val="nil"/>
              <w:left w:val="single" w:sz="4" w:space="0" w:color="auto"/>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5"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5"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0,760</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Дефицит</w:t>
            </w:r>
            <w:proofErr w:type="gramStart"/>
            <w:r w:rsidRPr="00763690">
              <w:rPr>
                <w:rFonts w:eastAsia="Times New Roman"/>
                <w:color w:val="000000"/>
                <w:szCs w:val="24"/>
                <w:lang w:eastAsia="ru-RU"/>
              </w:rPr>
              <w:t xml:space="preserve"> (-), </w:t>
            </w:r>
            <w:proofErr w:type="gramEnd"/>
            <w:r w:rsidRPr="00763690">
              <w:rPr>
                <w:rFonts w:eastAsia="Times New Roman"/>
                <w:color w:val="000000"/>
                <w:szCs w:val="24"/>
                <w:lang w:eastAsia="ru-RU"/>
              </w:rPr>
              <w:t>резерв (+) тепловой мощности</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0,100</w:t>
            </w:r>
          </w:p>
        </w:tc>
      </w:tr>
      <w:tr w:rsidR="00774C4B" w:rsidRPr="00281DE0" w:rsidTr="00385D94">
        <w:trPr>
          <w:trHeight w:val="288"/>
        </w:trPr>
        <w:tc>
          <w:tcPr>
            <w:tcW w:w="15737" w:type="dxa"/>
            <w:gridSpan w:val="16"/>
            <w:tcBorders>
              <w:top w:val="nil"/>
              <w:left w:val="single" w:sz="4" w:space="0" w:color="auto"/>
              <w:bottom w:val="single" w:sz="4" w:space="0" w:color="auto"/>
              <w:right w:val="single" w:sz="4" w:space="0" w:color="auto"/>
            </w:tcBorders>
            <w:shd w:val="clear" w:color="auto" w:fill="auto"/>
            <w:vAlign w:val="center"/>
          </w:tcPr>
          <w:p w:rsidR="00774C4B" w:rsidRDefault="00774C4B" w:rsidP="00774C4B">
            <w:pPr>
              <w:jc w:val="center"/>
              <w:rPr>
                <w:color w:val="000000"/>
              </w:rPr>
            </w:pPr>
            <w:r w:rsidRPr="00763690">
              <w:rPr>
                <w:rFonts w:eastAsia="Times New Roman"/>
                <w:color w:val="000000"/>
                <w:szCs w:val="24"/>
                <w:lang w:eastAsia="ru-RU"/>
              </w:rPr>
              <w:t>МУП "Коммунсервис"  котельная п. Шувалово</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Приход тепловой мощности:</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4,66</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1,55</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Расчетные тепловые нагрузки</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1,629</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1,231</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Тепловые потери в сетях</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0,190</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0,095</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Затраты на СН</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0,032</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0,015</w:t>
            </w:r>
          </w:p>
        </w:tc>
      </w:tr>
      <w:tr w:rsidR="00774C4B" w:rsidRPr="00281DE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Нагрузка на котлы</w:t>
            </w:r>
          </w:p>
        </w:tc>
        <w:tc>
          <w:tcPr>
            <w:tcW w:w="875" w:type="dxa"/>
            <w:tcBorders>
              <w:top w:val="single" w:sz="4" w:space="0" w:color="auto"/>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1,850</w:t>
            </w:r>
          </w:p>
        </w:tc>
        <w:tc>
          <w:tcPr>
            <w:tcW w:w="875" w:type="dxa"/>
            <w:tcBorders>
              <w:top w:val="nil"/>
              <w:left w:val="single" w:sz="4" w:space="0" w:color="auto"/>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5"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5"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1,341</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Дефицит</w:t>
            </w:r>
            <w:proofErr w:type="gramStart"/>
            <w:r w:rsidRPr="00763690">
              <w:rPr>
                <w:rFonts w:eastAsia="Times New Roman"/>
                <w:color w:val="000000"/>
                <w:szCs w:val="24"/>
                <w:lang w:eastAsia="ru-RU"/>
              </w:rPr>
              <w:t xml:space="preserve"> (-), </w:t>
            </w:r>
            <w:proofErr w:type="gramEnd"/>
            <w:r w:rsidRPr="00763690">
              <w:rPr>
                <w:rFonts w:eastAsia="Times New Roman"/>
                <w:color w:val="000000"/>
                <w:szCs w:val="24"/>
                <w:lang w:eastAsia="ru-RU"/>
              </w:rPr>
              <w:t>резерв (+) тепловой мощности</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2,810</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0,209</w:t>
            </w:r>
          </w:p>
        </w:tc>
      </w:tr>
      <w:tr w:rsidR="00774C4B" w:rsidRPr="00281DE0" w:rsidTr="00385D94">
        <w:trPr>
          <w:trHeight w:val="288"/>
        </w:trPr>
        <w:tc>
          <w:tcPr>
            <w:tcW w:w="15737" w:type="dxa"/>
            <w:gridSpan w:val="16"/>
            <w:tcBorders>
              <w:top w:val="nil"/>
              <w:left w:val="single" w:sz="4" w:space="0" w:color="auto"/>
              <w:bottom w:val="single" w:sz="4" w:space="0" w:color="auto"/>
              <w:right w:val="single" w:sz="4" w:space="0" w:color="auto"/>
            </w:tcBorders>
            <w:shd w:val="clear" w:color="auto" w:fill="auto"/>
            <w:vAlign w:val="bottom"/>
          </w:tcPr>
          <w:p w:rsidR="00774C4B" w:rsidRPr="00763690" w:rsidRDefault="00774C4B" w:rsidP="00774C4B">
            <w:pPr>
              <w:suppressAutoHyphens w:val="0"/>
              <w:jc w:val="center"/>
              <w:rPr>
                <w:rFonts w:eastAsia="Times New Roman"/>
                <w:color w:val="000000"/>
                <w:szCs w:val="24"/>
                <w:lang w:eastAsia="ru-RU"/>
              </w:rPr>
            </w:pPr>
            <w:r>
              <w:rPr>
                <w:rFonts w:eastAsia="Times New Roman"/>
                <w:color w:val="000000"/>
                <w:szCs w:val="24"/>
                <w:lang w:eastAsia="ru-RU"/>
              </w:rPr>
              <w:t xml:space="preserve">ИП Горохов С.Ж.     </w:t>
            </w:r>
            <w:r w:rsidRPr="00763690">
              <w:rPr>
                <w:rFonts w:eastAsia="Times New Roman"/>
                <w:color w:val="000000"/>
                <w:szCs w:val="24"/>
                <w:lang w:eastAsia="ru-RU"/>
              </w:rPr>
              <w:t>котельная п. Прибрежный </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Приход тепловой мощности:</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3,486</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Расчетные тепловые нагрузки</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2,562</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Тепловые потери в сетях</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0,042</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Затраты на СН</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0,018</w:t>
            </w:r>
          </w:p>
        </w:tc>
      </w:tr>
      <w:tr w:rsidR="00774C4B" w:rsidRPr="00281DE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Нагрузка на котлы</w:t>
            </w:r>
          </w:p>
        </w:tc>
        <w:tc>
          <w:tcPr>
            <w:tcW w:w="875" w:type="dxa"/>
            <w:tcBorders>
              <w:top w:val="single" w:sz="4" w:space="0" w:color="auto"/>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5" w:type="dxa"/>
            <w:tcBorders>
              <w:top w:val="nil"/>
              <w:left w:val="single" w:sz="4" w:space="0" w:color="auto"/>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5"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5"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shd w:val="clear" w:color="auto" w:fill="auto"/>
            <w:noWrap/>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c>
          <w:tcPr>
            <w:tcW w:w="874" w:type="dxa"/>
            <w:tcBorders>
              <w:top w:val="nil"/>
              <w:left w:val="nil"/>
              <w:bottom w:val="single" w:sz="4" w:space="0" w:color="auto"/>
              <w:right w:val="single" w:sz="4" w:space="0" w:color="auto"/>
            </w:tcBorders>
            <w:vAlign w:val="bottom"/>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2,623</w:t>
            </w:r>
          </w:p>
        </w:tc>
      </w:tr>
      <w:tr w:rsidR="00774C4B" w:rsidRPr="00281DE0" w:rsidTr="00774C4B">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Дефицит</w:t>
            </w:r>
            <w:proofErr w:type="gramStart"/>
            <w:r w:rsidRPr="00763690">
              <w:rPr>
                <w:rFonts w:eastAsia="Times New Roman"/>
                <w:color w:val="000000"/>
                <w:szCs w:val="24"/>
                <w:lang w:eastAsia="ru-RU"/>
              </w:rPr>
              <w:t xml:space="preserve"> (-), </w:t>
            </w:r>
            <w:proofErr w:type="gramEnd"/>
            <w:r w:rsidRPr="00763690">
              <w:rPr>
                <w:rFonts w:eastAsia="Times New Roman"/>
                <w:color w:val="000000"/>
                <w:szCs w:val="24"/>
                <w:lang w:eastAsia="ru-RU"/>
              </w:rPr>
              <w:t>резерв (+) тепловой мощности</w:t>
            </w:r>
          </w:p>
        </w:tc>
        <w:tc>
          <w:tcPr>
            <w:tcW w:w="875" w:type="dxa"/>
            <w:tcBorders>
              <w:top w:val="single" w:sz="4" w:space="0" w:color="auto"/>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5"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shd w:val="clear" w:color="auto" w:fill="auto"/>
            <w:noWrap/>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c>
          <w:tcPr>
            <w:tcW w:w="874" w:type="dxa"/>
            <w:tcBorders>
              <w:top w:val="nil"/>
              <w:left w:val="nil"/>
              <w:bottom w:val="single" w:sz="4" w:space="0" w:color="auto"/>
              <w:right w:val="single" w:sz="4" w:space="0" w:color="auto"/>
            </w:tcBorders>
            <w:vAlign w:val="center"/>
          </w:tcPr>
          <w:p w:rsidR="00774C4B" w:rsidRPr="00763690" w:rsidRDefault="00774C4B" w:rsidP="00774C4B">
            <w:pPr>
              <w:suppressAutoHyphens w:val="0"/>
              <w:jc w:val="center"/>
              <w:rPr>
                <w:rFonts w:eastAsia="Times New Roman"/>
                <w:color w:val="000000"/>
                <w:szCs w:val="24"/>
                <w:lang w:eastAsia="ru-RU"/>
              </w:rPr>
            </w:pPr>
            <w:r w:rsidRPr="00763690">
              <w:rPr>
                <w:rFonts w:eastAsia="Times New Roman"/>
                <w:color w:val="000000"/>
                <w:szCs w:val="24"/>
                <w:lang w:eastAsia="ru-RU"/>
              </w:rPr>
              <w:t>0,863</w:t>
            </w:r>
          </w:p>
        </w:tc>
      </w:tr>
    </w:tbl>
    <w:p w:rsidR="00774C4B" w:rsidRDefault="00774C4B" w:rsidP="00697C2E">
      <w:pPr>
        <w:spacing w:before="120" w:after="120"/>
        <w:jc w:val="center"/>
        <w:rPr>
          <w:bCs/>
        </w:rPr>
      </w:pPr>
    </w:p>
    <w:p w:rsidR="00697C2E" w:rsidRDefault="00697C2E" w:rsidP="00697C2E">
      <w:pPr>
        <w:pStyle w:val="ConsPlusNormal"/>
        <w:widowControl/>
        <w:tabs>
          <w:tab w:val="left" w:pos="0"/>
        </w:tabs>
        <w:spacing w:after="120"/>
        <w:ind w:firstLine="567"/>
        <w:jc w:val="center"/>
        <w:rPr>
          <w:rFonts w:ascii="Times New Roman" w:hAnsi="Times New Roman" w:cs="Times New Roman"/>
          <w:color w:val="000000"/>
          <w:sz w:val="26"/>
          <w:szCs w:val="26"/>
        </w:rPr>
      </w:pPr>
      <w:r w:rsidRPr="00321011">
        <w:rPr>
          <w:rFonts w:ascii="Times New Roman" w:hAnsi="Times New Roman" w:cs="Times New Roman"/>
          <w:sz w:val="26"/>
          <w:szCs w:val="26"/>
        </w:rPr>
        <w:lastRenderedPageBreak/>
        <w:t xml:space="preserve">Таблица </w:t>
      </w:r>
      <w:r>
        <w:rPr>
          <w:rFonts w:ascii="Times New Roman" w:hAnsi="Times New Roman" w:cs="Times New Roman"/>
          <w:sz w:val="26"/>
          <w:szCs w:val="26"/>
        </w:rPr>
        <w:t xml:space="preserve">5.7.2. </w:t>
      </w:r>
      <w:r>
        <w:rPr>
          <w:rFonts w:ascii="Times New Roman" w:hAnsi="Times New Roman" w:cs="Times New Roman"/>
          <w:color w:val="000000"/>
          <w:sz w:val="26"/>
          <w:szCs w:val="26"/>
        </w:rPr>
        <w:t>Перспективный б</w:t>
      </w:r>
      <w:r w:rsidRPr="00321011">
        <w:rPr>
          <w:rFonts w:ascii="Times New Roman" w:hAnsi="Times New Roman" w:cs="Times New Roman"/>
          <w:color w:val="000000"/>
          <w:sz w:val="26"/>
          <w:szCs w:val="26"/>
        </w:rPr>
        <w:t>аланс теплоносителя в систем</w:t>
      </w:r>
      <w:r>
        <w:rPr>
          <w:rFonts w:ascii="Times New Roman" w:hAnsi="Times New Roman" w:cs="Times New Roman"/>
          <w:color w:val="000000"/>
          <w:sz w:val="26"/>
          <w:szCs w:val="26"/>
        </w:rPr>
        <w:t>е</w:t>
      </w:r>
      <w:r w:rsidRPr="0032101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централизованного </w:t>
      </w:r>
      <w:r w:rsidRPr="00321011">
        <w:rPr>
          <w:rFonts w:ascii="Times New Roman" w:hAnsi="Times New Roman" w:cs="Times New Roman"/>
          <w:color w:val="000000"/>
          <w:sz w:val="26"/>
          <w:szCs w:val="26"/>
        </w:rPr>
        <w:t>теплоснабжения</w:t>
      </w:r>
      <w:r>
        <w:rPr>
          <w:rFonts w:ascii="Times New Roman" w:hAnsi="Times New Roman" w:cs="Times New Roman"/>
          <w:color w:val="000000"/>
          <w:sz w:val="26"/>
          <w:szCs w:val="26"/>
        </w:rPr>
        <w:t xml:space="preserve"> с. Сущево</w:t>
      </w:r>
    </w:p>
    <w:tbl>
      <w:tblPr>
        <w:tblW w:w="15737" w:type="dxa"/>
        <w:tblInd w:w="28" w:type="dxa"/>
        <w:tblLayout w:type="fixed"/>
        <w:tblCellMar>
          <w:left w:w="28" w:type="dxa"/>
          <w:right w:w="28" w:type="dxa"/>
        </w:tblCellMar>
        <w:tblLook w:val="04A0" w:firstRow="1" w:lastRow="0" w:firstColumn="1" w:lastColumn="0" w:noHBand="0" w:noVBand="1"/>
      </w:tblPr>
      <w:tblGrid>
        <w:gridCol w:w="2623"/>
        <w:gridCol w:w="875"/>
        <w:gridCol w:w="875"/>
        <w:gridCol w:w="875"/>
        <w:gridCol w:w="875"/>
        <w:gridCol w:w="874"/>
        <w:gridCol w:w="874"/>
        <w:gridCol w:w="874"/>
        <w:gridCol w:w="874"/>
        <w:gridCol w:w="874"/>
        <w:gridCol w:w="874"/>
        <w:gridCol w:w="874"/>
        <w:gridCol w:w="874"/>
        <w:gridCol w:w="874"/>
        <w:gridCol w:w="874"/>
        <w:gridCol w:w="874"/>
      </w:tblGrid>
      <w:tr w:rsidR="00484202" w:rsidRPr="00281DE0"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202" w:rsidRPr="00281DE0" w:rsidRDefault="00484202" w:rsidP="00385D94">
            <w:pPr>
              <w:suppressAutoHyphens w:val="0"/>
              <w:jc w:val="center"/>
              <w:rPr>
                <w:rFonts w:eastAsia="Times New Roman"/>
                <w:color w:val="000000"/>
                <w:szCs w:val="24"/>
                <w:lang w:eastAsia="ru-RU"/>
              </w:rPr>
            </w:pPr>
            <w:r w:rsidRPr="00281DE0">
              <w:rPr>
                <w:rFonts w:eastAsia="Times New Roman"/>
                <w:color w:val="000000"/>
                <w:szCs w:val="24"/>
                <w:lang w:eastAsia="ru-RU"/>
              </w:rPr>
              <w:t>Показатели</w:t>
            </w:r>
            <w:r>
              <w:rPr>
                <w:rFonts w:eastAsia="Times New Roman"/>
                <w:color w:val="000000"/>
                <w:szCs w:val="24"/>
                <w:lang w:eastAsia="ru-RU"/>
              </w:rPr>
              <w:t xml:space="preserve"> баланса</w:t>
            </w:r>
          </w:p>
        </w:tc>
        <w:tc>
          <w:tcPr>
            <w:tcW w:w="875" w:type="dxa"/>
            <w:tcBorders>
              <w:top w:val="single" w:sz="4" w:space="0" w:color="auto"/>
              <w:left w:val="nil"/>
              <w:bottom w:val="single" w:sz="4" w:space="0" w:color="auto"/>
              <w:right w:val="single" w:sz="4" w:space="0" w:color="auto"/>
            </w:tcBorders>
            <w:vAlign w:val="center"/>
          </w:tcPr>
          <w:p w:rsidR="00484202" w:rsidRPr="00281DE0" w:rsidRDefault="00484202" w:rsidP="00385D94">
            <w:pPr>
              <w:jc w:val="center"/>
              <w:rPr>
                <w:color w:val="000000"/>
                <w:szCs w:val="24"/>
              </w:rPr>
            </w:pPr>
            <w:r w:rsidRPr="00281DE0">
              <w:rPr>
                <w:color w:val="000000"/>
                <w:szCs w:val="24"/>
              </w:rPr>
              <w:t>2025г.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2026г.</w:t>
            </w:r>
          </w:p>
        </w:tc>
        <w:tc>
          <w:tcPr>
            <w:tcW w:w="875"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2027г.</w:t>
            </w:r>
          </w:p>
        </w:tc>
        <w:tc>
          <w:tcPr>
            <w:tcW w:w="875"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2028г.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2029г.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2030г.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2031г.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2032г.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2033г.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2034г.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Pr>
                <w:color w:val="000000"/>
                <w:szCs w:val="24"/>
              </w:rPr>
              <w:t>2035г.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2036г.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2037г.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2038г.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2039г.</w:t>
            </w:r>
          </w:p>
        </w:tc>
      </w:tr>
      <w:tr w:rsidR="00484202" w:rsidRPr="0076369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Приход:</w:t>
            </w:r>
          </w:p>
        </w:tc>
        <w:tc>
          <w:tcPr>
            <w:tcW w:w="875" w:type="dxa"/>
            <w:tcBorders>
              <w:top w:val="single" w:sz="4" w:space="0" w:color="auto"/>
              <w:left w:val="nil"/>
              <w:bottom w:val="single" w:sz="4" w:space="0" w:color="auto"/>
              <w:right w:val="single" w:sz="4" w:space="0" w:color="auto"/>
            </w:tcBorders>
            <w:vAlign w:val="center"/>
          </w:tcPr>
          <w:p w:rsidR="00484202" w:rsidRPr="00763690" w:rsidRDefault="00484202" w:rsidP="00484202">
            <w:pPr>
              <w:suppressAutoHyphens w:val="0"/>
              <w:jc w:val="center"/>
              <w:rPr>
                <w:rFonts w:eastAsia="Times New Roman"/>
                <w:color w:val="000000"/>
                <w:szCs w:val="24"/>
                <w:lang w:eastAsia="ru-RU"/>
              </w:rPr>
            </w:pP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484202">
            <w:pPr>
              <w:suppressAutoHyphens w:val="0"/>
              <w:jc w:val="center"/>
              <w:rPr>
                <w:rFonts w:eastAsia="Times New Roman"/>
                <w:color w:val="000000"/>
                <w:szCs w:val="24"/>
                <w:lang w:eastAsia="ru-RU"/>
              </w:rPr>
            </w:pPr>
          </w:p>
        </w:tc>
      </w:tr>
      <w:tr w:rsidR="00484202" w:rsidRPr="0076369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Pr>
                <w:rFonts w:eastAsia="Times New Roman"/>
                <w:color w:val="000000"/>
                <w:szCs w:val="24"/>
                <w:lang w:eastAsia="ru-RU"/>
              </w:rPr>
              <w:t>от водоподготовитель</w:t>
            </w:r>
            <w:r w:rsidRPr="005F0F23">
              <w:rPr>
                <w:rFonts w:eastAsia="Times New Roman"/>
                <w:color w:val="000000"/>
                <w:szCs w:val="24"/>
                <w:lang w:eastAsia="ru-RU"/>
              </w:rPr>
              <w:t>ных установок</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5"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5"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r>
      <w:tr w:rsidR="00484202" w:rsidRPr="0076369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из водопровода сырой воды</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5"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5"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p>
        </w:tc>
      </w:tr>
      <w:tr w:rsidR="00484202" w:rsidRPr="0076369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итого приход</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5"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5"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nil"/>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r>
      <w:tr w:rsidR="00484202" w:rsidRPr="00763690"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Расход:</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p>
        </w:tc>
      </w:tr>
      <w:tr w:rsidR="00484202" w:rsidRPr="00763690" w:rsidTr="00484202">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среднегодовой объем теплоносителя в теплосетях, м</w:t>
            </w:r>
            <w:r w:rsidRPr="005F0F23">
              <w:rPr>
                <w:rFonts w:eastAsia="Times New Roman"/>
                <w:color w:val="000000"/>
                <w:szCs w:val="24"/>
                <w:vertAlign w:val="superscript"/>
                <w:lang w:eastAsia="ru-RU"/>
              </w:rPr>
              <w:t>3</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35,3</w:t>
            </w:r>
          </w:p>
        </w:tc>
      </w:tr>
      <w:tr w:rsidR="00484202" w:rsidRPr="00763690" w:rsidTr="00484202">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расчетная тепловая нагрузка на отопление, Гкал/</w:t>
            </w:r>
            <w:proofErr w:type="gramStart"/>
            <w:r w:rsidRPr="005F0F23">
              <w:rPr>
                <w:rFonts w:eastAsia="Times New Roman"/>
                <w:color w:val="000000"/>
                <w:szCs w:val="24"/>
                <w:lang w:eastAsia="ru-RU"/>
              </w:rPr>
              <w:t>ч</w:t>
            </w:r>
            <w:proofErr w:type="gramEnd"/>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0,625</w:t>
            </w:r>
          </w:p>
        </w:tc>
      </w:tr>
      <w:tr w:rsidR="00484202" w:rsidRPr="00763690" w:rsidTr="00484202">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расчетная тепловая нагрузка на ГВС, Гкал/</w:t>
            </w:r>
            <w:proofErr w:type="gramStart"/>
            <w:r w:rsidRPr="005F0F23">
              <w:rPr>
                <w:rFonts w:eastAsia="Times New Roman"/>
                <w:color w:val="000000"/>
                <w:szCs w:val="24"/>
                <w:lang w:eastAsia="ru-RU"/>
              </w:rPr>
              <w:t>ч</w:t>
            </w:r>
            <w:proofErr w:type="gramEnd"/>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0,050</w:t>
            </w:r>
          </w:p>
        </w:tc>
      </w:tr>
      <w:tr w:rsidR="00484202" w:rsidRPr="00763690" w:rsidTr="00484202">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объем теплоносителя в системах теплопотребления</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12,5</w:t>
            </w:r>
          </w:p>
        </w:tc>
      </w:tr>
      <w:tr w:rsidR="00484202" w:rsidRPr="00763690" w:rsidTr="00484202">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объем теплоносителя  в системах теплоснабжения</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47,8</w:t>
            </w:r>
          </w:p>
        </w:tc>
      </w:tr>
      <w:tr w:rsidR="00484202" w:rsidRPr="00763690" w:rsidTr="00484202">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нормативные потери теплоносителя, м</w:t>
            </w:r>
            <w:r w:rsidRPr="005F0F23">
              <w:rPr>
                <w:rFonts w:eastAsia="Times New Roman"/>
                <w:color w:val="000000"/>
                <w:szCs w:val="24"/>
                <w:vertAlign w:val="superscript"/>
                <w:lang w:eastAsia="ru-RU"/>
              </w:rPr>
              <w:t>3</w:t>
            </w:r>
            <w:r w:rsidRPr="005F0F23">
              <w:rPr>
                <w:rFonts w:eastAsia="Times New Roman"/>
                <w:color w:val="000000"/>
                <w:szCs w:val="24"/>
                <w:lang w:eastAsia="ru-RU"/>
              </w:rPr>
              <w:t>/год</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1006,4</w:t>
            </w:r>
          </w:p>
        </w:tc>
      </w:tr>
      <w:tr w:rsidR="00484202" w:rsidRPr="00763690" w:rsidTr="00484202">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Аварийная подпитка теплосетей, м</w:t>
            </w:r>
            <w:r w:rsidRPr="005F0F23">
              <w:rPr>
                <w:rFonts w:eastAsia="Times New Roman"/>
                <w:color w:val="000000"/>
                <w:szCs w:val="24"/>
                <w:vertAlign w:val="superscript"/>
                <w:lang w:eastAsia="ru-RU"/>
              </w:rPr>
              <w:t>3</w:t>
            </w:r>
            <w:r w:rsidRPr="005F0F23">
              <w:rPr>
                <w:rFonts w:eastAsia="Times New Roman"/>
                <w:color w:val="000000"/>
                <w:szCs w:val="24"/>
                <w:lang w:eastAsia="ru-RU"/>
              </w:rPr>
              <w:t>/год</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w:t>
            </w:r>
          </w:p>
        </w:tc>
      </w:tr>
      <w:tr w:rsidR="00484202" w:rsidRPr="00763690" w:rsidTr="00484202">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Технологические затраты теплоносителя, м</w:t>
            </w:r>
            <w:r w:rsidRPr="005F0F23">
              <w:rPr>
                <w:rFonts w:eastAsia="Times New Roman"/>
                <w:color w:val="000000"/>
                <w:szCs w:val="24"/>
                <w:vertAlign w:val="superscript"/>
                <w:lang w:eastAsia="ru-RU"/>
              </w:rPr>
              <w:t>3</w:t>
            </w:r>
            <w:r w:rsidRPr="005F0F23">
              <w:rPr>
                <w:rFonts w:eastAsia="Times New Roman"/>
                <w:color w:val="000000"/>
                <w:szCs w:val="24"/>
                <w:lang w:eastAsia="ru-RU"/>
              </w:rPr>
              <w:t xml:space="preserve">/год </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0,8</w:t>
            </w:r>
          </w:p>
        </w:tc>
      </w:tr>
      <w:tr w:rsidR="00484202" w:rsidRPr="00763690" w:rsidTr="00484202">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Итого затраты теплоносителя, м</w:t>
            </w:r>
            <w:r w:rsidRPr="005F0F23">
              <w:rPr>
                <w:rFonts w:eastAsia="Times New Roman"/>
                <w:color w:val="000000"/>
                <w:szCs w:val="24"/>
                <w:vertAlign w:val="superscript"/>
                <w:lang w:eastAsia="ru-RU"/>
              </w:rPr>
              <w:t>3</w:t>
            </w:r>
          </w:p>
        </w:tc>
        <w:tc>
          <w:tcPr>
            <w:tcW w:w="875"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c>
          <w:tcPr>
            <w:tcW w:w="874" w:type="dxa"/>
            <w:tcBorders>
              <w:top w:val="single" w:sz="4" w:space="0" w:color="auto"/>
              <w:left w:val="nil"/>
              <w:bottom w:val="single" w:sz="4" w:space="0" w:color="auto"/>
              <w:right w:val="single" w:sz="4" w:space="0" w:color="auto"/>
            </w:tcBorders>
            <w:vAlign w:val="center"/>
          </w:tcPr>
          <w:p w:rsidR="00484202" w:rsidRPr="005F0F23" w:rsidRDefault="00484202" w:rsidP="00484202">
            <w:pPr>
              <w:suppressAutoHyphens w:val="0"/>
              <w:jc w:val="center"/>
              <w:rPr>
                <w:rFonts w:eastAsia="Times New Roman"/>
                <w:color w:val="000000"/>
                <w:szCs w:val="24"/>
                <w:lang w:eastAsia="ru-RU"/>
              </w:rPr>
            </w:pPr>
            <w:r w:rsidRPr="005F0F23">
              <w:rPr>
                <w:rFonts w:eastAsia="Times New Roman"/>
                <w:color w:val="000000"/>
                <w:szCs w:val="24"/>
                <w:lang w:eastAsia="ru-RU"/>
              </w:rPr>
              <w:t>1008,1</w:t>
            </w:r>
          </w:p>
        </w:tc>
      </w:tr>
    </w:tbl>
    <w:p w:rsidR="00484202" w:rsidRDefault="00484202" w:rsidP="00697C2E">
      <w:pPr>
        <w:pStyle w:val="ConsPlusNormal"/>
        <w:widowControl/>
        <w:tabs>
          <w:tab w:val="left" w:pos="0"/>
        </w:tabs>
        <w:spacing w:after="120"/>
        <w:ind w:firstLine="567"/>
        <w:jc w:val="center"/>
        <w:rPr>
          <w:rFonts w:ascii="Times New Roman" w:hAnsi="Times New Roman" w:cs="Times New Roman"/>
          <w:color w:val="000000"/>
          <w:sz w:val="26"/>
          <w:szCs w:val="26"/>
        </w:rPr>
      </w:pPr>
    </w:p>
    <w:p w:rsidR="00484202" w:rsidRDefault="00484202" w:rsidP="00697C2E">
      <w:pPr>
        <w:pStyle w:val="ConsPlusNormal"/>
        <w:widowControl/>
        <w:tabs>
          <w:tab w:val="left" w:pos="0"/>
        </w:tabs>
        <w:spacing w:after="120"/>
        <w:ind w:firstLine="567"/>
        <w:jc w:val="center"/>
        <w:rPr>
          <w:rFonts w:ascii="Times New Roman" w:hAnsi="Times New Roman" w:cs="Times New Roman"/>
          <w:color w:val="000000"/>
          <w:sz w:val="26"/>
          <w:szCs w:val="26"/>
        </w:rPr>
      </w:pPr>
    </w:p>
    <w:p w:rsidR="00697C2E" w:rsidRDefault="00697C2E" w:rsidP="00697C2E">
      <w:pPr>
        <w:pStyle w:val="ConsPlusNormal"/>
        <w:widowControl/>
        <w:tabs>
          <w:tab w:val="left" w:pos="0"/>
        </w:tabs>
        <w:spacing w:after="120"/>
        <w:ind w:firstLine="567"/>
        <w:jc w:val="center"/>
        <w:rPr>
          <w:rFonts w:ascii="Times New Roman" w:hAnsi="Times New Roman" w:cs="Times New Roman"/>
          <w:color w:val="000000"/>
          <w:sz w:val="26"/>
          <w:szCs w:val="26"/>
        </w:rPr>
      </w:pPr>
      <w:r w:rsidRPr="00321011">
        <w:rPr>
          <w:rFonts w:ascii="Times New Roman" w:hAnsi="Times New Roman" w:cs="Times New Roman"/>
          <w:sz w:val="26"/>
          <w:szCs w:val="26"/>
        </w:rPr>
        <w:lastRenderedPageBreak/>
        <w:t xml:space="preserve">Таблица </w:t>
      </w:r>
      <w:r>
        <w:rPr>
          <w:rFonts w:ascii="Times New Roman" w:hAnsi="Times New Roman" w:cs="Times New Roman"/>
          <w:sz w:val="26"/>
          <w:szCs w:val="26"/>
        </w:rPr>
        <w:t xml:space="preserve">5.7.3. </w:t>
      </w:r>
      <w:r>
        <w:rPr>
          <w:rFonts w:ascii="Times New Roman" w:hAnsi="Times New Roman" w:cs="Times New Roman"/>
          <w:color w:val="000000"/>
          <w:sz w:val="26"/>
          <w:szCs w:val="26"/>
        </w:rPr>
        <w:t>Перспективный б</w:t>
      </w:r>
      <w:r w:rsidRPr="00321011">
        <w:rPr>
          <w:rFonts w:ascii="Times New Roman" w:hAnsi="Times New Roman" w:cs="Times New Roman"/>
          <w:color w:val="000000"/>
          <w:sz w:val="26"/>
          <w:szCs w:val="26"/>
        </w:rPr>
        <w:t>аланс теплоносителя в систем</w:t>
      </w:r>
      <w:r>
        <w:rPr>
          <w:rFonts w:ascii="Times New Roman" w:hAnsi="Times New Roman" w:cs="Times New Roman"/>
          <w:color w:val="000000"/>
          <w:sz w:val="26"/>
          <w:szCs w:val="26"/>
        </w:rPr>
        <w:t>е</w:t>
      </w:r>
      <w:r w:rsidRPr="0032101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централизованного </w:t>
      </w:r>
      <w:r w:rsidRPr="00321011">
        <w:rPr>
          <w:rFonts w:ascii="Times New Roman" w:hAnsi="Times New Roman" w:cs="Times New Roman"/>
          <w:color w:val="000000"/>
          <w:sz w:val="26"/>
          <w:szCs w:val="26"/>
        </w:rPr>
        <w:t>теплоснабжения</w:t>
      </w:r>
      <w:r>
        <w:rPr>
          <w:rFonts w:ascii="Times New Roman" w:hAnsi="Times New Roman" w:cs="Times New Roman"/>
          <w:color w:val="000000"/>
          <w:sz w:val="26"/>
          <w:szCs w:val="26"/>
        </w:rPr>
        <w:t xml:space="preserve"> п. Шувалово</w:t>
      </w:r>
    </w:p>
    <w:tbl>
      <w:tblPr>
        <w:tblW w:w="15737" w:type="dxa"/>
        <w:tblInd w:w="28" w:type="dxa"/>
        <w:tblLayout w:type="fixed"/>
        <w:tblCellMar>
          <w:left w:w="28" w:type="dxa"/>
          <w:right w:w="28" w:type="dxa"/>
        </w:tblCellMar>
        <w:tblLook w:val="04A0" w:firstRow="1" w:lastRow="0" w:firstColumn="1" w:lastColumn="0" w:noHBand="0" w:noVBand="1"/>
      </w:tblPr>
      <w:tblGrid>
        <w:gridCol w:w="2623"/>
        <w:gridCol w:w="875"/>
        <w:gridCol w:w="875"/>
        <w:gridCol w:w="875"/>
        <w:gridCol w:w="875"/>
        <w:gridCol w:w="874"/>
        <w:gridCol w:w="874"/>
        <w:gridCol w:w="874"/>
        <w:gridCol w:w="874"/>
        <w:gridCol w:w="874"/>
        <w:gridCol w:w="874"/>
        <w:gridCol w:w="874"/>
        <w:gridCol w:w="874"/>
        <w:gridCol w:w="874"/>
        <w:gridCol w:w="874"/>
        <w:gridCol w:w="874"/>
      </w:tblGrid>
      <w:tr w:rsidR="00484202" w:rsidRPr="00281DE0"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202" w:rsidRPr="00281DE0" w:rsidRDefault="00484202" w:rsidP="00385D94">
            <w:pPr>
              <w:suppressAutoHyphens w:val="0"/>
              <w:jc w:val="center"/>
              <w:rPr>
                <w:rFonts w:eastAsia="Times New Roman"/>
                <w:color w:val="000000"/>
                <w:szCs w:val="24"/>
                <w:lang w:eastAsia="ru-RU"/>
              </w:rPr>
            </w:pPr>
            <w:r w:rsidRPr="00281DE0">
              <w:rPr>
                <w:rFonts w:eastAsia="Times New Roman"/>
                <w:color w:val="000000"/>
                <w:szCs w:val="24"/>
                <w:lang w:eastAsia="ru-RU"/>
              </w:rPr>
              <w:t>Показатели</w:t>
            </w:r>
            <w:r>
              <w:rPr>
                <w:rFonts w:eastAsia="Times New Roman"/>
                <w:color w:val="000000"/>
                <w:szCs w:val="24"/>
                <w:lang w:eastAsia="ru-RU"/>
              </w:rPr>
              <w:t xml:space="preserve"> баланса</w:t>
            </w:r>
          </w:p>
        </w:tc>
        <w:tc>
          <w:tcPr>
            <w:tcW w:w="875" w:type="dxa"/>
            <w:tcBorders>
              <w:top w:val="single" w:sz="4" w:space="0" w:color="auto"/>
              <w:left w:val="nil"/>
              <w:bottom w:val="single" w:sz="4" w:space="0" w:color="auto"/>
              <w:right w:val="single" w:sz="4" w:space="0" w:color="auto"/>
            </w:tcBorders>
            <w:vAlign w:val="center"/>
          </w:tcPr>
          <w:p w:rsidR="00484202" w:rsidRPr="00281DE0" w:rsidRDefault="00484202" w:rsidP="00385D94">
            <w:pPr>
              <w:jc w:val="center"/>
              <w:rPr>
                <w:color w:val="000000"/>
                <w:szCs w:val="24"/>
              </w:rPr>
            </w:pPr>
            <w:r w:rsidRPr="00281DE0">
              <w:rPr>
                <w:color w:val="000000"/>
                <w:szCs w:val="24"/>
              </w:rPr>
              <w:t>2025г.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2026г.</w:t>
            </w:r>
          </w:p>
        </w:tc>
        <w:tc>
          <w:tcPr>
            <w:tcW w:w="875"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2027г.</w:t>
            </w:r>
          </w:p>
        </w:tc>
        <w:tc>
          <w:tcPr>
            <w:tcW w:w="875"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2028г.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2029г.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2030г.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2031г.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2032г.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2033г.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2034г.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Pr>
                <w:color w:val="000000"/>
                <w:szCs w:val="24"/>
              </w:rPr>
              <w:t>2035г.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2036г.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2037г.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2038г.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2039г.</w:t>
            </w:r>
          </w:p>
        </w:tc>
      </w:tr>
      <w:tr w:rsidR="00484202" w:rsidRPr="0076369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484202" w:rsidRPr="005F0F23" w:rsidRDefault="00484202" w:rsidP="00385D94">
            <w:pPr>
              <w:suppressAutoHyphens w:val="0"/>
              <w:rPr>
                <w:rFonts w:eastAsia="Times New Roman"/>
                <w:color w:val="000000"/>
                <w:szCs w:val="24"/>
                <w:lang w:eastAsia="ru-RU"/>
              </w:rPr>
            </w:pPr>
            <w:r w:rsidRPr="005F0F23">
              <w:rPr>
                <w:rFonts w:eastAsia="Times New Roman"/>
                <w:color w:val="000000"/>
                <w:szCs w:val="24"/>
                <w:lang w:eastAsia="ru-RU"/>
              </w:rPr>
              <w:t>Приход:</w:t>
            </w:r>
          </w:p>
        </w:tc>
        <w:tc>
          <w:tcPr>
            <w:tcW w:w="875" w:type="dxa"/>
            <w:tcBorders>
              <w:top w:val="single" w:sz="4" w:space="0" w:color="auto"/>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r>
      <w:tr w:rsidR="00484202" w:rsidRPr="005F0F23"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Pr>
                <w:rFonts w:eastAsia="Times New Roman"/>
                <w:color w:val="000000"/>
                <w:szCs w:val="24"/>
                <w:lang w:eastAsia="ru-RU"/>
              </w:rPr>
              <w:t>от водоподготовитель</w:t>
            </w:r>
            <w:r w:rsidRPr="005F0F23">
              <w:rPr>
                <w:rFonts w:eastAsia="Times New Roman"/>
                <w:color w:val="000000"/>
                <w:szCs w:val="24"/>
                <w:lang w:eastAsia="ru-RU"/>
              </w:rPr>
              <w:t>ных установок</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5"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5"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r>
      <w:tr w:rsidR="00484202" w:rsidRPr="005F0F23"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из водопровода сырой воды</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 </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5"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5"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p>
        </w:tc>
      </w:tr>
      <w:tr w:rsidR="00484202" w:rsidRPr="005F0F23"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итого приход</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5"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5"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nil"/>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Расход:</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 </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среднегодовой объем теплоносителя в теплосетях, м</w:t>
            </w:r>
            <w:r w:rsidRPr="005F0F23">
              <w:rPr>
                <w:rFonts w:eastAsia="Times New Roman"/>
                <w:color w:val="000000"/>
                <w:szCs w:val="24"/>
                <w:vertAlign w:val="superscript"/>
                <w:lang w:eastAsia="ru-RU"/>
              </w:rPr>
              <w:t>3</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45,4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45,4</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45,4</w:t>
            </w: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расчетная тепловая нагрузка на отопление, Гкал/</w:t>
            </w:r>
            <w:proofErr w:type="gramStart"/>
            <w:r w:rsidRPr="005F0F23">
              <w:rPr>
                <w:rFonts w:eastAsia="Times New Roman"/>
                <w:color w:val="000000"/>
                <w:szCs w:val="24"/>
                <w:lang w:eastAsia="ru-RU"/>
              </w:rPr>
              <w:t>ч</w:t>
            </w:r>
            <w:proofErr w:type="gramEnd"/>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1,075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1,075</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1,075</w:t>
            </w: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расчетная тепловая нагрузка на ГВС, Гкал/</w:t>
            </w:r>
            <w:proofErr w:type="gramStart"/>
            <w:r w:rsidRPr="005F0F23">
              <w:rPr>
                <w:rFonts w:eastAsia="Times New Roman"/>
                <w:color w:val="000000"/>
                <w:szCs w:val="24"/>
                <w:lang w:eastAsia="ru-RU"/>
              </w:rPr>
              <w:t>ч</w:t>
            </w:r>
            <w:proofErr w:type="gramEnd"/>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0,156</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0,156</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0,156</w:t>
            </w: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объем теплоносителя в системах теплопотребления</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21,9</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21,9</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21,9</w:t>
            </w: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объем теплоносителя  в системах теплоснабжения</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67,3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67,3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67,3</w:t>
            </w: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нормативные потери теплоносителя, м</w:t>
            </w:r>
            <w:r w:rsidRPr="005F0F23">
              <w:rPr>
                <w:rFonts w:eastAsia="Times New Roman"/>
                <w:color w:val="000000"/>
                <w:szCs w:val="24"/>
                <w:vertAlign w:val="superscript"/>
                <w:lang w:eastAsia="ru-RU"/>
              </w:rPr>
              <w:t>3</w:t>
            </w:r>
            <w:r w:rsidRPr="005F0F23">
              <w:rPr>
                <w:rFonts w:eastAsia="Times New Roman"/>
                <w:color w:val="000000"/>
                <w:szCs w:val="24"/>
                <w:lang w:eastAsia="ru-RU"/>
              </w:rPr>
              <w:t>/год</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1417,3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1417,3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1417,3</w:t>
            </w: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Аварийная подпитка теплосетей, м</w:t>
            </w:r>
            <w:r w:rsidRPr="005F0F23">
              <w:rPr>
                <w:rFonts w:eastAsia="Times New Roman"/>
                <w:color w:val="000000"/>
                <w:szCs w:val="24"/>
                <w:vertAlign w:val="superscript"/>
                <w:lang w:eastAsia="ru-RU"/>
              </w:rPr>
              <w:t>3</w:t>
            </w:r>
            <w:r w:rsidRPr="005F0F23">
              <w:rPr>
                <w:rFonts w:eastAsia="Times New Roman"/>
                <w:color w:val="000000"/>
                <w:szCs w:val="24"/>
                <w:lang w:eastAsia="ru-RU"/>
              </w:rPr>
              <w:t>/год</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1,3</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1,3</w:t>
            </w: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Технологические затраты теплоносителя, м</w:t>
            </w:r>
            <w:r w:rsidRPr="005F0F23">
              <w:rPr>
                <w:rFonts w:eastAsia="Times New Roman"/>
                <w:color w:val="000000"/>
                <w:szCs w:val="24"/>
                <w:vertAlign w:val="superscript"/>
                <w:lang w:eastAsia="ru-RU"/>
              </w:rPr>
              <w:t>3</w:t>
            </w:r>
            <w:r w:rsidRPr="005F0F23">
              <w:rPr>
                <w:rFonts w:eastAsia="Times New Roman"/>
                <w:color w:val="000000"/>
                <w:szCs w:val="24"/>
                <w:lang w:eastAsia="ru-RU"/>
              </w:rPr>
              <w:t xml:space="preserve">/год </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9,0</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9,0</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9,0</w:t>
            </w:r>
          </w:p>
        </w:tc>
      </w:tr>
      <w:tr w:rsidR="00484202"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5F0F23" w:rsidRDefault="00484202" w:rsidP="00484202">
            <w:pPr>
              <w:suppressAutoHyphens w:val="0"/>
              <w:rPr>
                <w:rFonts w:eastAsia="Times New Roman"/>
                <w:color w:val="000000"/>
                <w:szCs w:val="24"/>
                <w:lang w:eastAsia="ru-RU"/>
              </w:rPr>
            </w:pPr>
            <w:r w:rsidRPr="005F0F23">
              <w:rPr>
                <w:rFonts w:eastAsia="Times New Roman"/>
                <w:color w:val="000000"/>
                <w:szCs w:val="24"/>
                <w:lang w:eastAsia="ru-RU"/>
              </w:rPr>
              <w:t>Итого затраты теплоносителя, м</w:t>
            </w:r>
            <w:r w:rsidRPr="005F0F23">
              <w:rPr>
                <w:rFonts w:eastAsia="Times New Roman"/>
                <w:color w:val="000000"/>
                <w:szCs w:val="24"/>
                <w:vertAlign w:val="superscript"/>
                <w:lang w:eastAsia="ru-RU"/>
              </w:rPr>
              <w:t>3</w:t>
            </w:r>
          </w:p>
        </w:tc>
        <w:tc>
          <w:tcPr>
            <w:tcW w:w="875"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c>
          <w:tcPr>
            <w:tcW w:w="874" w:type="dxa"/>
            <w:tcBorders>
              <w:top w:val="single" w:sz="4" w:space="0" w:color="auto"/>
              <w:left w:val="nil"/>
              <w:bottom w:val="single" w:sz="4" w:space="0" w:color="auto"/>
              <w:right w:val="single" w:sz="4" w:space="0" w:color="auto"/>
            </w:tcBorders>
            <w:vAlign w:val="center"/>
          </w:tcPr>
          <w:p w:rsidR="00484202" w:rsidRPr="003E2993" w:rsidRDefault="00484202" w:rsidP="00484202">
            <w:pPr>
              <w:jc w:val="center"/>
              <w:rPr>
                <w:color w:val="000000"/>
                <w:szCs w:val="24"/>
              </w:rPr>
            </w:pPr>
            <w:r w:rsidRPr="003E2993">
              <w:rPr>
                <w:color w:val="000000"/>
                <w:szCs w:val="24"/>
              </w:rPr>
              <w:t>1427,7</w:t>
            </w:r>
          </w:p>
        </w:tc>
      </w:tr>
    </w:tbl>
    <w:p w:rsidR="00484202" w:rsidRDefault="00484202" w:rsidP="00697C2E">
      <w:pPr>
        <w:pStyle w:val="ConsPlusNormal"/>
        <w:widowControl/>
        <w:tabs>
          <w:tab w:val="left" w:pos="0"/>
        </w:tabs>
        <w:spacing w:after="120"/>
        <w:ind w:firstLine="567"/>
        <w:jc w:val="center"/>
        <w:rPr>
          <w:rFonts w:ascii="Times New Roman" w:hAnsi="Times New Roman" w:cs="Times New Roman"/>
          <w:color w:val="000000"/>
          <w:sz w:val="26"/>
          <w:szCs w:val="26"/>
        </w:rPr>
      </w:pPr>
    </w:p>
    <w:p w:rsidR="00484202" w:rsidRDefault="00484202" w:rsidP="00697C2E">
      <w:pPr>
        <w:pStyle w:val="ConsPlusNormal"/>
        <w:widowControl/>
        <w:tabs>
          <w:tab w:val="left" w:pos="0"/>
        </w:tabs>
        <w:spacing w:after="120"/>
        <w:ind w:firstLine="567"/>
        <w:jc w:val="center"/>
        <w:rPr>
          <w:rFonts w:ascii="Times New Roman" w:hAnsi="Times New Roman" w:cs="Times New Roman"/>
          <w:color w:val="000000"/>
          <w:sz w:val="26"/>
          <w:szCs w:val="26"/>
        </w:rPr>
      </w:pPr>
    </w:p>
    <w:p w:rsidR="00484202" w:rsidRDefault="00697C2E" w:rsidP="00484202">
      <w:pPr>
        <w:pStyle w:val="ConsPlusNormal"/>
        <w:widowControl/>
        <w:tabs>
          <w:tab w:val="left" w:pos="0"/>
        </w:tabs>
        <w:spacing w:after="120"/>
        <w:ind w:firstLine="567"/>
        <w:jc w:val="center"/>
        <w:rPr>
          <w:rFonts w:ascii="Times New Roman" w:hAnsi="Times New Roman" w:cs="Times New Roman"/>
          <w:color w:val="000000"/>
          <w:sz w:val="26"/>
          <w:szCs w:val="26"/>
        </w:rPr>
      </w:pPr>
      <w:r w:rsidRPr="00E92640">
        <w:rPr>
          <w:rFonts w:ascii="Times New Roman" w:hAnsi="Times New Roman" w:cs="Times New Roman"/>
          <w:sz w:val="26"/>
          <w:szCs w:val="26"/>
        </w:rPr>
        <w:lastRenderedPageBreak/>
        <w:t xml:space="preserve">Таблица </w:t>
      </w:r>
      <w:r>
        <w:rPr>
          <w:rFonts w:ascii="Times New Roman" w:hAnsi="Times New Roman" w:cs="Times New Roman"/>
          <w:sz w:val="26"/>
          <w:szCs w:val="26"/>
        </w:rPr>
        <w:t>5.7.4</w:t>
      </w:r>
      <w:r>
        <w:rPr>
          <w:rFonts w:ascii="Times New Roman" w:hAnsi="Times New Roman" w:cs="Times New Roman"/>
          <w:color w:val="000000"/>
          <w:sz w:val="26"/>
          <w:szCs w:val="26"/>
        </w:rPr>
        <w:t>. Перспективный б</w:t>
      </w:r>
      <w:r w:rsidRPr="00321011">
        <w:rPr>
          <w:rFonts w:ascii="Times New Roman" w:hAnsi="Times New Roman" w:cs="Times New Roman"/>
          <w:color w:val="000000"/>
          <w:sz w:val="26"/>
          <w:szCs w:val="26"/>
        </w:rPr>
        <w:t>аланс теплоносителя в систем</w:t>
      </w:r>
      <w:r>
        <w:rPr>
          <w:rFonts w:ascii="Times New Roman" w:hAnsi="Times New Roman" w:cs="Times New Roman"/>
          <w:color w:val="000000"/>
          <w:sz w:val="26"/>
          <w:szCs w:val="26"/>
        </w:rPr>
        <w:t>е</w:t>
      </w:r>
      <w:r w:rsidRPr="0032101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централизованного </w:t>
      </w:r>
      <w:r w:rsidRPr="00321011">
        <w:rPr>
          <w:rFonts w:ascii="Times New Roman" w:hAnsi="Times New Roman" w:cs="Times New Roman"/>
          <w:color w:val="000000"/>
          <w:sz w:val="26"/>
          <w:szCs w:val="26"/>
        </w:rPr>
        <w:t>теплоснабжения</w:t>
      </w:r>
      <w:r>
        <w:rPr>
          <w:rFonts w:ascii="Times New Roman" w:hAnsi="Times New Roman" w:cs="Times New Roman"/>
          <w:color w:val="000000"/>
          <w:sz w:val="26"/>
          <w:szCs w:val="26"/>
        </w:rPr>
        <w:t xml:space="preserve"> п. Прибрежный</w:t>
      </w:r>
      <w:r w:rsidR="00484202" w:rsidRPr="00484202">
        <w:rPr>
          <w:rFonts w:ascii="Times New Roman" w:hAnsi="Times New Roman" w:cs="Times New Roman"/>
          <w:color w:val="000000"/>
          <w:sz w:val="26"/>
          <w:szCs w:val="26"/>
        </w:rPr>
        <w:t xml:space="preserve"> </w:t>
      </w:r>
    </w:p>
    <w:tbl>
      <w:tblPr>
        <w:tblW w:w="15737" w:type="dxa"/>
        <w:tblInd w:w="28" w:type="dxa"/>
        <w:tblLayout w:type="fixed"/>
        <w:tblCellMar>
          <w:left w:w="28" w:type="dxa"/>
          <w:right w:w="28" w:type="dxa"/>
        </w:tblCellMar>
        <w:tblLook w:val="04A0" w:firstRow="1" w:lastRow="0" w:firstColumn="1" w:lastColumn="0" w:noHBand="0" w:noVBand="1"/>
      </w:tblPr>
      <w:tblGrid>
        <w:gridCol w:w="2623"/>
        <w:gridCol w:w="875"/>
        <w:gridCol w:w="875"/>
        <w:gridCol w:w="875"/>
        <w:gridCol w:w="875"/>
        <w:gridCol w:w="874"/>
        <w:gridCol w:w="874"/>
        <w:gridCol w:w="874"/>
        <w:gridCol w:w="874"/>
        <w:gridCol w:w="874"/>
        <w:gridCol w:w="874"/>
        <w:gridCol w:w="874"/>
        <w:gridCol w:w="874"/>
        <w:gridCol w:w="874"/>
        <w:gridCol w:w="874"/>
        <w:gridCol w:w="874"/>
      </w:tblGrid>
      <w:tr w:rsidR="00484202" w:rsidRPr="00281DE0"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4202" w:rsidRPr="00281DE0" w:rsidRDefault="00484202" w:rsidP="00385D94">
            <w:pPr>
              <w:suppressAutoHyphens w:val="0"/>
              <w:jc w:val="center"/>
              <w:rPr>
                <w:rFonts w:eastAsia="Times New Roman"/>
                <w:color w:val="000000"/>
                <w:szCs w:val="24"/>
                <w:lang w:eastAsia="ru-RU"/>
              </w:rPr>
            </w:pPr>
            <w:r w:rsidRPr="00281DE0">
              <w:rPr>
                <w:rFonts w:eastAsia="Times New Roman"/>
                <w:color w:val="000000"/>
                <w:szCs w:val="24"/>
                <w:lang w:eastAsia="ru-RU"/>
              </w:rPr>
              <w:t>Показатели</w:t>
            </w:r>
            <w:r>
              <w:rPr>
                <w:rFonts w:eastAsia="Times New Roman"/>
                <w:color w:val="000000"/>
                <w:szCs w:val="24"/>
                <w:lang w:eastAsia="ru-RU"/>
              </w:rPr>
              <w:t xml:space="preserve"> баланса</w:t>
            </w:r>
          </w:p>
        </w:tc>
        <w:tc>
          <w:tcPr>
            <w:tcW w:w="875" w:type="dxa"/>
            <w:tcBorders>
              <w:top w:val="single" w:sz="4" w:space="0" w:color="auto"/>
              <w:left w:val="nil"/>
              <w:bottom w:val="single" w:sz="4" w:space="0" w:color="auto"/>
              <w:right w:val="single" w:sz="4" w:space="0" w:color="auto"/>
            </w:tcBorders>
            <w:vAlign w:val="center"/>
          </w:tcPr>
          <w:p w:rsidR="00484202" w:rsidRPr="00281DE0" w:rsidRDefault="00484202" w:rsidP="00385D94">
            <w:pPr>
              <w:jc w:val="center"/>
              <w:rPr>
                <w:color w:val="000000"/>
                <w:szCs w:val="24"/>
              </w:rPr>
            </w:pPr>
            <w:r w:rsidRPr="00281DE0">
              <w:rPr>
                <w:color w:val="000000"/>
                <w:szCs w:val="24"/>
              </w:rPr>
              <w:t>2025г.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2026г.</w:t>
            </w:r>
          </w:p>
        </w:tc>
        <w:tc>
          <w:tcPr>
            <w:tcW w:w="875"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2027г.</w:t>
            </w:r>
          </w:p>
        </w:tc>
        <w:tc>
          <w:tcPr>
            <w:tcW w:w="875"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2028г.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2029г.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2030г.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2031г.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2032г.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2033г.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sidRPr="00281DE0">
              <w:rPr>
                <w:color w:val="000000"/>
                <w:szCs w:val="24"/>
              </w:rPr>
              <w:t>2034г.</w:t>
            </w:r>
          </w:p>
        </w:tc>
        <w:tc>
          <w:tcPr>
            <w:tcW w:w="874" w:type="dxa"/>
            <w:tcBorders>
              <w:top w:val="single" w:sz="4" w:space="0" w:color="auto"/>
              <w:left w:val="nil"/>
              <w:bottom w:val="single" w:sz="4" w:space="0" w:color="auto"/>
              <w:right w:val="single" w:sz="4" w:space="0" w:color="auto"/>
            </w:tcBorders>
            <w:shd w:val="clear" w:color="auto" w:fill="auto"/>
            <w:vAlign w:val="center"/>
          </w:tcPr>
          <w:p w:rsidR="00484202" w:rsidRPr="00281DE0" w:rsidRDefault="00484202" w:rsidP="00385D94">
            <w:pPr>
              <w:jc w:val="center"/>
              <w:rPr>
                <w:color w:val="000000"/>
                <w:szCs w:val="24"/>
              </w:rPr>
            </w:pPr>
            <w:r>
              <w:rPr>
                <w:color w:val="000000"/>
                <w:szCs w:val="24"/>
              </w:rPr>
              <w:t>2035г.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2036г.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2037г.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2038г.</w:t>
            </w:r>
          </w:p>
        </w:tc>
        <w:tc>
          <w:tcPr>
            <w:tcW w:w="874" w:type="dxa"/>
            <w:tcBorders>
              <w:top w:val="single" w:sz="4" w:space="0" w:color="auto"/>
              <w:left w:val="nil"/>
              <w:bottom w:val="single" w:sz="4" w:space="0" w:color="auto"/>
              <w:right w:val="single" w:sz="4" w:space="0" w:color="auto"/>
            </w:tcBorders>
          </w:tcPr>
          <w:p w:rsidR="00484202" w:rsidRPr="00281DE0" w:rsidRDefault="00484202" w:rsidP="00385D94">
            <w:pPr>
              <w:jc w:val="center"/>
              <w:rPr>
                <w:color w:val="000000"/>
                <w:szCs w:val="24"/>
              </w:rPr>
            </w:pPr>
            <w:r>
              <w:rPr>
                <w:color w:val="000000"/>
                <w:szCs w:val="24"/>
              </w:rPr>
              <w:t>2039г.</w:t>
            </w:r>
          </w:p>
        </w:tc>
      </w:tr>
      <w:tr w:rsidR="00484202" w:rsidRPr="00763690"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484202" w:rsidRPr="005F0F23" w:rsidRDefault="00484202" w:rsidP="00385D94">
            <w:pPr>
              <w:suppressAutoHyphens w:val="0"/>
              <w:rPr>
                <w:rFonts w:eastAsia="Times New Roman"/>
                <w:color w:val="000000"/>
                <w:szCs w:val="24"/>
                <w:lang w:eastAsia="ru-RU"/>
              </w:rPr>
            </w:pPr>
            <w:r w:rsidRPr="005F0F23">
              <w:rPr>
                <w:rFonts w:eastAsia="Times New Roman"/>
                <w:color w:val="000000"/>
                <w:szCs w:val="24"/>
                <w:lang w:eastAsia="ru-RU"/>
              </w:rPr>
              <w:t>Приход:</w:t>
            </w:r>
          </w:p>
        </w:tc>
        <w:tc>
          <w:tcPr>
            <w:tcW w:w="875" w:type="dxa"/>
            <w:tcBorders>
              <w:top w:val="single" w:sz="4" w:space="0" w:color="auto"/>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484202" w:rsidRPr="00763690" w:rsidRDefault="00484202" w:rsidP="00385D94">
            <w:pPr>
              <w:suppressAutoHyphens w:val="0"/>
              <w:jc w:val="center"/>
              <w:rPr>
                <w:rFonts w:eastAsia="Times New Roman"/>
                <w:color w:val="000000"/>
                <w:szCs w:val="24"/>
                <w:lang w:eastAsia="ru-RU"/>
              </w:rPr>
            </w:pPr>
          </w:p>
        </w:tc>
      </w:tr>
      <w:tr w:rsidR="00BE1E28" w:rsidRPr="005F0F23"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Pr>
                <w:rFonts w:eastAsia="Times New Roman"/>
                <w:color w:val="000000"/>
                <w:szCs w:val="24"/>
                <w:lang w:eastAsia="ru-RU"/>
              </w:rPr>
              <w:t>от водоподготовитель</w:t>
            </w:r>
            <w:r w:rsidRPr="005F0F23">
              <w:rPr>
                <w:rFonts w:eastAsia="Times New Roman"/>
                <w:color w:val="000000"/>
                <w:szCs w:val="24"/>
                <w:lang w:eastAsia="ru-RU"/>
              </w:rPr>
              <w:t>ных установок</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5"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5"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r>
      <w:tr w:rsidR="00BE1E28" w:rsidRPr="005F0F23"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из водопровода сырой воды</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5"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5"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r>
      <w:tr w:rsidR="00BE1E28" w:rsidRPr="005F0F23" w:rsidTr="00385D94">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итого приход</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5"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5"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nil"/>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Расход:</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среднегодовой объем теплоносителя в теплосетях, м</w:t>
            </w:r>
            <w:r w:rsidRPr="005F0F23">
              <w:rPr>
                <w:rFonts w:eastAsia="Times New Roman"/>
                <w:color w:val="000000"/>
                <w:szCs w:val="24"/>
                <w:vertAlign w:val="superscript"/>
                <w:lang w:eastAsia="ru-RU"/>
              </w:rPr>
              <w:t>3</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26,1</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26,1</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26,1</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расчетная тепловая нагрузка на отопление, Гкал/</w:t>
            </w:r>
            <w:proofErr w:type="gramStart"/>
            <w:r w:rsidRPr="005F0F23">
              <w:rPr>
                <w:rFonts w:eastAsia="Times New Roman"/>
                <w:color w:val="000000"/>
                <w:szCs w:val="24"/>
                <w:lang w:eastAsia="ru-RU"/>
              </w:rPr>
              <w:t>ч</w:t>
            </w:r>
            <w:proofErr w:type="gramEnd"/>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2,388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2,388</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2,388</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расчетная тепловая нагрузка на ГВС, Гкал/</w:t>
            </w:r>
            <w:proofErr w:type="gramStart"/>
            <w:r w:rsidRPr="005F0F23">
              <w:rPr>
                <w:rFonts w:eastAsia="Times New Roman"/>
                <w:color w:val="000000"/>
                <w:szCs w:val="24"/>
                <w:lang w:eastAsia="ru-RU"/>
              </w:rPr>
              <w:t>ч</w:t>
            </w:r>
            <w:proofErr w:type="gramEnd"/>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0,174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0,174</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0,174</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объем теплоносителя в системах теплопотребления</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47,6</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47,6</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47,6</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объем теплоносителя  в системах теплоснабжения</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73,7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73,7</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73,7</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нормативные потери теплоносителя, м</w:t>
            </w:r>
            <w:r w:rsidRPr="005F0F23">
              <w:rPr>
                <w:rFonts w:eastAsia="Times New Roman"/>
                <w:color w:val="000000"/>
                <w:szCs w:val="24"/>
                <w:vertAlign w:val="superscript"/>
                <w:lang w:eastAsia="ru-RU"/>
              </w:rPr>
              <w:t>3</w:t>
            </w:r>
            <w:r w:rsidRPr="005F0F23">
              <w:rPr>
                <w:rFonts w:eastAsia="Times New Roman"/>
                <w:color w:val="000000"/>
                <w:szCs w:val="24"/>
                <w:lang w:eastAsia="ru-RU"/>
              </w:rPr>
              <w:t>/год</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1552,5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1552,5</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1552,5</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Аварийная подпитка теплосетей, м</w:t>
            </w:r>
            <w:r w:rsidRPr="005F0F23">
              <w:rPr>
                <w:rFonts w:eastAsia="Times New Roman"/>
                <w:color w:val="000000"/>
                <w:szCs w:val="24"/>
                <w:vertAlign w:val="superscript"/>
                <w:lang w:eastAsia="ru-RU"/>
              </w:rPr>
              <w:t>3</w:t>
            </w:r>
            <w:r w:rsidRPr="005F0F23">
              <w:rPr>
                <w:rFonts w:eastAsia="Times New Roman"/>
                <w:color w:val="000000"/>
                <w:szCs w:val="24"/>
                <w:lang w:eastAsia="ru-RU"/>
              </w:rPr>
              <w:t>/год</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Технологические затраты теплоносителя, м</w:t>
            </w:r>
            <w:r w:rsidRPr="005F0F23">
              <w:rPr>
                <w:rFonts w:eastAsia="Times New Roman"/>
                <w:color w:val="000000"/>
                <w:szCs w:val="24"/>
                <w:vertAlign w:val="superscript"/>
                <w:lang w:eastAsia="ru-RU"/>
              </w:rPr>
              <w:t>3</w:t>
            </w:r>
            <w:r w:rsidRPr="005F0F23">
              <w:rPr>
                <w:rFonts w:eastAsia="Times New Roman"/>
                <w:color w:val="000000"/>
                <w:szCs w:val="24"/>
                <w:lang w:eastAsia="ru-RU"/>
              </w:rPr>
              <w:t xml:space="preserve">/год </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xml:space="preserve"> -</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xml:space="preserve"> -</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 xml:space="preserve"> -</w:t>
            </w:r>
          </w:p>
        </w:tc>
      </w:tr>
      <w:tr w:rsidR="00BE1E28" w:rsidRPr="005F0F23" w:rsidTr="00385D94">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BE1E28" w:rsidRPr="005F0F23" w:rsidRDefault="00BE1E28" w:rsidP="00BE1E28">
            <w:pPr>
              <w:suppressAutoHyphens w:val="0"/>
              <w:rPr>
                <w:rFonts w:eastAsia="Times New Roman"/>
                <w:color w:val="000000"/>
                <w:szCs w:val="24"/>
                <w:lang w:eastAsia="ru-RU"/>
              </w:rPr>
            </w:pPr>
            <w:r w:rsidRPr="005F0F23">
              <w:rPr>
                <w:rFonts w:eastAsia="Times New Roman"/>
                <w:color w:val="000000"/>
                <w:szCs w:val="24"/>
                <w:lang w:eastAsia="ru-RU"/>
              </w:rPr>
              <w:t>Итого затраты теплоносителя, м</w:t>
            </w:r>
            <w:r w:rsidRPr="005F0F23">
              <w:rPr>
                <w:rFonts w:eastAsia="Times New Roman"/>
                <w:color w:val="000000"/>
                <w:szCs w:val="24"/>
                <w:vertAlign w:val="superscript"/>
                <w:lang w:eastAsia="ru-RU"/>
              </w:rPr>
              <w:t>3</w:t>
            </w:r>
          </w:p>
        </w:tc>
        <w:tc>
          <w:tcPr>
            <w:tcW w:w="875"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c>
          <w:tcPr>
            <w:tcW w:w="874" w:type="dxa"/>
            <w:tcBorders>
              <w:top w:val="single" w:sz="4" w:space="0" w:color="auto"/>
              <w:left w:val="nil"/>
              <w:bottom w:val="single" w:sz="4" w:space="0" w:color="auto"/>
              <w:right w:val="single" w:sz="4" w:space="0" w:color="auto"/>
            </w:tcBorders>
            <w:vAlign w:val="center"/>
          </w:tcPr>
          <w:p w:rsidR="00BE1E28" w:rsidRPr="003E2993" w:rsidRDefault="00BE1E28" w:rsidP="00BE1E28">
            <w:pPr>
              <w:jc w:val="center"/>
              <w:rPr>
                <w:color w:val="000000"/>
                <w:szCs w:val="24"/>
              </w:rPr>
            </w:pPr>
            <w:r w:rsidRPr="003E2993">
              <w:rPr>
                <w:color w:val="000000"/>
                <w:szCs w:val="24"/>
              </w:rPr>
              <w:t>1553,9</w:t>
            </w:r>
          </w:p>
        </w:tc>
      </w:tr>
    </w:tbl>
    <w:p w:rsidR="00697C2E" w:rsidRDefault="00697C2E" w:rsidP="00697C2E">
      <w:pPr>
        <w:pStyle w:val="ConsPlusNormal"/>
        <w:widowControl/>
        <w:tabs>
          <w:tab w:val="left" w:pos="0"/>
        </w:tabs>
        <w:spacing w:after="120"/>
        <w:ind w:firstLine="567"/>
        <w:jc w:val="center"/>
        <w:rPr>
          <w:rFonts w:ascii="Times New Roman" w:hAnsi="Times New Roman" w:cs="Times New Roman"/>
          <w:color w:val="000000"/>
          <w:sz w:val="26"/>
          <w:szCs w:val="26"/>
        </w:rPr>
      </w:pPr>
    </w:p>
    <w:p w:rsidR="00697C2E" w:rsidRDefault="00697C2E" w:rsidP="00697C2E">
      <w:pPr>
        <w:spacing w:after="120"/>
        <w:jc w:val="right"/>
        <w:rPr>
          <w:sz w:val="26"/>
          <w:szCs w:val="26"/>
        </w:rPr>
      </w:pPr>
    </w:p>
    <w:p w:rsidR="00697C2E" w:rsidRDefault="00697C2E" w:rsidP="00697C2E">
      <w:pPr>
        <w:jc w:val="center"/>
        <w:rPr>
          <w:sz w:val="26"/>
          <w:szCs w:val="26"/>
        </w:rPr>
        <w:sectPr w:rsidR="00697C2E" w:rsidSect="00B8672A">
          <w:pgSz w:w="16838" w:h="11906" w:orient="landscape"/>
          <w:pgMar w:top="851" w:right="1954" w:bottom="851" w:left="567" w:header="567" w:footer="403" w:gutter="0"/>
          <w:cols w:space="720"/>
          <w:docGrid w:linePitch="360"/>
        </w:sectPr>
      </w:pPr>
    </w:p>
    <w:p w:rsidR="00697C2E" w:rsidRPr="00907884" w:rsidRDefault="00697C2E" w:rsidP="00432026">
      <w:pPr>
        <w:spacing w:after="120"/>
        <w:ind w:left="426" w:hanging="426"/>
        <w:rPr>
          <w:sz w:val="26"/>
          <w:szCs w:val="26"/>
        </w:rPr>
      </w:pPr>
      <w:r w:rsidRPr="00682BE7">
        <w:rPr>
          <w:b/>
          <w:sz w:val="26"/>
          <w:szCs w:val="26"/>
        </w:rPr>
        <w:lastRenderedPageBreak/>
        <w:t xml:space="preserve">5.8. Анализ целесообразности </w:t>
      </w:r>
      <w:r w:rsidR="00B70044">
        <w:rPr>
          <w:b/>
          <w:sz w:val="26"/>
          <w:szCs w:val="26"/>
        </w:rPr>
        <w:t>ввода новых и реконструкции и</w:t>
      </w:r>
      <w:r w:rsidRPr="00682BE7">
        <w:rPr>
          <w:b/>
          <w:sz w:val="26"/>
          <w:szCs w:val="26"/>
        </w:rPr>
        <w:t>ли модернизации существующих источников тепловой энергии с использованием возобновляемых источников энергии, а также местных видов топлива</w:t>
      </w:r>
      <w:r>
        <w:t>.</w:t>
      </w:r>
    </w:p>
    <w:p w:rsidR="00697C2E" w:rsidRDefault="00697C2E" w:rsidP="00697C2E">
      <w:pPr>
        <w:ind w:firstLine="567"/>
        <w:jc w:val="both"/>
        <w:rPr>
          <w:sz w:val="26"/>
          <w:szCs w:val="26"/>
        </w:rPr>
      </w:pPr>
      <w:r>
        <w:rPr>
          <w:sz w:val="26"/>
          <w:szCs w:val="26"/>
        </w:rPr>
        <w:t xml:space="preserve">В Сущевском сельском поселении котельная в п. </w:t>
      </w:r>
      <w:proofErr w:type="gramStart"/>
      <w:r>
        <w:rPr>
          <w:sz w:val="26"/>
          <w:szCs w:val="26"/>
        </w:rPr>
        <w:t>Прибрежный</w:t>
      </w:r>
      <w:proofErr w:type="gramEnd"/>
      <w:r>
        <w:rPr>
          <w:sz w:val="26"/>
          <w:szCs w:val="26"/>
        </w:rPr>
        <w:t xml:space="preserve"> работает на местном виде топлива – отходах деревообработки. Строительству этой котельной предшествовал тщательный анализ рынка предложений по реализации отходов деревообработки с Костромского фанерного комбината и частных предприятий по переработке древесины. </w:t>
      </w:r>
    </w:p>
    <w:p w:rsidR="00697C2E" w:rsidRDefault="00697C2E" w:rsidP="00697C2E">
      <w:pPr>
        <w:ind w:firstLine="567"/>
        <w:jc w:val="both"/>
        <w:rPr>
          <w:sz w:val="26"/>
          <w:szCs w:val="26"/>
        </w:rPr>
      </w:pPr>
      <w:r>
        <w:rPr>
          <w:sz w:val="26"/>
          <w:szCs w:val="26"/>
        </w:rPr>
        <w:t>Использование в качестве основного топлива отходов деревообработки, имеющих сравнительно небольшую цену, позволяет снизить себестоимость производства тепловой энергии по сравнению с котельными, работающими на природном газе, уменьшить выбросы загрязняющих веществ в атмосферу, оказать помощь деревообрабатывающим предприятиям в утилизации отходов производства.</w:t>
      </w:r>
    </w:p>
    <w:p w:rsidR="00697C2E" w:rsidRDefault="00697C2E" w:rsidP="00697C2E">
      <w:pPr>
        <w:ind w:firstLine="567"/>
        <w:jc w:val="both"/>
        <w:rPr>
          <w:sz w:val="26"/>
          <w:szCs w:val="26"/>
        </w:rPr>
      </w:pPr>
      <w:r>
        <w:rPr>
          <w:sz w:val="26"/>
          <w:szCs w:val="26"/>
        </w:rPr>
        <w:t>Такие котельные максимально автоматизированы, имеют механическую подачу топлива и требуют минимального количества обслуживающего персонала.</w:t>
      </w:r>
    </w:p>
    <w:p w:rsidR="00697C2E" w:rsidRDefault="00697C2E" w:rsidP="00697C2E">
      <w:pPr>
        <w:jc w:val="both"/>
        <w:rPr>
          <w:sz w:val="26"/>
          <w:szCs w:val="26"/>
        </w:rPr>
      </w:pPr>
    </w:p>
    <w:p w:rsidR="00697C2E" w:rsidRPr="00B9090B" w:rsidRDefault="00697C2E" w:rsidP="00432026">
      <w:pPr>
        <w:spacing w:after="120"/>
        <w:ind w:left="426" w:hanging="426"/>
        <w:rPr>
          <w:b/>
          <w:sz w:val="26"/>
          <w:szCs w:val="26"/>
        </w:rPr>
      </w:pPr>
      <w:r w:rsidRPr="00B9090B">
        <w:rPr>
          <w:b/>
          <w:sz w:val="26"/>
          <w:szCs w:val="26"/>
        </w:rPr>
        <w:t>5.9. Обоснование организации теплоснабжения в производственных зонах на территории поселения</w:t>
      </w:r>
      <w:r w:rsidR="00432026">
        <w:rPr>
          <w:b/>
          <w:sz w:val="26"/>
          <w:szCs w:val="26"/>
        </w:rPr>
        <w:t>.</w:t>
      </w:r>
    </w:p>
    <w:p w:rsidR="00697C2E" w:rsidRDefault="00697C2E" w:rsidP="00697C2E">
      <w:pPr>
        <w:ind w:firstLine="567"/>
        <w:jc w:val="both"/>
        <w:rPr>
          <w:sz w:val="26"/>
          <w:szCs w:val="26"/>
        </w:rPr>
      </w:pPr>
      <w:r>
        <w:rPr>
          <w:sz w:val="26"/>
          <w:szCs w:val="26"/>
        </w:rPr>
        <w:t>В Сущевском сельском поселении имеется 2 производственные зоны:</w:t>
      </w:r>
    </w:p>
    <w:p w:rsidR="00697C2E" w:rsidRDefault="00697C2E" w:rsidP="00697C2E">
      <w:pPr>
        <w:jc w:val="both"/>
        <w:rPr>
          <w:sz w:val="26"/>
          <w:szCs w:val="26"/>
        </w:rPr>
      </w:pPr>
      <w:r>
        <w:rPr>
          <w:sz w:val="26"/>
          <w:szCs w:val="26"/>
        </w:rPr>
        <w:t xml:space="preserve">- животноводческий комплекс </w:t>
      </w:r>
      <w:r w:rsidRPr="00751D3E">
        <w:rPr>
          <w:sz w:val="26"/>
          <w:szCs w:val="26"/>
        </w:rPr>
        <w:t>АО «Шувалово»</w:t>
      </w:r>
      <w:r>
        <w:rPr>
          <w:sz w:val="26"/>
          <w:szCs w:val="26"/>
        </w:rPr>
        <w:t xml:space="preserve">; </w:t>
      </w:r>
    </w:p>
    <w:p w:rsidR="00697C2E" w:rsidRDefault="00697C2E" w:rsidP="00697C2E">
      <w:pPr>
        <w:jc w:val="both"/>
        <w:rPr>
          <w:sz w:val="26"/>
          <w:szCs w:val="26"/>
        </w:rPr>
      </w:pPr>
      <w:r>
        <w:rPr>
          <w:sz w:val="26"/>
          <w:szCs w:val="26"/>
        </w:rPr>
        <w:t>- животноводческий комплекс ООО «Сущево».</w:t>
      </w:r>
    </w:p>
    <w:p w:rsidR="00697C2E" w:rsidRDefault="00697C2E" w:rsidP="00697C2E">
      <w:pPr>
        <w:ind w:firstLine="708"/>
        <w:jc w:val="both"/>
        <w:rPr>
          <w:sz w:val="26"/>
          <w:szCs w:val="26"/>
        </w:rPr>
      </w:pPr>
      <w:r>
        <w:rPr>
          <w:sz w:val="26"/>
          <w:szCs w:val="26"/>
        </w:rPr>
        <w:t xml:space="preserve">Оба животноводческих комплекса имеют собственные источники теплоснабжения и водоснабжения. </w:t>
      </w:r>
    </w:p>
    <w:p w:rsidR="00697C2E" w:rsidRDefault="00697C2E" w:rsidP="00697C2E">
      <w:pPr>
        <w:jc w:val="both"/>
        <w:rPr>
          <w:sz w:val="26"/>
          <w:szCs w:val="26"/>
        </w:rPr>
      </w:pPr>
    </w:p>
    <w:p w:rsidR="00697C2E" w:rsidRPr="00755B5B" w:rsidRDefault="00697C2E" w:rsidP="00697C2E">
      <w:pPr>
        <w:rPr>
          <w:b/>
          <w:sz w:val="26"/>
          <w:szCs w:val="26"/>
        </w:rPr>
      </w:pPr>
      <w:r>
        <w:rPr>
          <w:b/>
          <w:sz w:val="26"/>
          <w:szCs w:val="26"/>
        </w:rPr>
        <w:t>5.10</w:t>
      </w:r>
      <w:r w:rsidR="00432026">
        <w:rPr>
          <w:b/>
          <w:sz w:val="26"/>
          <w:szCs w:val="26"/>
        </w:rPr>
        <w:t>.</w:t>
      </w:r>
      <w:r>
        <w:rPr>
          <w:b/>
          <w:sz w:val="26"/>
          <w:szCs w:val="26"/>
        </w:rPr>
        <w:t xml:space="preserve"> Э</w:t>
      </w:r>
      <w:r w:rsidRPr="00755B5B">
        <w:rPr>
          <w:b/>
          <w:sz w:val="26"/>
          <w:szCs w:val="26"/>
        </w:rPr>
        <w:t>ффективн</w:t>
      </w:r>
      <w:r>
        <w:rPr>
          <w:b/>
          <w:sz w:val="26"/>
          <w:szCs w:val="26"/>
        </w:rPr>
        <w:t>ый радиус</w:t>
      </w:r>
      <w:r w:rsidRPr="00755B5B">
        <w:rPr>
          <w:b/>
          <w:sz w:val="26"/>
          <w:szCs w:val="26"/>
        </w:rPr>
        <w:t xml:space="preserve"> теплоснабжения от котельных</w:t>
      </w:r>
      <w:r w:rsidR="00432026">
        <w:rPr>
          <w:b/>
          <w:sz w:val="26"/>
          <w:szCs w:val="26"/>
        </w:rPr>
        <w:t>.</w:t>
      </w:r>
      <w:r w:rsidRPr="00755B5B">
        <w:rPr>
          <w:b/>
          <w:sz w:val="26"/>
          <w:szCs w:val="26"/>
        </w:rPr>
        <w:t xml:space="preserve">  </w:t>
      </w:r>
    </w:p>
    <w:p w:rsidR="00697C2E" w:rsidRDefault="00697C2E" w:rsidP="00697C2E">
      <w:pPr>
        <w:autoSpaceDE w:val="0"/>
        <w:autoSpaceDN w:val="0"/>
        <w:adjustRightInd w:val="0"/>
        <w:spacing w:before="120"/>
        <w:ind w:firstLine="567"/>
        <w:jc w:val="both"/>
        <w:rPr>
          <w:rFonts w:eastAsia="PragmaticaC"/>
          <w:sz w:val="26"/>
          <w:szCs w:val="26"/>
        </w:rPr>
      </w:pPr>
      <w:r w:rsidRPr="00755B5B">
        <w:rPr>
          <w:i/>
          <w:iCs/>
          <w:sz w:val="26"/>
          <w:szCs w:val="26"/>
        </w:rPr>
        <w:t xml:space="preserve">Эффективный радиус теплоснабжения </w:t>
      </w:r>
      <w:r w:rsidRPr="00755B5B">
        <w:rPr>
          <w:rFonts w:eastAsia="PragmaticaC"/>
          <w:sz w:val="26"/>
          <w:szCs w:val="26"/>
        </w:rPr>
        <w:t xml:space="preserve">– максимальное расстояние от </w:t>
      </w:r>
      <w:proofErr w:type="spellStart"/>
      <w:r w:rsidRPr="00755B5B">
        <w:rPr>
          <w:rFonts w:eastAsia="PragmaticaC"/>
          <w:sz w:val="26"/>
          <w:szCs w:val="26"/>
        </w:rPr>
        <w:t>теплопотребляющей</w:t>
      </w:r>
      <w:proofErr w:type="spellEnd"/>
      <w:r w:rsidRPr="00755B5B">
        <w:rPr>
          <w:rFonts w:eastAsia="PragmaticaC"/>
          <w:sz w:val="26"/>
          <w:szCs w:val="26"/>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755B5B">
        <w:rPr>
          <w:rFonts w:eastAsia="PragmaticaC"/>
          <w:sz w:val="26"/>
          <w:szCs w:val="26"/>
        </w:rPr>
        <w:t>теплопотребляющей</w:t>
      </w:r>
      <w:proofErr w:type="spellEnd"/>
      <w:r w:rsidRPr="00755B5B">
        <w:rPr>
          <w:rFonts w:eastAsia="PragmaticaC"/>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 Иными словами, эффективный радиус теплоснабжения определяет условия, при которых подключение </w:t>
      </w:r>
      <w:proofErr w:type="spellStart"/>
      <w:r w:rsidRPr="00755B5B">
        <w:rPr>
          <w:rFonts w:eastAsia="PragmaticaC"/>
          <w:sz w:val="26"/>
          <w:szCs w:val="26"/>
        </w:rPr>
        <w:t>теплопотребляющих</w:t>
      </w:r>
      <w:proofErr w:type="spellEnd"/>
      <w:r w:rsidRPr="00755B5B">
        <w:rPr>
          <w:rFonts w:eastAsia="PragmaticaC"/>
          <w:sz w:val="26"/>
          <w:szCs w:val="26"/>
        </w:rPr>
        <w:t xml:space="preserve">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w:t>
      </w:r>
      <w:r>
        <w:rPr>
          <w:rFonts w:eastAsia="PragmaticaC"/>
          <w:sz w:val="26"/>
          <w:szCs w:val="26"/>
        </w:rPr>
        <w:t xml:space="preserve"> Необходимо стремиться к тому, чтобы уровень потерь тепловой энергии в сетях не превышал 10% от отпущенной тепловой энергии. </w:t>
      </w:r>
    </w:p>
    <w:p w:rsidR="00697C2E" w:rsidRDefault="00697C2E" w:rsidP="00697C2E">
      <w:pPr>
        <w:autoSpaceDE w:val="0"/>
        <w:autoSpaceDN w:val="0"/>
        <w:adjustRightInd w:val="0"/>
        <w:spacing w:before="120" w:after="120"/>
        <w:jc w:val="center"/>
        <w:rPr>
          <w:rFonts w:eastAsia="PragmaticaC"/>
          <w:sz w:val="26"/>
          <w:szCs w:val="26"/>
        </w:rPr>
      </w:pPr>
      <w:r>
        <w:rPr>
          <w:iCs/>
          <w:sz w:val="26"/>
          <w:szCs w:val="26"/>
        </w:rPr>
        <w:t xml:space="preserve">Таблица 5.10.1. </w:t>
      </w:r>
      <w:r>
        <w:rPr>
          <w:rFonts w:eastAsia="PragmaticaC"/>
          <w:sz w:val="26"/>
          <w:szCs w:val="26"/>
        </w:rPr>
        <w:t>Фактический радиус теплоснабжения от котельных</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402"/>
        <w:gridCol w:w="3827"/>
      </w:tblGrid>
      <w:tr w:rsidR="00697C2E" w:rsidRPr="005103F1" w:rsidTr="00B8672A">
        <w:tc>
          <w:tcPr>
            <w:tcW w:w="3085" w:type="dxa"/>
            <w:shd w:val="clear" w:color="auto" w:fill="auto"/>
            <w:vAlign w:val="center"/>
          </w:tcPr>
          <w:p w:rsidR="00697C2E" w:rsidRPr="005103F1" w:rsidRDefault="00697C2E" w:rsidP="00B8672A">
            <w:pPr>
              <w:autoSpaceDE w:val="0"/>
              <w:autoSpaceDN w:val="0"/>
              <w:adjustRightInd w:val="0"/>
              <w:jc w:val="center"/>
              <w:rPr>
                <w:iCs/>
                <w:szCs w:val="24"/>
              </w:rPr>
            </w:pPr>
            <w:r w:rsidRPr="005103F1">
              <w:rPr>
                <w:szCs w:val="24"/>
              </w:rPr>
              <w:t>Наименование ТСО</w:t>
            </w:r>
          </w:p>
        </w:tc>
        <w:tc>
          <w:tcPr>
            <w:tcW w:w="3402" w:type="dxa"/>
            <w:shd w:val="clear" w:color="auto" w:fill="auto"/>
            <w:vAlign w:val="center"/>
          </w:tcPr>
          <w:p w:rsidR="00697C2E" w:rsidRPr="005103F1" w:rsidRDefault="00697C2E" w:rsidP="00B8672A">
            <w:pPr>
              <w:autoSpaceDE w:val="0"/>
              <w:autoSpaceDN w:val="0"/>
              <w:adjustRightInd w:val="0"/>
              <w:jc w:val="center"/>
              <w:rPr>
                <w:iCs/>
                <w:szCs w:val="24"/>
              </w:rPr>
            </w:pPr>
            <w:r w:rsidRPr="005103F1">
              <w:rPr>
                <w:szCs w:val="24"/>
              </w:rPr>
              <w:t>Расположение котельной</w:t>
            </w:r>
          </w:p>
        </w:tc>
        <w:tc>
          <w:tcPr>
            <w:tcW w:w="3827" w:type="dxa"/>
            <w:shd w:val="clear" w:color="auto" w:fill="auto"/>
            <w:vAlign w:val="center"/>
          </w:tcPr>
          <w:p w:rsidR="00697C2E" w:rsidRPr="005103F1" w:rsidRDefault="00697C2E" w:rsidP="00B8672A">
            <w:pPr>
              <w:autoSpaceDE w:val="0"/>
              <w:autoSpaceDN w:val="0"/>
              <w:adjustRightInd w:val="0"/>
              <w:jc w:val="center"/>
              <w:rPr>
                <w:iCs/>
                <w:szCs w:val="24"/>
              </w:rPr>
            </w:pPr>
            <w:r w:rsidRPr="005103F1">
              <w:rPr>
                <w:iCs/>
                <w:szCs w:val="24"/>
              </w:rPr>
              <w:t xml:space="preserve">Радиус </w:t>
            </w:r>
            <w:proofErr w:type="spellStart"/>
            <w:r w:rsidRPr="005103F1">
              <w:rPr>
                <w:iCs/>
                <w:szCs w:val="24"/>
              </w:rPr>
              <w:t>теплооснабжения</w:t>
            </w:r>
            <w:proofErr w:type="spellEnd"/>
            <w:r w:rsidRPr="005103F1">
              <w:rPr>
                <w:iCs/>
                <w:szCs w:val="24"/>
              </w:rPr>
              <w:t>, м</w:t>
            </w:r>
          </w:p>
        </w:tc>
      </w:tr>
      <w:tr w:rsidR="00697C2E" w:rsidRPr="005103F1" w:rsidTr="00B8672A">
        <w:tc>
          <w:tcPr>
            <w:tcW w:w="3085" w:type="dxa"/>
            <w:vMerge w:val="restart"/>
            <w:shd w:val="clear" w:color="auto" w:fill="auto"/>
            <w:vAlign w:val="center"/>
          </w:tcPr>
          <w:p w:rsidR="00697C2E" w:rsidRPr="005103F1" w:rsidRDefault="00697C2E" w:rsidP="00B8672A">
            <w:pPr>
              <w:autoSpaceDE w:val="0"/>
              <w:autoSpaceDN w:val="0"/>
              <w:adjustRightInd w:val="0"/>
              <w:jc w:val="center"/>
              <w:rPr>
                <w:iCs/>
                <w:szCs w:val="24"/>
              </w:rPr>
            </w:pPr>
            <w:r w:rsidRPr="005103F1">
              <w:rPr>
                <w:iCs/>
                <w:szCs w:val="24"/>
              </w:rPr>
              <w:t>МУП «Коммунсервис»</w:t>
            </w:r>
          </w:p>
        </w:tc>
        <w:tc>
          <w:tcPr>
            <w:tcW w:w="3402" w:type="dxa"/>
            <w:shd w:val="clear" w:color="auto" w:fill="auto"/>
            <w:vAlign w:val="center"/>
          </w:tcPr>
          <w:p w:rsidR="00697C2E" w:rsidRPr="001E570A" w:rsidRDefault="00697C2E" w:rsidP="00B8672A">
            <w:pPr>
              <w:suppressAutoHyphens w:val="0"/>
              <w:jc w:val="center"/>
              <w:rPr>
                <w:rFonts w:eastAsia="Times New Roman"/>
                <w:color w:val="000000"/>
                <w:szCs w:val="24"/>
                <w:lang w:eastAsia="ru-RU"/>
              </w:rPr>
            </w:pPr>
          </w:p>
        </w:tc>
        <w:tc>
          <w:tcPr>
            <w:tcW w:w="3827" w:type="dxa"/>
            <w:shd w:val="clear" w:color="auto" w:fill="auto"/>
            <w:vAlign w:val="center"/>
          </w:tcPr>
          <w:p w:rsidR="00697C2E" w:rsidRPr="005103F1" w:rsidRDefault="00697C2E" w:rsidP="00B8672A">
            <w:pPr>
              <w:autoSpaceDE w:val="0"/>
              <w:autoSpaceDN w:val="0"/>
              <w:adjustRightInd w:val="0"/>
              <w:jc w:val="center"/>
              <w:rPr>
                <w:iCs/>
                <w:szCs w:val="24"/>
              </w:rPr>
            </w:pPr>
          </w:p>
        </w:tc>
      </w:tr>
      <w:tr w:rsidR="00697C2E" w:rsidRPr="005103F1" w:rsidTr="00B8672A">
        <w:tc>
          <w:tcPr>
            <w:tcW w:w="3085" w:type="dxa"/>
            <w:vMerge/>
            <w:shd w:val="clear" w:color="auto" w:fill="auto"/>
            <w:vAlign w:val="center"/>
          </w:tcPr>
          <w:p w:rsidR="00697C2E" w:rsidRPr="005103F1" w:rsidRDefault="00697C2E" w:rsidP="00B8672A">
            <w:pPr>
              <w:autoSpaceDE w:val="0"/>
              <w:autoSpaceDN w:val="0"/>
              <w:adjustRightInd w:val="0"/>
              <w:jc w:val="center"/>
              <w:rPr>
                <w:iCs/>
                <w:szCs w:val="24"/>
              </w:rPr>
            </w:pPr>
          </w:p>
        </w:tc>
        <w:tc>
          <w:tcPr>
            <w:tcW w:w="3402" w:type="dxa"/>
            <w:shd w:val="clear" w:color="auto" w:fill="auto"/>
            <w:vAlign w:val="center"/>
          </w:tcPr>
          <w:p w:rsidR="00697C2E" w:rsidRPr="005103F1" w:rsidRDefault="00697C2E" w:rsidP="00B8672A">
            <w:pPr>
              <w:suppressAutoHyphens w:val="0"/>
              <w:jc w:val="center"/>
              <w:rPr>
                <w:rFonts w:eastAsia="Times New Roman"/>
                <w:color w:val="000000"/>
                <w:szCs w:val="24"/>
                <w:lang w:eastAsia="ru-RU"/>
              </w:rPr>
            </w:pPr>
            <w:r w:rsidRPr="005103F1">
              <w:rPr>
                <w:rFonts w:eastAsia="Times New Roman"/>
                <w:color w:val="000000"/>
                <w:szCs w:val="24"/>
                <w:lang w:eastAsia="ru-RU"/>
              </w:rPr>
              <w:t>к</w:t>
            </w:r>
            <w:r w:rsidRPr="001E570A">
              <w:rPr>
                <w:rFonts w:eastAsia="Times New Roman"/>
                <w:color w:val="000000"/>
                <w:szCs w:val="24"/>
                <w:lang w:eastAsia="ru-RU"/>
              </w:rPr>
              <w:t>отельная</w:t>
            </w:r>
          </w:p>
          <w:p w:rsidR="00697C2E" w:rsidRPr="001E570A" w:rsidRDefault="00697C2E" w:rsidP="00B8672A">
            <w:pPr>
              <w:suppressAutoHyphens w:val="0"/>
              <w:jc w:val="center"/>
              <w:rPr>
                <w:rFonts w:eastAsia="Times New Roman"/>
                <w:color w:val="000000"/>
                <w:szCs w:val="24"/>
                <w:lang w:eastAsia="ru-RU"/>
              </w:rPr>
            </w:pPr>
            <w:r>
              <w:rPr>
                <w:rFonts w:eastAsia="Times New Roman"/>
                <w:color w:val="000000"/>
                <w:szCs w:val="24"/>
                <w:lang w:eastAsia="ru-RU"/>
              </w:rPr>
              <w:t>с. Сущево</w:t>
            </w:r>
          </w:p>
        </w:tc>
        <w:tc>
          <w:tcPr>
            <w:tcW w:w="3827" w:type="dxa"/>
            <w:shd w:val="clear" w:color="auto" w:fill="auto"/>
            <w:vAlign w:val="center"/>
          </w:tcPr>
          <w:p w:rsidR="00697C2E" w:rsidRPr="005103F1" w:rsidRDefault="00697C2E" w:rsidP="00B8672A">
            <w:pPr>
              <w:autoSpaceDE w:val="0"/>
              <w:autoSpaceDN w:val="0"/>
              <w:adjustRightInd w:val="0"/>
              <w:jc w:val="center"/>
              <w:rPr>
                <w:iCs/>
                <w:szCs w:val="24"/>
              </w:rPr>
            </w:pPr>
            <w:r>
              <w:rPr>
                <w:iCs/>
                <w:szCs w:val="24"/>
              </w:rPr>
              <w:t>500</w:t>
            </w:r>
          </w:p>
        </w:tc>
      </w:tr>
      <w:tr w:rsidR="00697C2E" w:rsidRPr="005103F1" w:rsidTr="00B8672A">
        <w:tc>
          <w:tcPr>
            <w:tcW w:w="3085" w:type="dxa"/>
            <w:vMerge/>
            <w:shd w:val="clear" w:color="auto" w:fill="auto"/>
            <w:vAlign w:val="center"/>
          </w:tcPr>
          <w:p w:rsidR="00697C2E" w:rsidRPr="005103F1" w:rsidRDefault="00697C2E" w:rsidP="00B8672A">
            <w:pPr>
              <w:autoSpaceDE w:val="0"/>
              <w:autoSpaceDN w:val="0"/>
              <w:adjustRightInd w:val="0"/>
              <w:jc w:val="center"/>
              <w:rPr>
                <w:iCs/>
                <w:szCs w:val="24"/>
              </w:rPr>
            </w:pPr>
          </w:p>
        </w:tc>
        <w:tc>
          <w:tcPr>
            <w:tcW w:w="3402" w:type="dxa"/>
            <w:tcBorders>
              <w:right w:val="single" w:sz="4" w:space="0" w:color="auto"/>
            </w:tcBorders>
            <w:shd w:val="clear" w:color="auto" w:fill="auto"/>
            <w:vAlign w:val="center"/>
          </w:tcPr>
          <w:p w:rsidR="00697C2E" w:rsidRPr="005103F1" w:rsidRDefault="00697C2E" w:rsidP="00B8672A">
            <w:pPr>
              <w:suppressAutoHyphens w:val="0"/>
              <w:ind w:left="-57"/>
              <w:jc w:val="center"/>
              <w:rPr>
                <w:rFonts w:eastAsia="Times New Roman"/>
                <w:color w:val="000000"/>
                <w:szCs w:val="24"/>
                <w:lang w:eastAsia="ru-RU"/>
              </w:rPr>
            </w:pPr>
            <w:r w:rsidRPr="001E570A">
              <w:rPr>
                <w:rFonts w:eastAsia="Times New Roman"/>
                <w:color w:val="000000"/>
                <w:szCs w:val="24"/>
                <w:lang w:eastAsia="ru-RU"/>
              </w:rPr>
              <w:t>котельная</w:t>
            </w:r>
          </w:p>
          <w:p w:rsidR="00697C2E" w:rsidRPr="001E570A" w:rsidRDefault="00697C2E" w:rsidP="00B8672A">
            <w:pPr>
              <w:suppressAutoHyphens w:val="0"/>
              <w:ind w:left="-57"/>
              <w:jc w:val="center"/>
              <w:rPr>
                <w:rFonts w:eastAsia="Times New Roman"/>
                <w:color w:val="000000"/>
                <w:szCs w:val="24"/>
                <w:lang w:eastAsia="ru-RU"/>
              </w:rPr>
            </w:pPr>
            <w:r>
              <w:rPr>
                <w:rFonts w:eastAsia="Times New Roman"/>
                <w:color w:val="000000"/>
                <w:szCs w:val="24"/>
                <w:lang w:eastAsia="ru-RU"/>
              </w:rPr>
              <w:t>п. Шувалово</w:t>
            </w:r>
          </w:p>
        </w:tc>
        <w:tc>
          <w:tcPr>
            <w:tcW w:w="3827" w:type="dxa"/>
            <w:tcBorders>
              <w:left w:val="single" w:sz="4" w:space="0" w:color="auto"/>
            </w:tcBorders>
            <w:shd w:val="clear" w:color="auto" w:fill="auto"/>
            <w:vAlign w:val="center"/>
          </w:tcPr>
          <w:p w:rsidR="00697C2E" w:rsidRPr="005103F1" w:rsidRDefault="00697C2E" w:rsidP="00B8672A">
            <w:pPr>
              <w:autoSpaceDE w:val="0"/>
              <w:autoSpaceDN w:val="0"/>
              <w:adjustRightInd w:val="0"/>
              <w:jc w:val="center"/>
              <w:rPr>
                <w:iCs/>
                <w:szCs w:val="24"/>
              </w:rPr>
            </w:pPr>
            <w:r>
              <w:rPr>
                <w:iCs/>
                <w:szCs w:val="24"/>
              </w:rPr>
              <w:t>550</w:t>
            </w:r>
          </w:p>
        </w:tc>
      </w:tr>
      <w:tr w:rsidR="00697C2E" w:rsidRPr="005103F1" w:rsidTr="00B8672A">
        <w:tc>
          <w:tcPr>
            <w:tcW w:w="3085" w:type="dxa"/>
            <w:shd w:val="clear" w:color="auto" w:fill="auto"/>
            <w:vAlign w:val="center"/>
          </w:tcPr>
          <w:p w:rsidR="00697C2E" w:rsidRPr="005103F1" w:rsidRDefault="00697C2E" w:rsidP="00B8672A">
            <w:pPr>
              <w:autoSpaceDE w:val="0"/>
              <w:autoSpaceDN w:val="0"/>
              <w:adjustRightInd w:val="0"/>
              <w:jc w:val="center"/>
              <w:rPr>
                <w:iCs/>
                <w:szCs w:val="24"/>
              </w:rPr>
            </w:pPr>
            <w:r>
              <w:rPr>
                <w:iCs/>
                <w:szCs w:val="24"/>
              </w:rPr>
              <w:t>ИП Горохов С.Ж.</w:t>
            </w:r>
          </w:p>
        </w:tc>
        <w:tc>
          <w:tcPr>
            <w:tcW w:w="3402" w:type="dxa"/>
            <w:tcBorders>
              <w:right w:val="single" w:sz="4" w:space="0" w:color="auto"/>
            </w:tcBorders>
            <w:shd w:val="clear" w:color="auto" w:fill="auto"/>
            <w:vAlign w:val="center"/>
          </w:tcPr>
          <w:p w:rsidR="00697C2E" w:rsidRPr="005103F1" w:rsidRDefault="00697C2E" w:rsidP="00B8672A">
            <w:pPr>
              <w:autoSpaceDE w:val="0"/>
              <w:autoSpaceDN w:val="0"/>
              <w:adjustRightInd w:val="0"/>
              <w:jc w:val="center"/>
              <w:rPr>
                <w:iCs/>
                <w:szCs w:val="24"/>
              </w:rPr>
            </w:pPr>
            <w:r w:rsidRPr="005103F1">
              <w:rPr>
                <w:iCs/>
                <w:szCs w:val="24"/>
              </w:rPr>
              <w:t xml:space="preserve">котельная </w:t>
            </w:r>
          </w:p>
          <w:p w:rsidR="00697C2E" w:rsidRPr="005103F1" w:rsidRDefault="00697C2E" w:rsidP="00B8672A">
            <w:pPr>
              <w:autoSpaceDE w:val="0"/>
              <w:autoSpaceDN w:val="0"/>
              <w:adjustRightInd w:val="0"/>
              <w:jc w:val="center"/>
              <w:rPr>
                <w:iCs/>
                <w:szCs w:val="24"/>
              </w:rPr>
            </w:pPr>
            <w:r>
              <w:rPr>
                <w:iCs/>
                <w:szCs w:val="24"/>
              </w:rPr>
              <w:t>п. Прибрежный</w:t>
            </w:r>
          </w:p>
        </w:tc>
        <w:tc>
          <w:tcPr>
            <w:tcW w:w="3827" w:type="dxa"/>
            <w:tcBorders>
              <w:left w:val="single" w:sz="4" w:space="0" w:color="auto"/>
            </w:tcBorders>
            <w:shd w:val="clear" w:color="auto" w:fill="auto"/>
            <w:vAlign w:val="center"/>
          </w:tcPr>
          <w:p w:rsidR="00697C2E" w:rsidRPr="005103F1" w:rsidRDefault="00697C2E" w:rsidP="00B8672A">
            <w:pPr>
              <w:autoSpaceDE w:val="0"/>
              <w:autoSpaceDN w:val="0"/>
              <w:adjustRightInd w:val="0"/>
              <w:jc w:val="center"/>
              <w:rPr>
                <w:iCs/>
                <w:szCs w:val="24"/>
              </w:rPr>
            </w:pPr>
            <w:r>
              <w:rPr>
                <w:iCs/>
                <w:szCs w:val="24"/>
              </w:rPr>
              <w:t>620</w:t>
            </w:r>
          </w:p>
        </w:tc>
      </w:tr>
    </w:tbl>
    <w:p w:rsidR="00697C2E" w:rsidRPr="00697C2E" w:rsidRDefault="00697C2E" w:rsidP="00697C2E">
      <w:pPr>
        <w:pStyle w:val="af9"/>
        <w:spacing w:before="120"/>
        <w:ind w:left="0"/>
        <w:jc w:val="both"/>
        <w:rPr>
          <w:rFonts w:ascii="Times New Roman" w:hAnsi="Times New Roman" w:cs="Times New Roman"/>
          <w:sz w:val="26"/>
          <w:szCs w:val="26"/>
        </w:rPr>
      </w:pPr>
      <w:r w:rsidRPr="00755B5B">
        <w:rPr>
          <w:rFonts w:eastAsia="PragmaticaC"/>
          <w:color w:val="231F20"/>
          <w:sz w:val="26"/>
          <w:szCs w:val="26"/>
        </w:rPr>
        <w:tab/>
      </w:r>
      <w:proofErr w:type="gramStart"/>
      <w:r w:rsidRPr="00697C2E">
        <w:rPr>
          <w:rFonts w:ascii="Times New Roman" w:eastAsia="PragmaticaC" w:hAnsi="Times New Roman" w:cs="Times New Roman"/>
          <w:color w:val="231F20"/>
          <w:sz w:val="26"/>
          <w:szCs w:val="26"/>
        </w:rPr>
        <w:t xml:space="preserve">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 потерь из </w:t>
      </w:r>
      <w:r w:rsidRPr="00697C2E">
        <w:rPr>
          <w:rFonts w:ascii="Times New Roman" w:hAnsi="Times New Roman" w:cs="Times New Roman"/>
          <w:sz w:val="26"/>
          <w:szCs w:val="26"/>
        </w:rPr>
        <w:t>расчета нормативных тепловых потерь тепловой энергии в тепловых сетях котельной и сравнении его с заданным уровнем потерь в тепловых сетях.</w:t>
      </w:r>
      <w:proofErr w:type="gramEnd"/>
    </w:p>
    <w:p w:rsidR="00697C2E" w:rsidRPr="00F71BB5" w:rsidRDefault="00697C2E" w:rsidP="00697C2E">
      <w:pPr>
        <w:suppressAutoHyphens w:val="0"/>
        <w:spacing w:after="120"/>
        <w:ind w:left="720"/>
        <w:jc w:val="center"/>
        <w:rPr>
          <w:sz w:val="26"/>
          <w:szCs w:val="26"/>
        </w:rPr>
      </w:pPr>
      <w:r w:rsidRPr="00F71BB5">
        <w:rPr>
          <w:sz w:val="26"/>
          <w:szCs w:val="26"/>
        </w:rPr>
        <w:lastRenderedPageBreak/>
        <w:t xml:space="preserve">Таблица </w:t>
      </w:r>
      <w:r>
        <w:rPr>
          <w:sz w:val="26"/>
          <w:szCs w:val="26"/>
        </w:rPr>
        <w:t>5</w:t>
      </w:r>
      <w:r w:rsidRPr="00F71BB5">
        <w:rPr>
          <w:sz w:val="26"/>
          <w:szCs w:val="26"/>
        </w:rPr>
        <w:t>.</w:t>
      </w:r>
      <w:r>
        <w:rPr>
          <w:sz w:val="26"/>
          <w:szCs w:val="26"/>
        </w:rPr>
        <w:t>10</w:t>
      </w:r>
      <w:r w:rsidRPr="00F71BB5">
        <w:rPr>
          <w:sz w:val="26"/>
          <w:szCs w:val="26"/>
        </w:rPr>
        <w:t>.</w:t>
      </w:r>
      <w:r>
        <w:rPr>
          <w:sz w:val="26"/>
          <w:szCs w:val="26"/>
        </w:rPr>
        <w:t xml:space="preserve">2. </w:t>
      </w:r>
      <w:r w:rsidRPr="00F71BB5">
        <w:rPr>
          <w:sz w:val="26"/>
          <w:szCs w:val="26"/>
        </w:rPr>
        <w:t>Уровень потерь тепловой энергии</w:t>
      </w:r>
    </w:p>
    <w:tbl>
      <w:tblPr>
        <w:tblW w:w="995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437"/>
        <w:gridCol w:w="1985"/>
        <w:gridCol w:w="992"/>
        <w:gridCol w:w="876"/>
        <w:gridCol w:w="3660"/>
      </w:tblGrid>
      <w:tr w:rsidR="00697C2E" w:rsidRPr="00697C2E" w:rsidTr="00697C2E">
        <w:trPr>
          <w:trHeight w:val="849"/>
        </w:trPr>
        <w:tc>
          <w:tcPr>
            <w:tcW w:w="2437" w:type="dxa"/>
            <w:shd w:val="clear" w:color="auto" w:fill="auto"/>
          </w:tcPr>
          <w:p w:rsidR="00697C2E" w:rsidRPr="00697C2E" w:rsidRDefault="00697C2E" w:rsidP="00B8672A">
            <w:pPr>
              <w:pStyle w:val="af9"/>
              <w:ind w:left="0"/>
              <w:jc w:val="center"/>
              <w:rPr>
                <w:rFonts w:ascii="Times New Roman" w:hAnsi="Times New Roman" w:cs="Times New Roman"/>
                <w:sz w:val="24"/>
                <w:szCs w:val="24"/>
              </w:rPr>
            </w:pPr>
            <w:r w:rsidRPr="00697C2E">
              <w:rPr>
                <w:rFonts w:ascii="Times New Roman" w:hAnsi="Times New Roman" w:cs="Times New Roman"/>
                <w:sz w:val="24"/>
                <w:szCs w:val="24"/>
              </w:rPr>
              <w:t>Наименование ТСО, котельная</w:t>
            </w:r>
          </w:p>
          <w:p w:rsidR="00697C2E" w:rsidRPr="00697C2E" w:rsidRDefault="00697C2E" w:rsidP="00B8672A">
            <w:pPr>
              <w:pStyle w:val="af9"/>
              <w:ind w:left="0"/>
              <w:jc w:val="center"/>
              <w:rPr>
                <w:rFonts w:ascii="Times New Roman" w:hAnsi="Times New Roman" w:cs="Times New Roman"/>
                <w:sz w:val="24"/>
                <w:szCs w:val="24"/>
              </w:rPr>
            </w:pPr>
          </w:p>
        </w:tc>
        <w:tc>
          <w:tcPr>
            <w:tcW w:w="1985" w:type="dxa"/>
            <w:tcBorders>
              <w:left w:val="single" w:sz="4" w:space="0" w:color="auto"/>
            </w:tcBorders>
          </w:tcPr>
          <w:p w:rsidR="00697C2E" w:rsidRPr="00697C2E" w:rsidRDefault="00697C2E" w:rsidP="00B8672A">
            <w:pPr>
              <w:pStyle w:val="af9"/>
              <w:ind w:left="0"/>
              <w:jc w:val="center"/>
              <w:rPr>
                <w:rFonts w:ascii="Times New Roman" w:hAnsi="Times New Roman" w:cs="Times New Roman"/>
                <w:sz w:val="24"/>
                <w:szCs w:val="24"/>
              </w:rPr>
            </w:pPr>
            <w:r w:rsidRPr="00697C2E">
              <w:rPr>
                <w:rFonts w:ascii="Times New Roman" w:hAnsi="Times New Roman" w:cs="Times New Roman"/>
                <w:sz w:val="24"/>
                <w:szCs w:val="24"/>
              </w:rPr>
              <w:t>Расчетный отпуск тепловой энергии в сеть</w:t>
            </w:r>
          </w:p>
        </w:tc>
        <w:tc>
          <w:tcPr>
            <w:tcW w:w="1868" w:type="dxa"/>
            <w:gridSpan w:val="2"/>
            <w:shd w:val="clear" w:color="auto" w:fill="auto"/>
          </w:tcPr>
          <w:p w:rsidR="00697C2E" w:rsidRPr="00697C2E" w:rsidRDefault="00697C2E" w:rsidP="00B8672A">
            <w:pPr>
              <w:pStyle w:val="af9"/>
              <w:ind w:left="0"/>
              <w:jc w:val="center"/>
              <w:rPr>
                <w:rFonts w:ascii="Times New Roman" w:hAnsi="Times New Roman" w:cs="Times New Roman"/>
                <w:sz w:val="24"/>
                <w:szCs w:val="24"/>
              </w:rPr>
            </w:pPr>
            <w:r w:rsidRPr="00697C2E">
              <w:rPr>
                <w:rFonts w:ascii="Times New Roman" w:hAnsi="Times New Roman" w:cs="Times New Roman"/>
                <w:sz w:val="24"/>
                <w:szCs w:val="24"/>
              </w:rPr>
              <w:t>Нормативные тепловые потери</w:t>
            </w:r>
          </w:p>
        </w:tc>
        <w:tc>
          <w:tcPr>
            <w:tcW w:w="3660" w:type="dxa"/>
            <w:shd w:val="clear" w:color="auto" w:fill="auto"/>
          </w:tcPr>
          <w:p w:rsidR="00697C2E" w:rsidRPr="00697C2E" w:rsidRDefault="00697C2E" w:rsidP="00B8672A">
            <w:pPr>
              <w:pStyle w:val="af9"/>
              <w:ind w:left="0"/>
              <w:jc w:val="center"/>
              <w:rPr>
                <w:rFonts w:ascii="Times New Roman" w:hAnsi="Times New Roman" w:cs="Times New Roman"/>
                <w:sz w:val="24"/>
                <w:szCs w:val="24"/>
              </w:rPr>
            </w:pPr>
            <w:r w:rsidRPr="00697C2E">
              <w:rPr>
                <w:rFonts w:ascii="Times New Roman" w:hAnsi="Times New Roman" w:cs="Times New Roman"/>
                <w:sz w:val="24"/>
                <w:szCs w:val="24"/>
              </w:rPr>
              <w:t>Вывод</w:t>
            </w:r>
          </w:p>
        </w:tc>
      </w:tr>
      <w:tr w:rsidR="00697C2E" w:rsidRPr="00697C2E" w:rsidTr="00B8672A">
        <w:trPr>
          <w:trHeight w:val="279"/>
        </w:trPr>
        <w:tc>
          <w:tcPr>
            <w:tcW w:w="2437" w:type="dxa"/>
            <w:shd w:val="clear" w:color="auto" w:fill="auto"/>
            <w:vAlign w:val="center"/>
          </w:tcPr>
          <w:p w:rsidR="00697C2E" w:rsidRPr="00697C2E" w:rsidRDefault="00697C2E" w:rsidP="00B8672A">
            <w:pPr>
              <w:tabs>
                <w:tab w:val="left" w:pos="0"/>
              </w:tabs>
              <w:jc w:val="center"/>
              <w:rPr>
                <w:bCs/>
                <w:szCs w:val="24"/>
              </w:rPr>
            </w:pPr>
          </w:p>
        </w:tc>
        <w:tc>
          <w:tcPr>
            <w:tcW w:w="1985" w:type="dxa"/>
            <w:vAlign w:val="center"/>
          </w:tcPr>
          <w:p w:rsidR="00697C2E" w:rsidRPr="00697C2E" w:rsidRDefault="00697C2E" w:rsidP="00B8672A">
            <w:pPr>
              <w:jc w:val="center"/>
              <w:rPr>
                <w:szCs w:val="24"/>
              </w:rPr>
            </w:pPr>
            <w:r w:rsidRPr="00697C2E">
              <w:rPr>
                <w:szCs w:val="24"/>
              </w:rPr>
              <w:t>Гкал/год</w:t>
            </w:r>
          </w:p>
        </w:tc>
        <w:tc>
          <w:tcPr>
            <w:tcW w:w="992" w:type="dxa"/>
            <w:shd w:val="clear" w:color="auto" w:fill="auto"/>
            <w:vAlign w:val="center"/>
          </w:tcPr>
          <w:p w:rsidR="00697C2E" w:rsidRPr="00697C2E" w:rsidRDefault="00697C2E" w:rsidP="00B8672A">
            <w:pPr>
              <w:jc w:val="center"/>
              <w:rPr>
                <w:color w:val="000000"/>
                <w:szCs w:val="24"/>
              </w:rPr>
            </w:pPr>
            <w:r w:rsidRPr="00697C2E">
              <w:rPr>
                <w:szCs w:val="24"/>
              </w:rPr>
              <w:t>Гкал/год</w:t>
            </w:r>
          </w:p>
        </w:tc>
        <w:tc>
          <w:tcPr>
            <w:tcW w:w="876" w:type="dxa"/>
            <w:vAlign w:val="center"/>
          </w:tcPr>
          <w:p w:rsidR="00697C2E" w:rsidRPr="00697C2E" w:rsidRDefault="00697C2E" w:rsidP="00B8672A">
            <w:pPr>
              <w:jc w:val="center"/>
              <w:rPr>
                <w:color w:val="000000"/>
                <w:szCs w:val="24"/>
              </w:rPr>
            </w:pPr>
            <w:r w:rsidRPr="00697C2E">
              <w:rPr>
                <w:color w:val="000000"/>
                <w:szCs w:val="24"/>
              </w:rPr>
              <w:t>%</w:t>
            </w:r>
          </w:p>
        </w:tc>
        <w:tc>
          <w:tcPr>
            <w:tcW w:w="3660" w:type="dxa"/>
            <w:shd w:val="clear" w:color="auto" w:fill="auto"/>
          </w:tcPr>
          <w:p w:rsidR="00697C2E" w:rsidRPr="00697C2E" w:rsidRDefault="00697C2E" w:rsidP="00B8672A">
            <w:pPr>
              <w:pStyle w:val="af4"/>
              <w:jc w:val="center"/>
              <w:rPr>
                <w:bCs/>
                <w:sz w:val="24"/>
                <w:szCs w:val="24"/>
              </w:rPr>
            </w:pPr>
          </w:p>
        </w:tc>
      </w:tr>
      <w:tr w:rsidR="00697C2E" w:rsidRPr="00697C2E" w:rsidTr="00B70044">
        <w:trPr>
          <w:trHeight w:val="512"/>
        </w:trPr>
        <w:tc>
          <w:tcPr>
            <w:tcW w:w="2437" w:type="dxa"/>
            <w:shd w:val="clear" w:color="auto" w:fill="auto"/>
            <w:vAlign w:val="center"/>
          </w:tcPr>
          <w:p w:rsidR="00697C2E" w:rsidRPr="00697C2E" w:rsidRDefault="00697C2E" w:rsidP="00B8672A">
            <w:pPr>
              <w:tabs>
                <w:tab w:val="left" w:pos="0"/>
              </w:tabs>
              <w:jc w:val="center"/>
              <w:rPr>
                <w:bCs/>
                <w:szCs w:val="24"/>
              </w:rPr>
            </w:pPr>
            <w:r w:rsidRPr="00697C2E">
              <w:rPr>
                <w:bCs/>
                <w:szCs w:val="24"/>
              </w:rPr>
              <w:t>МУП «Коммунсервис» с. Сущево</w:t>
            </w:r>
          </w:p>
        </w:tc>
        <w:tc>
          <w:tcPr>
            <w:tcW w:w="1985" w:type="dxa"/>
            <w:vAlign w:val="center"/>
          </w:tcPr>
          <w:p w:rsidR="00697C2E" w:rsidRPr="00697C2E" w:rsidRDefault="00697C2E" w:rsidP="00B8672A">
            <w:pPr>
              <w:suppressAutoHyphens w:val="0"/>
              <w:jc w:val="center"/>
              <w:rPr>
                <w:color w:val="000000"/>
                <w:szCs w:val="24"/>
              </w:rPr>
            </w:pPr>
            <w:r w:rsidRPr="00697C2E">
              <w:rPr>
                <w:color w:val="000000"/>
                <w:szCs w:val="24"/>
              </w:rPr>
              <w:t>3964</w:t>
            </w:r>
          </w:p>
        </w:tc>
        <w:tc>
          <w:tcPr>
            <w:tcW w:w="992" w:type="dxa"/>
            <w:shd w:val="clear" w:color="auto" w:fill="auto"/>
            <w:vAlign w:val="center"/>
          </w:tcPr>
          <w:p w:rsidR="00697C2E" w:rsidRPr="00697C2E" w:rsidRDefault="00697C2E" w:rsidP="00B8672A">
            <w:pPr>
              <w:jc w:val="center"/>
              <w:rPr>
                <w:color w:val="000000"/>
                <w:szCs w:val="24"/>
              </w:rPr>
            </w:pPr>
            <w:r w:rsidRPr="00697C2E">
              <w:rPr>
                <w:color w:val="000000"/>
                <w:szCs w:val="24"/>
              </w:rPr>
              <w:t>639</w:t>
            </w:r>
          </w:p>
        </w:tc>
        <w:tc>
          <w:tcPr>
            <w:tcW w:w="876" w:type="dxa"/>
            <w:vAlign w:val="center"/>
          </w:tcPr>
          <w:p w:rsidR="00697C2E" w:rsidRPr="00697C2E" w:rsidRDefault="00697C2E" w:rsidP="00B8672A">
            <w:pPr>
              <w:jc w:val="center"/>
              <w:rPr>
                <w:color w:val="000000"/>
                <w:szCs w:val="24"/>
              </w:rPr>
            </w:pPr>
            <w:r w:rsidRPr="00697C2E">
              <w:rPr>
                <w:color w:val="000000"/>
                <w:szCs w:val="24"/>
              </w:rPr>
              <w:t>16,7</w:t>
            </w:r>
          </w:p>
        </w:tc>
        <w:tc>
          <w:tcPr>
            <w:tcW w:w="3660" w:type="dxa"/>
            <w:shd w:val="clear" w:color="auto" w:fill="auto"/>
            <w:vAlign w:val="center"/>
          </w:tcPr>
          <w:p w:rsidR="00697C2E" w:rsidRPr="00697C2E" w:rsidRDefault="00697C2E" w:rsidP="00B70044">
            <w:pPr>
              <w:jc w:val="center"/>
              <w:rPr>
                <w:szCs w:val="24"/>
              </w:rPr>
            </w:pPr>
            <w:r w:rsidRPr="00697C2E">
              <w:rPr>
                <w:szCs w:val="24"/>
              </w:rPr>
              <w:t xml:space="preserve">система является не </w:t>
            </w:r>
            <w:proofErr w:type="spellStart"/>
            <w:r w:rsidRPr="00697C2E">
              <w:rPr>
                <w:szCs w:val="24"/>
              </w:rPr>
              <w:t>энергоэф-фективной</w:t>
            </w:r>
            <w:proofErr w:type="spellEnd"/>
            <w:r w:rsidRPr="00697C2E">
              <w:rPr>
                <w:szCs w:val="24"/>
              </w:rPr>
              <w:t>, существующий радиус теплоснабжения привел к превышению допустимого уровня потерь</w:t>
            </w:r>
          </w:p>
        </w:tc>
      </w:tr>
      <w:tr w:rsidR="00697C2E" w:rsidRPr="00697C2E" w:rsidTr="00B70044">
        <w:trPr>
          <w:trHeight w:val="512"/>
        </w:trPr>
        <w:tc>
          <w:tcPr>
            <w:tcW w:w="2437" w:type="dxa"/>
            <w:shd w:val="clear" w:color="auto" w:fill="auto"/>
            <w:vAlign w:val="center"/>
          </w:tcPr>
          <w:p w:rsidR="00697C2E" w:rsidRPr="00697C2E" w:rsidRDefault="00697C2E" w:rsidP="00B8672A">
            <w:pPr>
              <w:tabs>
                <w:tab w:val="left" w:pos="0"/>
              </w:tabs>
              <w:jc w:val="center"/>
              <w:rPr>
                <w:bCs/>
                <w:szCs w:val="24"/>
              </w:rPr>
            </w:pPr>
            <w:r w:rsidRPr="00697C2E">
              <w:rPr>
                <w:bCs/>
                <w:szCs w:val="24"/>
              </w:rPr>
              <w:t>МУП «Коммунсервис» п. Шувалово</w:t>
            </w:r>
          </w:p>
        </w:tc>
        <w:tc>
          <w:tcPr>
            <w:tcW w:w="1985" w:type="dxa"/>
            <w:vAlign w:val="center"/>
          </w:tcPr>
          <w:p w:rsidR="00697C2E" w:rsidRPr="00697C2E" w:rsidRDefault="00697C2E" w:rsidP="00B8672A">
            <w:pPr>
              <w:suppressAutoHyphens w:val="0"/>
              <w:jc w:val="center"/>
              <w:rPr>
                <w:color w:val="000000"/>
                <w:szCs w:val="24"/>
              </w:rPr>
            </w:pPr>
            <w:r w:rsidRPr="00697C2E">
              <w:rPr>
                <w:color w:val="000000"/>
                <w:szCs w:val="24"/>
              </w:rPr>
              <w:t>5204</w:t>
            </w:r>
          </w:p>
        </w:tc>
        <w:tc>
          <w:tcPr>
            <w:tcW w:w="992" w:type="dxa"/>
            <w:shd w:val="clear" w:color="auto" w:fill="auto"/>
            <w:vAlign w:val="center"/>
          </w:tcPr>
          <w:p w:rsidR="00697C2E" w:rsidRPr="00697C2E" w:rsidRDefault="00697C2E" w:rsidP="00B8672A">
            <w:pPr>
              <w:jc w:val="center"/>
              <w:rPr>
                <w:color w:val="000000"/>
                <w:szCs w:val="24"/>
              </w:rPr>
            </w:pPr>
            <w:r w:rsidRPr="00697C2E">
              <w:rPr>
                <w:color w:val="000000"/>
                <w:szCs w:val="24"/>
              </w:rPr>
              <w:t>1201</w:t>
            </w:r>
          </w:p>
        </w:tc>
        <w:tc>
          <w:tcPr>
            <w:tcW w:w="876" w:type="dxa"/>
            <w:vAlign w:val="center"/>
          </w:tcPr>
          <w:p w:rsidR="00697C2E" w:rsidRPr="00697C2E" w:rsidRDefault="00697C2E" w:rsidP="00B8672A">
            <w:pPr>
              <w:jc w:val="center"/>
              <w:rPr>
                <w:color w:val="000000"/>
                <w:szCs w:val="24"/>
              </w:rPr>
            </w:pPr>
            <w:r w:rsidRPr="00697C2E">
              <w:rPr>
                <w:color w:val="000000"/>
                <w:szCs w:val="24"/>
              </w:rPr>
              <w:t>23,9</w:t>
            </w:r>
          </w:p>
        </w:tc>
        <w:tc>
          <w:tcPr>
            <w:tcW w:w="3660" w:type="dxa"/>
            <w:shd w:val="clear" w:color="auto" w:fill="auto"/>
            <w:vAlign w:val="center"/>
          </w:tcPr>
          <w:p w:rsidR="00697C2E" w:rsidRPr="00697C2E" w:rsidRDefault="00697C2E" w:rsidP="00B70044">
            <w:pPr>
              <w:jc w:val="center"/>
              <w:rPr>
                <w:szCs w:val="24"/>
              </w:rPr>
            </w:pPr>
            <w:r w:rsidRPr="00697C2E">
              <w:rPr>
                <w:szCs w:val="24"/>
              </w:rPr>
              <w:t xml:space="preserve">система является не </w:t>
            </w:r>
            <w:proofErr w:type="spellStart"/>
            <w:r w:rsidRPr="00697C2E">
              <w:rPr>
                <w:szCs w:val="24"/>
              </w:rPr>
              <w:t>энергоэф-фективной</w:t>
            </w:r>
            <w:proofErr w:type="spellEnd"/>
            <w:r w:rsidRPr="00697C2E">
              <w:rPr>
                <w:szCs w:val="24"/>
              </w:rPr>
              <w:t>, существующий радиус теплоснабжения привел к превышению допустимого уровня потерь</w:t>
            </w:r>
          </w:p>
        </w:tc>
      </w:tr>
      <w:tr w:rsidR="00697C2E" w:rsidRPr="00697C2E" w:rsidTr="00B8672A">
        <w:trPr>
          <w:trHeight w:val="512"/>
        </w:trPr>
        <w:tc>
          <w:tcPr>
            <w:tcW w:w="2437" w:type="dxa"/>
            <w:shd w:val="clear" w:color="auto" w:fill="auto"/>
            <w:vAlign w:val="center"/>
          </w:tcPr>
          <w:p w:rsidR="00697C2E" w:rsidRPr="00697C2E" w:rsidRDefault="00697C2E" w:rsidP="00B8672A">
            <w:pPr>
              <w:tabs>
                <w:tab w:val="left" w:pos="0"/>
              </w:tabs>
              <w:jc w:val="center"/>
              <w:rPr>
                <w:bCs/>
                <w:szCs w:val="24"/>
              </w:rPr>
            </w:pPr>
            <w:r w:rsidRPr="00697C2E">
              <w:rPr>
                <w:bCs/>
                <w:szCs w:val="24"/>
              </w:rPr>
              <w:t>ИП Горохов С.Ж. п. Прибрежный</w:t>
            </w:r>
          </w:p>
        </w:tc>
        <w:tc>
          <w:tcPr>
            <w:tcW w:w="1985" w:type="dxa"/>
            <w:vAlign w:val="center"/>
          </w:tcPr>
          <w:p w:rsidR="00697C2E" w:rsidRPr="00697C2E" w:rsidRDefault="00697C2E" w:rsidP="00B8672A">
            <w:pPr>
              <w:suppressAutoHyphens w:val="0"/>
              <w:jc w:val="center"/>
              <w:rPr>
                <w:color w:val="000000"/>
                <w:szCs w:val="24"/>
              </w:rPr>
            </w:pPr>
            <w:r w:rsidRPr="00697C2E">
              <w:rPr>
                <w:color w:val="000000"/>
                <w:szCs w:val="24"/>
              </w:rPr>
              <w:t>9675</w:t>
            </w:r>
          </w:p>
        </w:tc>
        <w:tc>
          <w:tcPr>
            <w:tcW w:w="992" w:type="dxa"/>
            <w:shd w:val="clear" w:color="auto" w:fill="auto"/>
            <w:vAlign w:val="center"/>
          </w:tcPr>
          <w:p w:rsidR="00697C2E" w:rsidRPr="00697C2E" w:rsidRDefault="00697C2E" w:rsidP="00B8672A">
            <w:pPr>
              <w:jc w:val="center"/>
              <w:rPr>
                <w:color w:val="000000"/>
                <w:szCs w:val="24"/>
              </w:rPr>
            </w:pPr>
            <w:r w:rsidRPr="00697C2E">
              <w:rPr>
                <w:color w:val="000000"/>
                <w:szCs w:val="24"/>
              </w:rPr>
              <w:t>441</w:t>
            </w:r>
          </w:p>
        </w:tc>
        <w:tc>
          <w:tcPr>
            <w:tcW w:w="876" w:type="dxa"/>
            <w:vAlign w:val="center"/>
          </w:tcPr>
          <w:p w:rsidR="00697C2E" w:rsidRPr="00697C2E" w:rsidRDefault="00697C2E" w:rsidP="00B8672A">
            <w:pPr>
              <w:jc w:val="center"/>
              <w:rPr>
                <w:color w:val="000000"/>
                <w:szCs w:val="24"/>
              </w:rPr>
            </w:pPr>
            <w:r w:rsidRPr="00697C2E">
              <w:rPr>
                <w:color w:val="000000"/>
                <w:szCs w:val="24"/>
              </w:rPr>
              <w:t>4,9</w:t>
            </w:r>
          </w:p>
        </w:tc>
        <w:tc>
          <w:tcPr>
            <w:tcW w:w="3660" w:type="dxa"/>
            <w:shd w:val="clear" w:color="auto" w:fill="auto"/>
          </w:tcPr>
          <w:p w:rsidR="00697C2E" w:rsidRPr="00697C2E" w:rsidRDefault="00697C2E" w:rsidP="00B8672A">
            <w:pPr>
              <w:pStyle w:val="af4"/>
              <w:jc w:val="center"/>
              <w:rPr>
                <w:bCs/>
                <w:sz w:val="24"/>
                <w:szCs w:val="24"/>
              </w:rPr>
            </w:pPr>
            <w:r w:rsidRPr="00697C2E">
              <w:rPr>
                <w:sz w:val="24"/>
                <w:szCs w:val="24"/>
              </w:rPr>
              <w:t xml:space="preserve">система является  </w:t>
            </w:r>
            <w:proofErr w:type="spellStart"/>
            <w:r w:rsidRPr="00697C2E">
              <w:rPr>
                <w:sz w:val="24"/>
                <w:szCs w:val="24"/>
              </w:rPr>
              <w:t>энергоэффективной</w:t>
            </w:r>
            <w:proofErr w:type="spellEnd"/>
          </w:p>
        </w:tc>
      </w:tr>
    </w:tbl>
    <w:p w:rsidR="00697C2E" w:rsidRDefault="00697C2E" w:rsidP="00697C2E">
      <w:pPr>
        <w:spacing w:before="120"/>
        <w:ind w:firstLine="425"/>
        <w:jc w:val="both"/>
        <w:rPr>
          <w:sz w:val="26"/>
          <w:szCs w:val="26"/>
        </w:rPr>
      </w:pPr>
      <w:r w:rsidRPr="009D1098">
        <w:rPr>
          <w:sz w:val="26"/>
          <w:szCs w:val="26"/>
        </w:rPr>
        <w:t>Как следует из таблицы 5.</w:t>
      </w:r>
      <w:r>
        <w:rPr>
          <w:sz w:val="26"/>
          <w:szCs w:val="26"/>
        </w:rPr>
        <w:t>10</w:t>
      </w:r>
      <w:r w:rsidRPr="009D1098">
        <w:rPr>
          <w:sz w:val="26"/>
          <w:szCs w:val="26"/>
        </w:rPr>
        <w:t xml:space="preserve">.2, </w:t>
      </w:r>
      <w:r>
        <w:rPr>
          <w:sz w:val="26"/>
          <w:szCs w:val="26"/>
        </w:rPr>
        <w:t xml:space="preserve">системы теплоснабжения </w:t>
      </w:r>
      <w:proofErr w:type="gramStart"/>
      <w:r>
        <w:rPr>
          <w:sz w:val="26"/>
          <w:szCs w:val="26"/>
        </w:rPr>
        <w:t>в</w:t>
      </w:r>
      <w:proofErr w:type="gramEnd"/>
      <w:r>
        <w:rPr>
          <w:sz w:val="26"/>
          <w:szCs w:val="26"/>
        </w:rPr>
        <w:t xml:space="preserve"> с. Сущево и п. Шувалово являются не </w:t>
      </w:r>
      <w:proofErr w:type="spellStart"/>
      <w:r>
        <w:rPr>
          <w:sz w:val="26"/>
          <w:szCs w:val="26"/>
        </w:rPr>
        <w:t>энергоэффективными</w:t>
      </w:r>
      <w:proofErr w:type="spellEnd"/>
      <w:r>
        <w:rPr>
          <w:sz w:val="26"/>
          <w:szCs w:val="26"/>
        </w:rPr>
        <w:t xml:space="preserve">. Тепловые потери в этих системах превышают 10%. Причинами являются: </w:t>
      </w:r>
    </w:p>
    <w:p w:rsidR="00697C2E" w:rsidRDefault="00697C2E" w:rsidP="00697C2E">
      <w:pPr>
        <w:jc w:val="both"/>
        <w:rPr>
          <w:sz w:val="26"/>
          <w:szCs w:val="26"/>
        </w:rPr>
      </w:pPr>
      <w:r>
        <w:rPr>
          <w:sz w:val="26"/>
          <w:szCs w:val="26"/>
        </w:rPr>
        <w:t xml:space="preserve"> – физический износ тепловой изоляции;</w:t>
      </w:r>
    </w:p>
    <w:p w:rsidR="00697C2E" w:rsidRDefault="00697C2E" w:rsidP="00697C2E">
      <w:pPr>
        <w:suppressAutoHyphens w:val="0"/>
        <w:jc w:val="both"/>
        <w:rPr>
          <w:sz w:val="26"/>
          <w:szCs w:val="26"/>
        </w:rPr>
      </w:pPr>
      <w:r>
        <w:rPr>
          <w:sz w:val="26"/>
          <w:szCs w:val="26"/>
        </w:rPr>
        <w:t xml:space="preserve"> - большая протяженность тепловых сетей при малых значениях подключенной тепловой нагрузки.</w:t>
      </w:r>
    </w:p>
    <w:p w:rsidR="00B70044" w:rsidRDefault="00B70044" w:rsidP="00697C2E">
      <w:pPr>
        <w:suppressAutoHyphens w:val="0"/>
        <w:jc w:val="both"/>
        <w:rPr>
          <w:sz w:val="26"/>
          <w:szCs w:val="26"/>
        </w:rPr>
      </w:pPr>
    </w:p>
    <w:p w:rsidR="00697C2E" w:rsidRPr="00FB20FA" w:rsidRDefault="00697C2E" w:rsidP="00697C2E">
      <w:pPr>
        <w:tabs>
          <w:tab w:val="left" w:pos="375"/>
        </w:tabs>
        <w:spacing w:after="170"/>
        <w:ind w:left="425" w:hanging="425"/>
        <w:jc w:val="center"/>
        <w:rPr>
          <w:b/>
          <w:bCs/>
          <w:sz w:val="28"/>
          <w:szCs w:val="28"/>
        </w:rPr>
      </w:pPr>
      <w:r>
        <w:rPr>
          <w:b/>
          <w:bCs/>
          <w:sz w:val="28"/>
          <w:szCs w:val="28"/>
        </w:rPr>
        <w:t>6.</w:t>
      </w:r>
      <w:r w:rsidRPr="006E1BAC">
        <w:rPr>
          <w:b/>
          <w:bCs/>
          <w:sz w:val="28"/>
          <w:szCs w:val="28"/>
        </w:rPr>
        <w:t xml:space="preserve">  </w:t>
      </w:r>
      <w:r w:rsidRPr="00FB20FA">
        <w:rPr>
          <w:b/>
          <w:bCs/>
          <w:sz w:val="28"/>
          <w:szCs w:val="28"/>
        </w:rPr>
        <w:t>Предложения по строительству и реконструкции тепловых сетей</w:t>
      </w:r>
      <w:r w:rsidR="00432026">
        <w:rPr>
          <w:b/>
          <w:bCs/>
          <w:sz w:val="28"/>
          <w:szCs w:val="28"/>
        </w:rPr>
        <w:t>.</w:t>
      </w:r>
    </w:p>
    <w:p w:rsidR="00697C2E" w:rsidRPr="00FB20FA" w:rsidRDefault="00697C2E" w:rsidP="00697C2E">
      <w:pPr>
        <w:pStyle w:val="ConsPlusNormal"/>
        <w:widowControl/>
        <w:spacing w:before="120" w:after="120"/>
        <w:ind w:left="426" w:hanging="426"/>
        <w:rPr>
          <w:rFonts w:ascii="Times New Roman" w:hAnsi="Times New Roman" w:cs="Times New Roman"/>
          <w:b/>
          <w:sz w:val="26"/>
          <w:szCs w:val="26"/>
        </w:rPr>
      </w:pPr>
      <w:r w:rsidRPr="00FB20FA">
        <w:rPr>
          <w:rFonts w:ascii="Times New Roman" w:hAnsi="Times New Roman" w:cs="Times New Roman"/>
          <w:b/>
          <w:sz w:val="26"/>
          <w:szCs w:val="26"/>
        </w:rPr>
        <w:t>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sidR="00432026">
        <w:rPr>
          <w:rFonts w:ascii="Times New Roman" w:hAnsi="Times New Roman" w:cs="Times New Roman"/>
          <w:b/>
          <w:sz w:val="26"/>
          <w:szCs w:val="26"/>
        </w:rPr>
        <w:t>.</w:t>
      </w:r>
      <w:r w:rsidRPr="00FB20FA">
        <w:rPr>
          <w:rFonts w:ascii="Times New Roman" w:hAnsi="Times New Roman" w:cs="Times New Roman"/>
          <w:b/>
          <w:sz w:val="26"/>
          <w:szCs w:val="26"/>
        </w:rPr>
        <w:t xml:space="preserve"> </w:t>
      </w:r>
    </w:p>
    <w:p w:rsidR="00697C2E" w:rsidRPr="00FB20FA" w:rsidRDefault="00697C2E" w:rsidP="00697C2E">
      <w:pPr>
        <w:pStyle w:val="ConsPlusNormal"/>
        <w:widowControl/>
        <w:ind w:firstLine="540"/>
        <w:jc w:val="both"/>
        <w:rPr>
          <w:rFonts w:ascii="Times New Roman" w:hAnsi="Times New Roman" w:cs="Times New Roman"/>
          <w:sz w:val="26"/>
          <w:szCs w:val="26"/>
        </w:rPr>
      </w:pPr>
      <w:r w:rsidRPr="00FB20FA">
        <w:rPr>
          <w:rFonts w:ascii="Times New Roman" w:hAnsi="Times New Roman" w:cs="Times New Roman"/>
          <w:sz w:val="26"/>
          <w:szCs w:val="26"/>
        </w:rPr>
        <w:t xml:space="preserve">Реконструкция и строительство </w:t>
      </w:r>
      <w:proofErr w:type="gramStart"/>
      <w:r w:rsidRPr="00FB20FA">
        <w:rPr>
          <w:rFonts w:ascii="Times New Roman" w:hAnsi="Times New Roman" w:cs="Times New Roman"/>
          <w:sz w:val="26"/>
          <w:szCs w:val="26"/>
        </w:rPr>
        <w:t>тепловых сетей, обеспечивающих перераспределение тепловой нагрузки из зон с дефицитом тепловой мощности в зоны с избытком тепловой мощности в Сущевском сельском поселении не требуется</w:t>
      </w:r>
      <w:proofErr w:type="gramEnd"/>
      <w:r w:rsidRPr="00FB20FA">
        <w:rPr>
          <w:rFonts w:ascii="Times New Roman" w:hAnsi="Times New Roman" w:cs="Times New Roman"/>
          <w:sz w:val="26"/>
          <w:szCs w:val="26"/>
        </w:rPr>
        <w:t>, поскольку все источники централизованного теплоснабжения расположены в разных населенных пунктах поселения</w:t>
      </w:r>
      <w:r w:rsidR="00B73557">
        <w:rPr>
          <w:rFonts w:ascii="Times New Roman" w:hAnsi="Times New Roman" w:cs="Times New Roman"/>
          <w:sz w:val="26"/>
          <w:szCs w:val="26"/>
        </w:rPr>
        <w:t xml:space="preserve"> и имеют избыток тепловой мощности</w:t>
      </w:r>
      <w:r w:rsidRPr="00FB20FA">
        <w:rPr>
          <w:rFonts w:ascii="Times New Roman" w:hAnsi="Times New Roman" w:cs="Times New Roman"/>
          <w:sz w:val="26"/>
          <w:szCs w:val="26"/>
        </w:rPr>
        <w:t>. Целесообразность и практическая возможность объединения районов теплоснабжения отдельных теплоисточников отсутствует.</w:t>
      </w:r>
    </w:p>
    <w:p w:rsidR="00697C2E" w:rsidRPr="00BE1B8E" w:rsidRDefault="00697C2E" w:rsidP="00697C2E">
      <w:pPr>
        <w:pStyle w:val="ConsPlusNormal"/>
        <w:widowControl/>
        <w:spacing w:before="120" w:after="120"/>
        <w:ind w:left="426" w:hanging="426"/>
        <w:rPr>
          <w:rFonts w:ascii="Times New Roman" w:hAnsi="Times New Roman" w:cs="Times New Roman"/>
          <w:b/>
          <w:sz w:val="26"/>
          <w:szCs w:val="26"/>
        </w:rPr>
      </w:pPr>
      <w:r w:rsidRPr="00FB20FA">
        <w:rPr>
          <w:rFonts w:ascii="Times New Roman" w:hAnsi="Times New Roman" w:cs="Times New Roman"/>
          <w:b/>
          <w:sz w:val="26"/>
          <w:szCs w:val="26"/>
        </w:rPr>
        <w:t xml:space="preserve">6.2. Строительство тепловых сетей для обеспечения перспективных приростов тепловой нагрузки под жилищную, комплексную или производственную застройку во </w:t>
      </w:r>
      <w:r w:rsidR="00B70044">
        <w:rPr>
          <w:rFonts w:ascii="Times New Roman" w:hAnsi="Times New Roman" w:cs="Times New Roman"/>
          <w:b/>
          <w:sz w:val="26"/>
          <w:szCs w:val="26"/>
        </w:rPr>
        <w:t>вновь осваиваемых районах поселения</w:t>
      </w:r>
      <w:r w:rsidR="00432026">
        <w:rPr>
          <w:rFonts w:ascii="Times New Roman" w:hAnsi="Times New Roman" w:cs="Times New Roman"/>
          <w:b/>
          <w:sz w:val="26"/>
          <w:szCs w:val="26"/>
        </w:rPr>
        <w:t>.</w:t>
      </w:r>
    </w:p>
    <w:p w:rsidR="00697C2E" w:rsidRDefault="00697C2E" w:rsidP="00697C2E">
      <w:pPr>
        <w:pStyle w:val="ConsPlusNormal"/>
        <w:widowControl/>
        <w:ind w:firstLine="540"/>
        <w:jc w:val="both"/>
        <w:rPr>
          <w:rFonts w:ascii="Times New Roman" w:hAnsi="Times New Roman" w:cs="Times New Roman"/>
          <w:sz w:val="26"/>
          <w:szCs w:val="26"/>
        </w:rPr>
      </w:pPr>
      <w:r w:rsidRPr="00BE1B8E">
        <w:rPr>
          <w:rFonts w:ascii="Times New Roman" w:hAnsi="Times New Roman" w:cs="Times New Roman"/>
          <w:sz w:val="26"/>
          <w:szCs w:val="26"/>
        </w:rPr>
        <w:t xml:space="preserve">В </w:t>
      </w:r>
      <w:r>
        <w:rPr>
          <w:rFonts w:ascii="Times New Roman" w:hAnsi="Times New Roman" w:cs="Times New Roman"/>
          <w:sz w:val="26"/>
          <w:szCs w:val="26"/>
        </w:rPr>
        <w:t>Суще</w:t>
      </w:r>
      <w:r w:rsidRPr="00BE1B8E">
        <w:rPr>
          <w:rFonts w:ascii="Times New Roman" w:hAnsi="Times New Roman" w:cs="Times New Roman"/>
          <w:sz w:val="26"/>
          <w:szCs w:val="26"/>
        </w:rPr>
        <w:t>вском сельском поселении производственная и комплексная застройка не планируется. Жилищная застройка планируется индивидуальными жилыми домами с индивидуальными газовыми системами отопления и ГВС.  В строительстве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нет необходимости.</w:t>
      </w:r>
      <w:r w:rsidRPr="00940F17">
        <w:rPr>
          <w:rFonts w:ascii="Times New Roman" w:hAnsi="Times New Roman" w:cs="Times New Roman"/>
          <w:sz w:val="26"/>
          <w:szCs w:val="26"/>
        </w:rPr>
        <w:t xml:space="preserve"> </w:t>
      </w:r>
    </w:p>
    <w:p w:rsidR="00B11BD8" w:rsidRDefault="00B11BD8" w:rsidP="00697C2E">
      <w:pPr>
        <w:pStyle w:val="ConsPlusNormal"/>
        <w:widowControl/>
        <w:ind w:firstLine="540"/>
        <w:jc w:val="both"/>
        <w:rPr>
          <w:rFonts w:ascii="Times New Roman" w:hAnsi="Times New Roman" w:cs="Times New Roman"/>
          <w:sz w:val="26"/>
          <w:szCs w:val="26"/>
        </w:rPr>
      </w:pPr>
    </w:p>
    <w:p w:rsidR="00B11BD8" w:rsidRDefault="00B11BD8" w:rsidP="00697C2E">
      <w:pPr>
        <w:pStyle w:val="ConsPlusNormal"/>
        <w:widowControl/>
        <w:ind w:firstLine="540"/>
        <w:jc w:val="both"/>
        <w:rPr>
          <w:rFonts w:ascii="Times New Roman" w:hAnsi="Times New Roman" w:cs="Times New Roman"/>
          <w:sz w:val="26"/>
          <w:szCs w:val="26"/>
        </w:rPr>
      </w:pPr>
    </w:p>
    <w:p w:rsidR="00B11BD8" w:rsidRDefault="00B11BD8" w:rsidP="00697C2E">
      <w:pPr>
        <w:pStyle w:val="ConsPlusNormal"/>
        <w:widowControl/>
        <w:ind w:firstLine="540"/>
        <w:jc w:val="both"/>
        <w:rPr>
          <w:rFonts w:ascii="Times New Roman" w:hAnsi="Times New Roman" w:cs="Times New Roman"/>
          <w:sz w:val="26"/>
          <w:szCs w:val="26"/>
        </w:rPr>
      </w:pPr>
    </w:p>
    <w:p w:rsidR="00B11BD8" w:rsidRPr="00940F17" w:rsidRDefault="00B11BD8" w:rsidP="00697C2E">
      <w:pPr>
        <w:pStyle w:val="ConsPlusNormal"/>
        <w:widowControl/>
        <w:ind w:firstLine="540"/>
        <w:jc w:val="both"/>
        <w:rPr>
          <w:rFonts w:ascii="Times New Roman" w:hAnsi="Times New Roman" w:cs="Times New Roman"/>
          <w:sz w:val="26"/>
          <w:szCs w:val="26"/>
        </w:rPr>
      </w:pPr>
    </w:p>
    <w:p w:rsidR="00697C2E" w:rsidRPr="004F6AF1" w:rsidRDefault="00697C2E" w:rsidP="00697C2E">
      <w:pPr>
        <w:pStyle w:val="ConsPlusNormal"/>
        <w:widowControl/>
        <w:spacing w:before="120" w:after="120"/>
        <w:ind w:left="426" w:hanging="426"/>
        <w:rPr>
          <w:rFonts w:ascii="Times New Roman" w:hAnsi="Times New Roman" w:cs="Times New Roman"/>
          <w:sz w:val="26"/>
          <w:szCs w:val="26"/>
        </w:rPr>
      </w:pPr>
      <w:r w:rsidRPr="00940F17">
        <w:rPr>
          <w:rFonts w:ascii="Times New Roman" w:hAnsi="Times New Roman" w:cs="Times New Roman"/>
          <w:b/>
          <w:sz w:val="26"/>
          <w:szCs w:val="26"/>
        </w:rPr>
        <w:lastRenderedPageBreak/>
        <w:t>6.3</w:t>
      </w:r>
      <w:r>
        <w:rPr>
          <w:rFonts w:ascii="Times New Roman" w:hAnsi="Times New Roman" w:cs="Times New Roman"/>
          <w:b/>
          <w:sz w:val="26"/>
          <w:szCs w:val="26"/>
        </w:rPr>
        <w:t>.</w:t>
      </w:r>
      <w:r w:rsidRPr="00940F17">
        <w:rPr>
          <w:rFonts w:ascii="Times New Roman" w:hAnsi="Times New Roman" w:cs="Times New Roman"/>
          <w:b/>
          <w:sz w:val="26"/>
          <w:szCs w:val="26"/>
        </w:rPr>
        <w:t xml:space="preserve"> Строительство</w:t>
      </w:r>
      <w:r w:rsidRPr="004F6AF1">
        <w:rPr>
          <w:rFonts w:ascii="Times New Roman" w:hAnsi="Times New Roman" w:cs="Times New Roman"/>
          <w:b/>
          <w:sz w:val="26"/>
          <w:szCs w:val="26"/>
        </w:rPr>
        <w:t xml:space="preserve"> тепловых сетей, обеспечивающих поставку тепловой энергии потребителям от различных источников тепловой энергии</w:t>
      </w:r>
      <w:r w:rsidR="00432026">
        <w:rPr>
          <w:rFonts w:ascii="Times New Roman" w:hAnsi="Times New Roman" w:cs="Times New Roman"/>
          <w:b/>
          <w:sz w:val="26"/>
          <w:szCs w:val="26"/>
        </w:rPr>
        <w:t>.</w:t>
      </w:r>
      <w:r w:rsidRPr="004F6AF1">
        <w:rPr>
          <w:rFonts w:ascii="Times New Roman" w:hAnsi="Times New Roman" w:cs="Times New Roman"/>
          <w:b/>
          <w:sz w:val="26"/>
          <w:szCs w:val="26"/>
        </w:rPr>
        <w:t xml:space="preserve"> </w:t>
      </w:r>
    </w:p>
    <w:p w:rsidR="00697C2E" w:rsidRPr="00940F17" w:rsidRDefault="00697C2E" w:rsidP="00697C2E">
      <w:pPr>
        <w:pStyle w:val="ConsPlusNormal"/>
        <w:widowControl/>
        <w:ind w:firstLine="540"/>
        <w:jc w:val="both"/>
        <w:rPr>
          <w:rFonts w:ascii="Times New Roman" w:hAnsi="Times New Roman" w:cs="Times New Roman"/>
          <w:sz w:val="26"/>
          <w:szCs w:val="26"/>
        </w:rPr>
      </w:pPr>
      <w:r w:rsidRPr="004F6AF1">
        <w:rPr>
          <w:rFonts w:ascii="Times New Roman" w:hAnsi="Times New Roman" w:cs="Times New Roman"/>
          <w:sz w:val="26"/>
          <w:szCs w:val="26"/>
        </w:rPr>
        <w:t xml:space="preserve">Строительство </w:t>
      </w:r>
      <w:r>
        <w:rPr>
          <w:rFonts w:ascii="Times New Roman" w:hAnsi="Times New Roman" w:cs="Times New Roman"/>
          <w:sz w:val="26"/>
          <w:szCs w:val="26"/>
        </w:rPr>
        <w:t xml:space="preserve">новых </w:t>
      </w:r>
      <w:r w:rsidRPr="004F6AF1">
        <w:rPr>
          <w:rFonts w:ascii="Times New Roman" w:hAnsi="Times New Roman" w:cs="Times New Roman"/>
          <w:sz w:val="26"/>
          <w:szCs w:val="26"/>
        </w:rPr>
        <w:t>тепловых сетей для обеспечения поставок тепловой энергии потребителям от различных источников тепловой энергии при сохранении над</w:t>
      </w:r>
      <w:r>
        <w:rPr>
          <w:rFonts w:ascii="Times New Roman" w:hAnsi="Times New Roman" w:cs="Times New Roman"/>
          <w:sz w:val="26"/>
          <w:szCs w:val="26"/>
        </w:rPr>
        <w:t xml:space="preserve">ежности теплоснабжения в сельском поселении не </w:t>
      </w:r>
      <w:proofErr w:type="gramStart"/>
      <w:r>
        <w:rPr>
          <w:rFonts w:ascii="Times New Roman" w:hAnsi="Times New Roman" w:cs="Times New Roman"/>
          <w:sz w:val="26"/>
          <w:szCs w:val="26"/>
        </w:rPr>
        <w:t>целесообразна</w:t>
      </w:r>
      <w:proofErr w:type="gramEnd"/>
      <w:r>
        <w:rPr>
          <w:rFonts w:ascii="Times New Roman" w:hAnsi="Times New Roman" w:cs="Times New Roman"/>
          <w:sz w:val="26"/>
          <w:szCs w:val="26"/>
        </w:rPr>
        <w:t>, т.к. тепловые сети</w:t>
      </w:r>
      <w:r w:rsidRPr="004F6AF1">
        <w:rPr>
          <w:rFonts w:ascii="Times New Roman" w:hAnsi="Times New Roman" w:cs="Times New Roman"/>
          <w:sz w:val="26"/>
          <w:szCs w:val="26"/>
        </w:rPr>
        <w:t xml:space="preserve"> котельных </w:t>
      </w:r>
      <w:r w:rsidRPr="00940F17">
        <w:rPr>
          <w:rFonts w:ascii="Times New Roman" w:hAnsi="Times New Roman" w:cs="Times New Roman"/>
          <w:sz w:val="26"/>
          <w:szCs w:val="26"/>
        </w:rPr>
        <w:t>значительно удалены друг от друга. Более целесообразным является увеличение надежности систем теплоснабжения путем реконструкции котельных и улучшения технического состояния тепловых сетей.</w:t>
      </w:r>
    </w:p>
    <w:p w:rsidR="00697C2E" w:rsidRPr="00940F17" w:rsidRDefault="00697C2E" w:rsidP="00697C2E">
      <w:pPr>
        <w:pStyle w:val="ConsPlusNormal"/>
        <w:widowControl/>
        <w:spacing w:before="120" w:after="120"/>
        <w:ind w:left="426" w:hanging="426"/>
        <w:rPr>
          <w:rFonts w:ascii="Times New Roman" w:hAnsi="Times New Roman" w:cs="Times New Roman"/>
          <w:b/>
          <w:sz w:val="26"/>
          <w:szCs w:val="26"/>
        </w:rPr>
      </w:pPr>
      <w:r w:rsidRPr="00940F17">
        <w:rPr>
          <w:rFonts w:ascii="Times New Roman" w:hAnsi="Times New Roman" w:cs="Times New Roman"/>
          <w:b/>
          <w:sz w:val="26"/>
          <w:szCs w:val="26"/>
        </w:rPr>
        <w:t>6.4</w:t>
      </w:r>
      <w:r>
        <w:rPr>
          <w:rFonts w:ascii="Times New Roman" w:hAnsi="Times New Roman" w:cs="Times New Roman"/>
          <w:b/>
          <w:sz w:val="26"/>
          <w:szCs w:val="26"/>
        </w:rPr>
        <w:t>.</w:t>
      </w:r>
      <w:r w:rsidRPr="00940F17">
        <w:rPr>
          <w:rFonts w:ascii="Times New Roman" w:hAnsi="Times New Roman" w:cs="Times New Roman"/>
          <w:b/>
          <w:sz w:val="26"/>
          <w:szCs w:val="26"/>
        </w:rPr>
        <w:t xml:space="preserve"> Строительство или реконструкция тепловых сетей для повышения эффективности функционирования системы теплоснабжения</w:t>
      </w:r>
      <w:r w:rsidR="00432026">
        <w:rPr>
          <w:rFonts w:ascii="Times New Roman" w:hAnsi="Times New Roman" w:cs="Times New Roman"/>
          <w:b/>
          <w:sz w:val="26"/>
          <w:szCs w:val="26"/>
        </w:rPr>
        <w:t>.</w:t>
      </w:r>
    </w:p>
    <w:p w:rsidR="00697C2E" w:rsidRDefault="00697C2E" w:rsidP="00697C2E">
      <w:pPr>
        <w:pStyle w:val="ConsPlusNormal"/>
        <w:widowControl/>
        <w:ind w:firstLine="540"/>
        <w:jc w:val="both"/>
        <w:rPr>
          <w:rFonts w:ascii="Times New Roman" w:hAnsi="Times New Roman" w:cs="Times New Roman"/>
          <w:sz w:val="26"/>
          <w:szCs w:val="26"/>
        </w:rPr>
      </w:pPr>
      <w:r w:rsidRPr="00940F17">
        <w:rPr>
          <w:rFonts w:ascii="Times New Roman" w:hAnsi="Times New Roman" w:cs="Times New Roman"/>
          <w:sz w:val="26"/>
          <w:szCs w:val="26"/>
        </w:rPr>
        <w:t>Для повышения</w:t>
      </w:r>
      <w:r w:rsidRPr="008B6E07">
        <w:rPr>
          <w:rFonts w:ascii="Times New Roman" w:hAnsi="Times New Roman" w:cs="Times New Roman"/>
          <w:sz w:val="26"/>
          <w:szCs w:val="26"/>
        </w:rPr>
        <w:t xml:space="preserve"> эффективности функционирования системы теплоснабжения</w:t>
      </w:r>
      <w:r>
        <w:rPr>
          <w:rFonts w:ascii="Times New Roman" w:hAnsi="Times New Roman" w:cs="Times New Roman"/>
          <w:sz w:val="26"/>
          <w:szCs w:val="26"/>
        </w:rPr>
        <w:t xml:space="preserve"> необходима реконструкция тепловых сетей в части замены изношенной тепловой изоляции на </w:t>
      </w:r>
      <w:proofErr w:type="gramStart"/>
      <w:r>
        <w:rPr>
          <w:rFonts w:ascii="Times New Roman" w:hAnsi="Times New Roman" w:cs="Times New Roman"/>
          <w:sz w:val="26"/>
          <w:szCs w:val="26"/>
        </w:rPr>
        <w:t>современную</w:t>
      </w:r>
      <w:proofErr w:type="gramEnd"/>
      <w:r>
        <w:rPr>
          <w:rFonts w:ascii="Times New Roman" w:hAnsi="Times New Roman" w:cs="Times New Roman"/>
          <w:sz w:val="26"/>
          <w:szCs w:val="26"/>
        </w:rPr>
        <w:t xml:space="preserve"> из эффективных теплоизоляционных материалов.</w:t>
      </w:r>
    </w:p>
    <w:p w:rsidR="00697C2E" w:rsidRPr="00697C2E" w:rsidRDefault="00697C2E" w:rsidP="00B70044">
      <w:pPr>
        <w:ind w:firstLine="567"/>
        <w:jc w:val="both"/>
        <w:rPr>
          <w:sz w:val="26"/>
          <w:szCs w:val="26"/>
        </w:rPr>
      </w:pPr>
      <w:r w:rsidRPr="00581AD4">
        <w:rPr>
          <w:sz w:val="26"/>
          <w:szCs w:val="26"/>
        </w:rPr>
        <w:t>Замена тепловой изоляции с применением современных эффективных теплоизоляционных материалов и выполненная в соответствии со СНиП 41-03-2003 «Тепловая изоляция оборудования и трубопроводов» позволит уменьшить тепловые потери в теплосетях не менее</w:t>
      </w:r>
      <w:proofErr w:type="gramStart"/>
      <w:r w:rsidRPr="00581AD4">
        <w:rPr>
          <w:sz w:val="26"/>
          <w:szCs w:val="26"/>
        </w:rPr>
        <w:t>,</w:t>
      </w:r>
      <w:proofErr w:type="gramEnd"/>
      <w:r w:rsidRPr="00581AD4">
        <w:rPr>
          <w:sz w:val="26"/>
          <w:szCs w:val="26"/>
        </w:rPr>
        <w:t xml:space="preserve"> чем на 40%.</w:t>
      </w:r>
      <w:r>
        <w:rPr>
          <w:sz w:val="26"/>
          <w:szCs w:val="26"/>
        </w:rPr>
        <w:t xml:space="preserve"> Предлагается замена тепловой изоляции только на надземных участках тепловых сетей. На подземных участках замена тепловой изоляции должна производиться при замене участков теплосетей по причине их полного износа или при их ремонте. Специальных раскопок теплотрасс для замены теплоизоляции проводить не целесообразно. Тепловые сети в сельском поселении отработали</w:t>
      </w:r>
      <w:r w:rsidR="00B70044">
        <w:rPr>
          <w:sz w:val="26"/>
          <w:szCs w:val="26"/>
        </w:rPr>
        <w:t>, в основном,</w:t>
      </w:r>
      <w:r>
        <w:rPr>
          <w:sz w:val="26"/>
          <w:szCs w:val="26"/>
        </w:rPr>
        <w:t xml:space="preserve"> более 20 лет, что превышает предельный срок полезной эксплуатации. В соответствии с «Правилами технической эксплуатации тепловых энергоустановок» необходима диагностика тепловых сетей для составлен</w:t>
      </w:r>
      <w:r w:rsidR="00B70044">
        <w:rPr>
          <w:sz w:val="26"/>
          <w:szCs w:val="26"/>
        </w:rPr>
        <w:t xml:space="preserve">ия плана их ремонта или замены. </w:t>
      </w:r>
      <w:r w:rsidRPr="00697C2E">
        <w:rPr>
          <w:sz w:val="26"/>
          <w:szCs w:val="26"/>
        </w:rPr>
        <w:t xml:space="preserve">Расчет затрат по замене тепловой изоляции приведен в таблице 6.4.1 </w:t>
      </w:r>
    </w:p>
    <w:p w:rsidR="00697C2E" w:rsidRPr="00697C2E" w:rsidRDefault="00697C2E" w:rsidP="00697C2E">
      <w:pPr>
        <w:pStyle w:val="af9"/>
        <w:tabs>
          <w:tab w:val="left" w:pos="284"/>
        </w:tabs>
        <w:spacing w:before="120" w:after="120"/>
        <w:ind w:left="284" w:right="28" w:hanging="284"/>
        <w:contextualSpacing w:val="0"/>
        <w:jc w:val="center"/>
        <w:rPr>
          <w:rFonts w:ascii="Times New Roman" w:hAnsi="Times New Roman" w:cs="Times New Roman"/>
          <w:bCs/>
          <w:sz w:val="26"/>
          <w:szCs w:val="26"/>
        </w:rPr>
      </w:pPr>
      <w:r w:rsidRPr="00697C2E">
        <w:rPr>
          <w:rFonts w:ascii="Times New Roman" w:hAnsi="Times New Roman" w:cs="Times New Roman"/>
          <w:bCs/>
          <w:sz w:val="26"/>
          <w:szCs w:val="26"/>
        </w:rPr>
        <w:t>Таблица 6.4.1. Расчет затрат на замену теплоизоляции участков тепловых сетей</w:t>
      </w:r>
    </w:p>
    <w:tbl>
      <w:tblPr>
        <w:tblW w:w="10158" w:type="dxa"/>
        <w:tblInd w:w="103" w:type="dxa"/>
        <w:tblLayout w:type="fixed"/>
        <w:tblCellMar>
          <w:left w:w="28" w:type="dxa"/>
          <w:right w:w="28" w:type="dxa"/>
        </w:tblCellMar>
        <w:tblLook w:val="04A0" w:firstRow="1" w:lastRow="0" w:firstColumn="1" w:lastColumn="0" w:noHBand="0" w:noVBand="1"/>
      </w:tblPr>
      <w:tblGrid>
        <w:gridCol w:w="1563"/>
        <w:gridCol w:w="566"/>
        <w:gridCol w:w="992"/>
        <w:gridCol w:w="915"/>
        <w:gridCol w:w="1337"/>
        <w:gridCol w:w="992"/>
        <w:gridCol w:w="996"/>
        <w:gridCol w:w="851"/>
        <w:gridCol w:w="992"/>
        <w:gridCol w:w="912"/>
        <w:gridCol w:w="42"/>
      </w:tblGrid>
      <w:tr w:rsidR="00697C2E" w:rsidRPr="0000296C" w:rsidTr="00B11BD8">
        <w:trPr>
          <w:gridAfter w:val="1"/>
          <w:wAfter w:w="42" w:type="dxa"/>
          <w:trHeight w:val="253"/>
        </w:trPr>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97C2E" w:rsidRPr="0000296C" w:rsidRDefault="00CB7C61" w:rsidP="00B8672A">
            <w:pPr>
              <w:suppressAutoHyphens w:val="0"/>
              <w:jc w:val="center"/>
              <w:rPr>
                <w:rFonts w:eastAsia="Times New Roman"/>
                <w:color w:val="000000"/>
                <w:sz w:val="22"/>
                <w:lang w:eastAsia="ru-RU"/>
              </w:rPr>
            </w:pPr>
            <w:r>
              <w:rPr>
                <w:rFonts w:eastAsia="Times New Roman"/>
                <w:color w:val="000000"/>
                <w:sz w:val="22"/>
                <w:lang w:eastAsia="ru-RU"/>
              </w:rPr>
              <w:t>Наименова</w:t>
            </w:r>
            <w:r w:rsidR="00697C2E" w:rsidRPr="0000296C">
              <w:rPr>
                <w:rFonts w:eastAsia="Times New Roman"/>
                <w:color w:val="000000"/>
                <w:sz w:val="22"/>
                <w:lang w:eastAsia="ru-RU"/>
              </w:rPr>
              <w:t>ние котельной, участок сети</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97C2E" w:rsidRPr="0000296C" w:rsidRDefault="00697C2E" w:rsidP="00B8672A">
            <w:pPr>
              <w:suppressAutoHyphens w:val="0"/>
              <w:jc w:val="center"/>
              <w:rPr>
                <w:rFonts w:eastAsia="Times New Roman"/>
                <w:color w:val="000000"/>
                <w:sz w:val="22"/>
                <w:lang w:eastAsia="ru-RU"/>
              </w:rPr>
            </w:pPr>
            <w:proofErr w:type="spellStart"/>
            <w:r w:rsidRPr="0000296C">
              <w:rPr>
                <w:rFonts w:eastAsia="Times New Roman"/>
                <w:color w:val="000000"/>
                <w:sz w:val="22"/>
                <w:lang w:eastAsia="ru-RU"/>
              </w:rPr>
              <w:t>Д</w:t>
            </w:r>
            <w:r w:rsidRPr="0000296C">
              <w:rPr>
                <w:rFonts w:eastAsia="Times New Roman"/>
                <w:color w:val="000000"/>
                <w:sz w:val="22"/>
                <w:vertAlign w:val="subscript"/>
                <w:lang w:eastAsia="ru-RU"/>
              </w:rPr>
              <w:t>н</w:t>
            </w:r>
            <w:proofErr w:type="spell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97C2E" w:rsidRPr="0000296C" w:rsidRDefault="00CB7C61" w:rsidP="00B8672A">
            <w:pPr>
              <w:suppressAutoHyphens w:val="0"/>
              <w:jc w:val="center"/>
              <w:rPr>
                <w:rFonts w:eastAsia="Times New Roman"/>
                <w:color w:val="000000"/>
                <w:sz w:val="22"/>
                <w:lang w:eastAsia="ru-RU"/>
              </w:rPr>
            </w:pPr>
            <w:proofErr w:type="spellStart"/>
            <w:r>
              <w:rPr>
                <w:rFonts w:eastAsia="Times New Roman"/>
                <w:color w:val="000000"/>
                <w:sz w:val="22"/>
                <w:lang w:eastAsia="ru-RU"/>
              </w:rPr>
              <w:t>Протя</w:t>
            </w:r>
            <w:proofErr w:type="spellEnd"/>
            <w:r>
              <w:rPr>
                <w:rFonts w:eastAsia="Times New Roman"/>
                <w:color w:val="000000"/>
                <w:sz w:val="22"/>
                <w:lang w:eastAsia="ru-RU"/>
              </w:rPr>
              <w:t>-жен-</w:t>
            </w:r>
            <w:proofErr w:type="spellStart"/>
            <w:r>
              <w:rPr>
                <w:rFonts w:eastAsia="Times New Roman"/>
                <w:color w:val="000000"/>
                <w:sz w:val="22"/>
                <w:lang w:eastAsia="ru-RU"/>
              </w:rPr>
              <w:t>ность</w:t>
            </w:r>
            <w:proofErr w:type="spellEnd"/>
            <w:r>
              <w:rPr>
                <w:rFonts w:eastAsia="Times New Roman"/>
                <w:color w:val="000000"/>
                <w:sz w:val="22"/>
                <w:lang w:eastAsia="ru-RU"/>
              </w:rPr>
              <w:t xml:space="preserve"> уча</w:t>
            </w:r>
            <w:r w:rsidR="00697C2E" w:rsidRPr="0000296C">
              <w:rPr>
                <w:rFonts w:eastAsia="Times New Roman"/>
                <w:color w:val="000000"/>
                <w:sz w:val="22"/>
                <w:lang w:eastAsia="ru-RU"/>
              </w:rPr>
              <w:t xml:space="preserve">стка </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97C2E" w:rsidRPr="0000296C" w:rsidRDefault="00CB7C61" w:rsidP="00B8672A">
            <w:pPr>
              <w:suppressAutoHyphens w:val="0"/>
              <w:jc w:val="center"/>
              <w:rPr>
                <w:rFonts w:eastAsia="Times New Roman"/>
                <w:color w:val="000000"/>
                <w:sz w:val="22"/>
                <w:lang w:eastAsia="ru-RU"/>
              </w:rPr>
            </w:pPr>
            <w:proofErr w:type="gramStart"/>
            <w:r>
              <w:rPr>
                <w:rFonts w:eastAsia="Times New Roman"/>
                <w:color w:val="000000"/>
                <w:sz w:val="22"/>
                <w:lang w:eastAsia="ru-RU"/>
              </w:rPr>
              <w:t>Тепло-вые</w:t>
            </w:r>
            <w:proofErr w:type="gramEnd"/>
            <w:r>
              <w:rPr>
                <w:rFonts w:eastAsia="Times New Roman"/>
                <w:color w:val="000000"/>
                <w:sz w:val="22"/>
                <w:lang w:eastAsia="ru-RU"/>
              </w:rPr>
              <w:t xml:space="preserve"> поте</w:t>
            </w:r>
            <w:r w:rsidR="00697C2E" w:rsidRPr="0000296C">
              <w:rPr>
                <w:rFonts w:eastAsia="Times New Roman"/>
                <w:color w:val="000000"/>
                <w:sz w:val="22"/>
                <w:lang w:eastAsia="ru-RU"/>
              </w:rPr>
              <w:t>ри в сетях</w:t>
            </w:r>
            <w:r w:rsidR="00697C2E" w:rsidRPr="0000296C">
              <w:rPr>
                <w:sz w:val="22"/>
              </w:rPr>
              <w:t xml:space="preserve"> </w:t>
            </w:r>
          </w:p>
        </w:tc>
        <w:tc>
          <w:tcPr>
            <w:tcW w:w="13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97C2E" w:rsidRPr="0000296C" w:rsidRDefault="00CB7C61" w:rsidP="00B8672A">
            <w:pPr>
              <w:suppressAutoHyphens w:val="0"/>
              <w:jc w:val="center"/>
              <w:rPr>
                <w:rFonts w:eastAsia="Times New Roman"/>
                <w:color w:val="000000"/>
                <w:sz w:val="22"/>
                <w:lang w:eastAsia="ru-RU"/>
              </w:rPr>
            </w:pPr>
            <w:r>
              <w:rPr>
                <w:rFonts w:eastAsia="Times New Roman"/>
                <w:color w:val="000000"/>
                <w:sz w:val="22"/>
                <w:lang w:eastAsia="ru-RU"/>
              </w:rPr>
              <w:t>Сокращение тепло</w:t>
            </w:r>
            <w:r w:rsidR="00697C2E" w:rsidRPr="0000296C">
              <w:rPr>
                <w:rFonts w:eastAsia="Times New Roman"/>
                <w:color w:val="000000"/>
                <w:sz w:val="22"/>
                <w:lang w:eastAsia="ru-RU"/>
              </w:rPr>
              <w:t xml:space="preserve">вых потерь </w:t>
            </w:r>
          </w:p>
        </w:tc>
        <w:tc>
          <w:tcPr>
            <w:tcW w:w="198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Сокращение потребления топлива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Цена тепло-</w:t>
            </w:r>
            <w:proofErr w:type="spellStart"/>
            <w:r w:rsidRPr="0000296C">
              <w:rPr>
                <w:rFonts w:eastAsia="Times New Roman"/>
                <w:color w:val="000000"/>
                <w:sz w:val="22"/>
                <w:lang w:eastAsia="ru-RU"/>
              </w:rPr>
              <w:t>изоля</w:t>
            </w:r>
            <w:proofErr w:type="spellEnd"/>
            <w:r w:rsidRPr="0000296C">
              <w:rPr>
                <w:rFonts w:eastAsia="Times New Roman"/>
                <w:color w:val="000000"/>
                <w:sz w:val="22"/>
                <w:lang w:eastAsia="ru-RU"/>
              </w:rPr>
              <w:t>-</w:t>
            </w:r>
            <w:proofErr w:type="spellStart"/>
            <w:r w:rsidRPr="0000296C">
              <w:rPr>
                <w:rFonts w:eastAsia="Times New Roman"/>
                <w:color w:val="000000"/>
                <w:sz w:val="22"/>
                <w:lang w:eastAsia="ru-RU"/>
              </w:rPr>
              <w:t>ции</w:t>
            </w:r>
            <w:proofErr w:type="spellEnd"/>
            <w:r w:rsidRPr="0000296C">
              <w:rPr>
                <w:rFonts w:eastAsia="Times New Roman"/>
                <w:color w:val="000000"/>
                <w:sz w:val="22"/>
                <w:lang w:eastAsia="ru-RU"/>
              </w:rPr>
              <w:t xml:space="preserve"> </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За</w:t>
            </w:r>
            <w:r w:rsidR="00CB7C61">
              <w:rPr>
                <w:rFonts w:eastAsia="Times New Roman"/>
                <w:color w:val="000000"/>
                <w:sz w:val="22"/>
                <w:lang w:eastAsia="ru-RU"/>
              </w:rPr>
              <w:t>траты по замене изо</w:t>
            </w:r>
            <w:r w:rsidRPr="0000296C">
              <w:rPr>
                <w:rFonts w:eastAsia="Times New Roman"/>
                <w:color w:val="000000"/>
                <w:sz w:val="22"/>
                <w:lang w:eastAsia="ru-RU"/>
              </w:rPr>
              <w:t>ляции</w:t>
            </w:r>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 xml:space="preserve">Срок </w:t>
            </w:r>
            <w:proofErr w:type="spellStart"/>
            <w:proofErr w:type="gramStart"/>
            <w:r w:rsidRPr="0000296C">
              <w:rPr>
                <w:rFonts w:eastAsia="Times New Roman"/>
                <w:color w:val="000000"/>
                <w:sz w:val="22"/>
                <w:lang w:eastAsia="ru-RU"/>
              </w:rPr>
              <w:t>окупае</w:t>
            </w:r>
            <w:proofErr w:type="spellEnd"/>
            <w:r w:rsidRPr="0000296C">
              <w:rPr>
                <w:rFonts w:eastAsia="Times New Roman"/>
                <w:color w:val="000000"/>
                <w:sz w:val="22"/>
                <w:lang w:eastAsia="ru-RU"/>
              </w:rPr>
              <w:t>-мости</w:t>
            </w:r>
            <w:proofErr w:type="gramEnd"/>
          </w:p>
        </w:tc>
      </w:tr>
      <w:tr w:rsidR="00697C2E" w:rsidRPr="0000296C" w:rsidTr="00B11BD8">
        <w:trPr>
          <w:gridAfter w:val="1"/>
          <w:wAfter w:w="42" w:type="dxa"/>
          <w:trHeight w:val="253"/>
        </w:trPr>
        <w:tc>
          <w:tcPr>
            <w:tcW w:w="15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p>
        </w:tc>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p>
        </w:tc>
        <w:tc>
          <w:tcPr>
            <w:tcW w:w="13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p>
        </w:tc>
        <w:tc>
          <w:tcPr>
            <w:tcW w:w="198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p>
        </w:tc>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p>
        </w:tc>
        <w:tc>
          <w:tcPr>
            <w:tcW w:w="566" w:type="dxa"/>
            <w:tcBorders>
              <w:top w:val="single" w:sz="4" w:space="0" w:color="auto"/>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мм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м</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Гкал/год</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Гкал/год</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т</w:t>
            </w:r>
            <w:r w:rsidR="00CB7C61">
              <w:rPr>
                <w:rFonts w:eastAsia="Times New Roman"/>
                <w:color w:val="000000"/>
                <w:sz w:val="22"/>
                <w:lang w:eastAsia="ru-RU"/>
              </w:rPr>
              <w:t xml:space="preserve"> </w:t>
            </w:r>
            <w:proofErr w:type="spellStart"/>
            <w:r w:rsidRPr="0000296C">
              <w:rPr>
                <w:rFonts w:eastAsia="Times New Roman"/>
                <w:color w:val="000000"/>
                <w:sz w:val="22"/>
                <w:lang w:eastAsia="ru-RU"/>
              </w:rPr>
              <w:t>у.т</w:t>
            </w:r>
            <w:proofErr w:type="spellEnd"/>
            <w:r w:rsidRPr="0000296C">
              <w:rPr>
                <w:rFonts w:eastAsia="Times New Roman"/>
                <w:color w:val="000000"/>
                <w:sz w:val="22"/>
                <w:lang w:eastAsia="ru-RU"/>
              </w:rPr>
              <w:t>./год</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тыс. руб.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руб./</w:t>
            </w:r>
            <w:proofErr w:type="gramStart"/>
            <w:r w:rsidRPr="0000296C">
              <w:rPr>
                <w:rFonts w:eastAsia="Times New Roman"/>
                <w:color w:val="000000"/>
                <w:sz w:val="22"/>
                <w:lang w:eastAsia="ru-RU"/>
              </w:rPr>
              <w:t>м</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тыс. руб.</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лет</w:t>
            </w:r>
          </w:p>
        </w:tc>
      </w:tr>
      <w:tr w:rsidR="0000296C"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tcPr>
          <w:p w:rsidR="0000296C" w:rsidRPr="0000296C" w:rsidRDefault="0000296C" w:rsidP="00B8672A">
            <w:pPr>
              <w:suppressAutoHyphens w:val="0"/>
              <w:jc w:val="center"/>
              <w:rPr>
                <w:rFonts w:eastAsia="Times New Roman"/>
                <w:bCs/>
                <w:color w:val="000000"/>
                <w:sz w:val="22"/>
                <w:lang w:eastAsia="ru-RU"/>
              </w:rPr>
            </w:pPr>
            <w:r w:rsidRPr="0000296C">
              <w:rPr>
                <w:rFonts w:eastAsia="Times New Roman"/>
                <w:bCs/>
                <w:color w:val="000000"/>
                <w:sz w:val="22"/>
                <w:lang w:eastAsia="ru-RU"/>
              </w:rPr>
              <w:t>1</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3</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4</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6</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9</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10</w:t>
            </w:r>
          </w:p>
        </w:tc>
      </w:tr>
      <w:tr w:rsidR="00697326" w:rsidRPr="0000296C" w:rsidTr="00B11BD8">
        <w:trPr>
          <w:trHeight w:val="20"/>
        </w:trPr>
        <w:tc>
          <w:tcPr>
            <w:tcW w:w="1015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697326" w:rsidRPr="0000296C" w:rsidRDefault="00697326" w:rsidP="00697326">
            <w:pPr>
              <w:suppressAutoHyphens w:val="0"/>
              <w:jc w:val="center"/>
              <w:rPr>
                <w:rFonts w:eastAsia="Times New Roman"/>
                <w:b/>
                <w:bCs/>
                <w:color w:val="000000"/>
                <w:sz w:val="22"/>
                <w:lang w:eastAsia="ru-RU"/>
              </w:rPr>
            </w:pPr>
            <w:r w:rsidRPr="0000296C">
              <w:rPr>
                <w:rFonts w:eastAsia="Times New Roman"/>
                <w:b/>
                <w:bCs/>
                <w:color w:val="000000"/>
                <w:sz w:val="22"/>
                <w:lang w:eastAsia="ru-RU"/>
              </w:rPr>
              <w:t>МУП «Коммунсервис» котельная с.  Сущево</w:t>
            </w:r>
          </w:p>
        </w:tc>
      </w:tr>
      <w:tr w:rsidR="0000296C" w:rsidRPr="0000296C" w:rsidTr="00B11BD8">
        <w:trPr>
          <w:gridAfter w:val="1"/>
          <w:wAfter w:w="42" w:type="dxa"/>
          <w:trHeight w:val="20"/>
        </w:trPr>
        <w:tc>
          <w:tcPr>
            <w:tcW w:w="21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6C" w:rsidRPr="0000296C" w:rsidRDefault="0000296C" w:rsidP="00B8672A">
            <w:pPr>
              <w:suppressAutoHyphens w:val="0"/>
              <w:jc w:val="center"/>
              <w:rPr>
                <w:rFonts w:eastAsia="Times New Roman"/>
                <w:color w:val="000000"/>
                <w:sz w:val="22"/>
                <w:lang w:eastAsia="ru-RU"/>
              </w:rPr>
            </w:pPr>
            <w:r w:rsidRPr="0000296C">
              <w:rPr>
                <w:rFonts w:eastAsia="Times New Roman"/>
                <w:color w:val="000000"/>
                <w:sz w:val="22"/>
                <w:lang w:eastAsia="ru-RU"/>
              </w:rPr>
              <w:t>сети отопления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6C" w:rsidRPr="0000296C" w:rsidRDefault="0000296C" w:rsidP="00B8672A">
            <w:pPr>
              <w:suppressAutoHyphens w:val="0"/>
              <w:jc w:val="center"/>
              <w:rPr>
                <w:rFonts w:eastAsia="Times New Roman"/>
                <w:color w:val="000000"/>
                <w:sz w:val="22"/>
                <w:lang w:eastAsia="ru-RU"/>
              </w:rPr>
            </w:pP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6C" w:rsidRPr="0000296C" w:rsidRDefault="0000296C" w:rsidP="00B8672A">
            <w:pPr>
              <w:suppressAutoHyphens w:val="0"/>
              <w:jc w:val="center"/>
              <w:rPr>
                <w:rFonts w:eastAsia="Times New Roman"/>
                <w:color w:val="000000"/>
                <w:sz w:val="22"/>
                <w:lang w:eastAsia="ru-RU"/>
              </w:rPr>
            </w:pP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6C" w:rsidRPr="0000296C" w:rsidRDefault="0000296C" w:rsidP="00B8672A">
            <w:pPr>
              <w:suppressAutoHyphens w:val="0"/>
              <w:jc w:val="center"/>
              <w:rPr>
                <w:rFonts w:eastAsia="Times New Roman"/>
                <w:color w:val="000000"/>
                <w:sz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6C" w:rsidRPr="0000296C" w:rsidRDefault="0000296C" w:rsidP="00B8672A">
            <w:pPr>
              <w:suppressAutoHyphens w:val="0"/>
              <w:jc w:val="center"/>
              <w:rPr>
                <w:rFonts w:eastAsia="Times New Roman"/>
                <w:color w:val="000000"/>
                <w:sz w:val="22"/>
                <w:lang w:eastAsia="ru-RU"/>
              </w:rPr>
            </w:pP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6C" w:rsidRPr="0000296C" w:rsidRDefault="0000296C" w:rsidP="00B8672A">
            <w:pPr>
              <w:suppressAutoHyphens w:val="0"/>
              <w:jc w:val="center"/>
              <w:rPr>
                <w:rFonts w:eastAsia="Times New Roman"/>
                <w:color w:val="000000"/>
                <w:sz w:val="22"/>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6C" w:rsidRPr="0000296C" w:rsidRDefault="0000296C" w:rsidP="00B8672A">
            <w:pPr>
              <w:suppressAutoHyphens w:val="0"/>
              <w:jc w:val="center"/>
              <w:rPr>
                <w:rFonts w:eastAsia="Times New Roman"/>
                <w:color w:val="000000"/>
                <w:sz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6C" w:rsidRPr="0000296C" w:rsidRDefault="0000296C" w:rsidP="00B8672A">
            <w:pPr>
              <w:suppressAutoHyphens w:val="0"/>
              <w:jc w:val="center"/>
              <w:rPr>
                <w:rFonts w:eastAsia="Times New Roman"/>
                <w:color w:val="000000"/>
                <w:sz w:val="22"/>
                <w:lang w:eastAsia="ru-RU"/>
              </w:rPr>
            </w:pP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96C" w:rsidRPr="0000296C" w:rsidRDefault="0000296C" w:rsidP="00B8672A">
            <w:pPr>
              <w:suppressAutoHyphens w:val="0"/>
              <w:jc w:val="center"/>
              <w:rPr>
                <w:rFonts w:eastAsia="Times New Roman"/>
                <w:color w:val="000000"/>
                <w:sz w:val="22"/>
                <w:lang w:eastAsia="ru-RU"/>
              </w:rPr>
            </w:pPr>
          </w:p>
        </w:tc>
      </w:tr>
      <w:tr w:rsidR="00697C2E" w:rsidRPr="0000296C" w:rsidTr="00B11BD8">
        <w:trPr>
          <w:gridAfter w:val="1"/>
          <w:wAfter w:w="42" w:type="dxa"/>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Котельная - ТК10</w:t>
            </w: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159</w:t>
            </w:r>
          </w:p>
        </w:tc>
        <w:tc>
          <w:tcPr>
            <w:tcW w:w="992" w:type="dxa"/>
            <w:tcBorders>
              <w:top w:val="single" w:sz="4" w:space="0" w:color="auto"/>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246</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68,98</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34,49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6,1</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42,59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1312,5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774,9</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18,2</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ТК10-ТК11</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159</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24</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6,73</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3,37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4,15</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1312,5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75,6</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18,2</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ТК11-ТК13</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115</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26,13</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13,07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2,3</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16,13</w:t>
            </w:r>
          </w:p>
        </w:tc>
        <w:tc>
          <w:tcPr>
            <w:tcW w:w="851" w:type="dxa"/>
            <w:tcBorders>
              <w:top w:val="nil"/>
              <w:left w:val="nil"/>
              <w:bottom w:val="nil"/>
              <w:right w:val="nil"/>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299,7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18,6</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Т13-ТК11а</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31</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4,12</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2,06</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0,4</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2,54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759,0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56,5</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22,2</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ТК11 - Т3</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1,82</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0,91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0,2</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1,12</w:t>
            </w:r>
          </w:p>
        </w:tc>
        <w:tc>
          <w:tcPr>
            <w:tcW w:w="851"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20,9</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18,6</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w:t>
            </w:r>
            <w:proofErr w:type="gramStart"/>
            <w:r w:rsidRPr="0000296C">
              <w:rPr>
                <w:rFonts w:eastAsia="Times New Roman"/>
                <w:color w:val="000000"/>
                <w:sz w:val="22"/>
                <w:lang w:eastAsia="ru-RU"/>
              </w:rPr>
              <w:t>4</w:t>
            </w:r>
            <w:proofErr w:type="gramEnd"/>
            <w:r w:rsidRPr="0000296C">
              <w:rPr>
                <w:rFonts w:eastAsia="Times New Roman"/>
                <w:color w:val="000000"/>
                <w:sz w:val="22"/>
                <w:lang w:eastAsia="ru-RU"/>
              </w:rPr>
              <w:t xml:space="preserve"> - ТК12</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23</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5,23</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2,61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0,5</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3,23</w:t>
            </w:r>
          </w:p>
        </w:tc>
        <w:tc>
          <w:tcPr>
            <w:tcW w:w="851"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59,9</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18,6</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ТК-12-ТК-17</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237</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53,86</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26,93</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4,8</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33,25</w:t>
            </w:r>
          </w:p>
        </w:tc>
        <w:tc>
          <w:tcPr>
            <w:tcW w:w="851"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617,7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18,6</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ТК17 - дом 19  ул.</w:t>
            </w:r>
            <w:r w:rsidR="00B11BD8">
              <w:rPr>
                <w:rFonts w:eastAsia="Times New Roman"/>
                <w:color w:val="000000"/>
                <w:sz w:val="22"/>
                <w:lang w:eastAsia="ru-RU"/>
              </w:rPr>
              <w:t xml:space="preserve"> </w:t>
            </w:r>
            <w:proofErr w:type="gramStart"/>
            <w:r w:rsidRPr="0000296C">
              <w:rPr>
                <w:rFonts w:eastAsia="Times New Roman"/>
                <w:color w:val="000000"/>
                <w:sz w:val="22"/>
                <w:lang w:eastAsia="ru-RU"/>
              </w:rPr>
              <w:t>Советская</w:t>
            </w:r>
            <w:proofErr w:type="gramEnd"/>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1,00</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0,50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0,62</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11,9</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ТК18 - дом 18  ул.</w:t>
            </w:r>
            <w:r w:rsidR="00B11BD8">
              <w:rPr>
                <w:rFonts w:eastAsia="Times New Roman"/>
                <w:color w:val="000000"/>
                <w:sz w:val="22"/>
                <w:lang w:eastAsia="ru-RU"/>
              </w:rPr>
              <w:t xml:space="preserve"> </w:t>
            </w:r>
            <w:proofErr w:type="gramStart"/>
            <w:r w:rsidRPr="0000296C">
              <w:rPr>
                <w:rFonts w:eastAsia="Times New Roman"/>
                <w:color w:val="000000"/>
                <w:sz w:val="22"/>
                <w:lang w:eastAsia="ru-RU"/>
              </w:rPr>
              <w:t>Советская</w:t>
            </w:r>
            <w:proofErr w:type="gramEnd"/>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3,12</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1,56</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0,3</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1,93</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35,4</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18,3</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ТК18 - гараж школы  ул.</w:t>
            </w:r>
            <w:r w:rsidR="00B11BD8">
              <w:rPr>
                <w:rFonts w:eastAsia="Times New Roman"/>
                <w:color w:val="000000"/>
                <w:sz w:val="22"/>
                <w:lang w:eastAsia="ru-RU"/>
              </w:rPr>
              <w:t xml:space="preserve"> </w:t>
            </w:r>
            <w:proofErr w:type="gramStart"/>
            <w:r w:rsidRPr="0000296C">
              <w:rPr>
                <w:rFonts w:eastAsia="Times New Roman"/>
                <w:color w:val="000000"/>
                <w:sz w:val="22"/>
                <w:lang w:eastAsia="ru-RU"/>
              </w:rPr>
              <w:t>Советская</w:t>
            </w:r>
            <w:proofErr w:type="gramEnd"/>
            <w:r w:rsidRPr="0000296C">
              <w:rPr>
                <w:rFonts w:eastAsia="Times New Roman"/>
                <w:color w:val="000000"/>
                <w:sz w:val="22"/>
                <w:lang w:eastAsia="ru-RU"/>
              </w:rPr>
              <w:t>, 18а</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86,5</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16,88</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8,44</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10,42</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191,2</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18,3</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 xml:space="preserve">котельная </w:t>
            </w:r>
            <w:proofErr w:type="gramStart"/>
            <w:r w:rsidRPr="0000296C">
              <w:rPr>
                <w:rFonts w:eastAsia="Times New Roman"/>
                <w:color w:val="000000"/>
                <w:sz w:val="22"/>
                <w:lang w:eastAsia="ru-RU"/>
              </w:rPr>
              <w:t>-Т</w:t>
            </w:r>
            <w:proofErr w:type="gramEnd"/>
            <w:r w:rsidRPr="0000296C">
              <w:rPr>
                <w:rFonts w:eastAsia="Times New Roman"/>
                <w:color w:val="000000"/>
                <w:sz w:val="22"/>
                <w:lang w:eastAsia="ru-RU"/>
              </w:rPr>
              <w:t>К8</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127</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24,78</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12,39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2,2</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15,30</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280,7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18,3</w:t>
            </w:r>
          </w:p>
        </w:tc>
      </w:tr>
      <w:tr w:rsidR="00697C2E" w:rsidRPr="0000296C" w:rsidTr="00B11BD8">
        <w:trPr>
          <w:gridAfter w:val="1"/>
          <w:wAfter w:w="42" w:type="dxa"/>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ввод в дом 2  ул.</w:t>
            </w:r>
            <w:r w:rsidR="00B11BD8">
              <w:rPr>
                <w:rFonts w:eastAsia="Times New Roman"/>
                <w:color w:val="000000"/>
                <w:sz w:val="22"/>
                <w:lang w:eastAsia="ru-RU"/>
              </w:rPr>
              <w:t xml:space="preserve"> </w:t>
            </w:r>
            <w:proofErr w:type="gramStart"/>
            <w:r w:rsidRPr="0000296C">
              <w:rPr>
                <w:rFonts w:eastAsia="Times New Roman"/>
                <w:color w:val="000000"/>
                <w:sz w:val="22"/>
                <w:lang w:eastAsia="ru-RU"/>
              </w:rPr>
              <w:t>Советская</w:t>
            </w:r>
            <w:proofErr w:type="gramEnd"/>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single" w:sz="4" w:space="0" w:color="auto"/>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0,83</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0,42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0,51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9,9</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DF3771" w:rsidRPr="0000296C" w:rsidTr="00B11BD8">
        <w:trPr>
          <w:gridAfter w:val="1"/>
          <w:wAfter w:w="42" w:type="dxa"/>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tcPr>
          <w:p w:rsidR="00DF3771" w:rsidRPr="0000296C" w:rsidRDefault="00DF3771" w:rsidP="00227C9D">
            <w:pPr>
              <w:suppressAutoHyphens w:val="0"/>
              <w:jc w:val="center"/>
              <w:rPr>
                <w:rFonts w:eastAsia="Times New Roman"/>
                <w:bCs/>
                <w:color w:val="000000"/>
                <w:sz w:val="22"/>
                <w:lang w:eastAsia="ru-RU"/>
              </w:rPr>
            </w:pPr>
            <w:r w:rsidRPr="0000296C">
              <w:rPr>
                <w:rFonts w:eastAsia="Times New Roman"/>
                <w:bCs/>
                <w:color w:val="000000"/>
                <w:sz w:val="22"/>
                <w:lang w:eastAsia="ru-RU"/>
              </w:rPr>
              <w:lastRenderedPageBreak/>
              <w:t>1</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3</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4</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6</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9</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10</w:t>
            </w:r>
          </w:p>
        </w:tc>
      </w:tr>
      <w:tr w:rsidR="00697C2E" w:rsidRPr="0000296C" w:rsidTr="00B11BD8">
        <w:trPr>
          <w:gridAfter w:val="1"/>
          <w:wAfter w:w="42" w:type="dxa"/>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ввод в дом 4 (</w:t>
            </w:r>
            <w:proofErr w:type="spellStart"/>
            <w:r w:rsidRPr="0000296C">
              <w:rPr>
                <w:rFonts w:eastAsia="Times New Roman"/>
                <w:color w:val="000000"/>
                <w:sz w:val="22"/>
                <w:lang w:eastAsia="ru-RU"/>
              </w:rPr>
              <w:t>Костр</w:t>
            </w:r>
            <w:proofErr w:type="spellEnd"/>
            <w:r w:rsidRPr="0000296C">
              <w:rPr>
                <w:rFonts w:eastAsia="Times New Roman"/>
                <w:color w:val="000000"/>
                <w:sz w:val="22"/>
                <w:lang w:eastAsia="ru-RU"/>
              </w:rPr>
              <w:t>. лесничество)</w:t>
            </w: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single" w:sz="4" w:space="0" w:color="auto"/>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1,00</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0,62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11,9</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gridAfter w:val="1"/>
          <w:wAfter w:w="42" w:type="dxa"/>
          <w:trHeight w:val="2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ТК9-Почта</w:t>
            </w: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single" w:sz="4" w:space="0" w:color="auto"/>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1,00</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0,62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11,9</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котельная-ТК1</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219</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59</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20,46</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10,23</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12,63</w:t>
            </w:r>
          </w:p>
        </w:tc>
        <w:tc>
          <w:tcPr>
            <w:tcW w:w="851"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1588,5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224,9</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17,8</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ТК1-ТК2</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219</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19,77</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9,88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12,20</w:t>
            </w:r>
          </w:p>
        </w:tc>
        <w:tc>
          <w:tcPr>
            <w:tcW w:w="851"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1588,5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217,3</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17,8</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w:t>
            </w:r>
            <w:proofErr w:type="gramStart"/>
            <w:r w:rsidRPr="0000296C">
              <w:rPr>
                <w:rFonts w:eastAsia="Times New Roman"/>
                <w:color w:val="000000"/>
                <w:sz w:val="22"/>
                <w:lang w:eastAsia="ru-RU"/>
              </w:rPr>
              <w:t>1</w:t>
            </w:r>
            <w:proofErr w:type="gramEnd"/>
            <w:r w:rsidRPr="0000296C">
              <w:rPr>
                <w:rFonts w:eastAsia="Times New Roman"/>
                <w:color w:val="000000"/>
                <w:sz w:val="22"/>
                <w:lang w:eastAsia="ru-RU"/>
              </w:rPr>
              <w:t>- дом 1  ул. Юбилейная</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8,5</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1,42</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0,71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0,88</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16,8</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 xml:space="preserve">ТК3 - дом 3  ул. </w:t>
            </w:r>
            <w:proofErr w:type="gramStart"/>
            <w:r w:rsidRPr="0000296C">
              <w:rPr>
                <w:rFonts w:eastAsia="Times New Roman"/>
                <w:color w:val="000000"/>
                <w:sz w:val="22"/>
                <w:lang w:eastAsia="ru-RU"/>
              </w:rPr>
              <w:t>Юбилейная</w:t>
            </w:r>
            <w:proofErr w:type="gramEnd"/>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8,5</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1,42</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0,71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0,88</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16,8</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ТК2-ТК3</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219</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47</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16,30</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8,15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1,4</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10,06</w:t>
            </w:r>
          </w:p>
        </w:tc>
        <w:tc>
          <w:tcPr>
            <w:tcW w:w="851" w:type="dxa"/>
            <w:tcBorders>
              <w:top w:val="nil"/>
              <w:left w:val="nil"/>
              <w:bottom w:val="nil"/>
              <w:right w:val="nil"/>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1588,5</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179,2</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17,8</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ТК3-П1</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44</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10,00</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5,00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0,9</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114,7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18,6</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ТК3-ТК7</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28</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6,36</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3,18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0,6</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3,93</w:t>
            </w:r>
          </w:p>
        </w:tc>
        <w:tc>
          <w:tcPr>
            <w:tcW w:w="851"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73,0</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18,6</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w:t>
            </w:r>
            <w:proofErr w:type="gramStart"/>
            <w:r w:rsidRPr="0000296C">
              <w:rPr>
                <w:rFonts w:eastAsia="Times New Roman"/>
                <w:color w:val="000000"/>
                <w:sz w:val="22"/>
                <w:lang w:eastAsia="ru-RU"/>
              </w:rPr>
              <w:t>7</w:t>
            </w:r>
            <w:proofErr w:type="gramEnd"/>
            <w:r w:rsidRPr="0000296C">
              <w:rPr>
                <w:rFonts w:eastAsia="Times New Roman"/>
                <w:color w:val="000000"/>
                <w:sz w:val="22"/>
                <w:lang w:eastAsia="ru-RU"/>
              </w:rPr>
              <w:t xml:space="preserve"> - дом 4   ул. Юбилейная</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1,83</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0,92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0,2</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1,13</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w:t>
            </w:r>
            <w:proofErr w:type="gramStart"/>
            <w:r w:rsidRPr="0000296C">
              <w:rPr>
                <w:rFonts w:eastAsia="Times New Roman"/>
                <w:color w:val="000000"/>
                <w:sz w:val="22"/>
                <w:lang w:eastAsia="ru-RU"/>
              </w:rPr>
              <w:t>7</w:t>
            </w:r>
            <w:proofErr w:type="gramEnd"/>
            <w:r w:rsidRPr="0000296C">
              <w:rPr>
                <w:rFonts w:eastAsia="Times New Roman"/>
                <w:color w:val="000000"/>
                <w:sz w:val="22"/>
                <w:lang w:eastAsia="ru-RU"/>
              </w:rPr>
              <w:t xml:space="preserve"> - Т1</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65</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12,68</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6,34</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7,83</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143,7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18,3</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w:t>
            </w:r>
            <w:proofErr w:type="gramStart"/>
            <w:r w:rsidRPr="0000296C">
              <w:rPr>
                <w:rFonts w:eastAsia="Times New Roman"/>
                <w:color w:val="000000"/>
                <w:sz w:val="22"/>
                <w:lang w:eastAsia="ru-RU"/>
              </w:rPr>
              <w:t>2</w:t>
            </w:r>
            <w:proofErr w:type="gramEnd"/>
            <w:r w:rsidRPr="0000296C">
              <w:rPr>
                <w:rFonts w:eastAsia="Times New Roman"/>
                <w:color w:val="000000"/>
                <w:sz w:val="22"/>
                <w:lang w:eastAsia="ru-RU"/>
              </w:rPr>
              <w:t xml:space="preserve"> - Т3</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1,95</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0,98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0,2</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1,20</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22,1</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18,3</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 xml:space="preserve">Т3 -  ул. </w:t>
            </w:r>
            <w:proofErr w:type="gramStart"/>
            <w:r w:rsidRPr="0000296C">
              <w:rPr>
                <w:rFonts w:eastAsia="Times New Roman"/>
                <w:color w:val="000000"/>
                <w:sz w:val="22"/>
                <w:lang w:eastAsia="ru-RU"/>
              </w:rPr>
              <w:t>Советская</w:t>
            </w:r>
            <w:proofErr w:type="gramEnd"/>
            <w:r w:rsidRPr="0000296C">
              <w:rPr>
                <w:rFonts w:eastAsia="Times New Roman"/>
                <w:color w:val="000000"/>
                <w:sz w:val="22"/>
                <w:lang w:eastAsia="ru-RU"/>
              </w:rPr>
              <w:t>, 1а  детсад</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51</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9,95</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4,98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0,9</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6,14</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112,7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18,3</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итого по сетям отопления</w:t>
            </w:r>
          </w:p>
        </w:tc>
        <w:tc>
          <w:tcPr>
            <w:tcW w:w="566"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p>
        </w:tc>
        <w:tc>
          <w:tcPr>
            <w:tcW w:w="992" w:type="dxa"/>
            <w:tcBorders>
              <w:top w:val="nil"/>
              <w:left w:val="nil"/>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1325,5</w:t>
            </w:r>
          </w:p>
        </w:tc>
        <w:tc>
          <w:tcPr>
            <w:tcW w:w="915" w:type="dxa"/>
            <w:tcBorders>
              <w:top w:val="nil"/>
              <w:left w:val="single" w:sz="4" w:space="0" w:color="auto"/>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317,6</w:t>
            </w:r>
          </w:p>
        </w:tc>
        <w:tc>
          <w:tcPr>
            <w:tcW w:w="1337" w:type="dxa"/>
            <w:tcBorders>
              <w:top w:val="nil"/>
              <w:left w:val="single" w:sz="4" w:space="0" w:color="auto"/>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158,8</w:t>
            </w:r>
          </w:p>
        </w:tc>
        <w:tc>
          <w:tcPr>
            <w:tcW w:w="992" w:type="dxa"/>
            <w:tcBorders>
              <w:top w:val="nil"/>
              <w:left w:val="single" w:sz="4" w:space="0" w:color="auto"/>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28,2</w:t>
            </w:r>
          </w:p>
        </w:tc>
        <w:tc>
          <w:tcPr>
            <w:tcW w:w="996"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196,1</w:t>
            </w:r>
          </w:p>
        </w:tc>
        <w:tc>
          <w:tcPr>
            <w:tcW w:w="851"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3600,9</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18,4</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сети ГВС</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992" w:type="dxa"/>
            <w:tcBorders>
              <w:top w:val="nil"/>
              <w:left w:val="nil"/>
              <w:bottom w:val="nil"/>
              <w:right w:val="nil"/>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851" w:type="dxa"/>
            <w:tcBorders>
              <w:top w:val="nil"/>
              <w:left w:val="nil"/>
              <w:bottom w:val="nil"/>
              <w:right w:val="nil"/>
            </w:tcBorders>
            <w:shd w:val="clear" w:color="auto" w:fill="auto"/>
            <w:noWrap/>
            <w:vAlign w:val="bottom"/>
            <w:hideMark/>
          </w:tcPr>
          <w:p w:rsidR="00697C2E" w:rsidRPr="0000296C" w:rsidRDefault="00697C2E" w:rsidP="00B8672A">
            <w:pPr>
              <w:suppressAutoHyphens w:val="0"/>
              <w:rPr>
                <w:rFonts w:eastAsia="Times New Roman"/>
                <w:color w:val="000000"/>
                <w:sz w:val="22"/>
                <w:lang w:eastAsia="ru-RU"/>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котельная-ТК1</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single" w:sz="4" w:space="0" w:color="auto"/>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59</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0,78</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0,39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0,48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153,8</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319,4</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ТК1-ТК2</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0,75</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0,38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0,47</w:t>
            </w:r>
          </w:p>
        </w:tc>
        <w:tc>
          <w:tcPr>
            <w:tcW w:w="851"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148,6</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319,4</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w:t>
            </w:r>
            <w:proofErr w:type="gramStart"/>
            <w:r w:rsidRPr="0000296C">
              <w:rPr>
                <w:rFonts w:eastAsia="Times New Roman"/>
                <w:color w:val="000000"/>
                <w:sz w:val="22"/>
                <w:lang w:eastAsia="ru-RU"/>
              </w:rPr>
              <w:t>1</w:t>
            </w:r>
            <w:proofErr w:type="gramEnd"/>
            <w:r w:rsidRPr="0000296C">
              <w:rPr>
                <w:rFonts w:eastAsia="Times New Roman"/>
                <w:color w:val="000000"/>
                <w:sz w:val="22"/>
                <w:lang w:eastAsia="ru-RU"/>
              </w:rPr>
              <w:t>- дом 1  ул. Юбилейная</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9,5</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0,02</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0,01</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18,8</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1614,8</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 xml:space="preserve">ТК3 - дом 3  ул. </w:t>
            </w:r>
            <w:proofErr w:type="gramStart"/>
            <w:r w:rsidRPr="0000296C">
              <w:rPr>
                <w:rFonts w:eastAsia="Times New Roman"/>
                <w:color w:val="000000"/>
                <w:sz w:val="22"/>
                <w:lang w:eastAsia="ru-RU"/>
              </w:rPr>
              <w:t>Юбилейная</w:t>
            </w:r>
            <w:proofErr w:type="gramEnd"/>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9,5</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0,02</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0,01</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18,8</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1614,8</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ТК2-ТК3</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47</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0,62</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0,31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0,38</w:t>
            </w:r>
          </w:p>
        </w:tc>
        <w:tc>
          <w:tcPr>
            <w:tcW w:w="851"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122,5</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319,4</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ТК3-П1</w:t>
            </w:r>
          </w:p>
        </w:tc>
        <w:tc>
          <w:tcPr>
            <w:tcW w:w="56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44</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0,58</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0,29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0,36</w:t>
            </w:r>
          </w:p>
        </w:tc>
        <w:tc>
          <w:tcPr>
            <w:tcW w:w="851"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114,7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319,4</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ТК3-ТК7</w:t>
            </w:r>
          </w:p>
        </w:tc>
        <w:tc>
          <w:tcPr>
            <w:tcW w:w="566"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28</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0,14</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0,08</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61,9</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734,6</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w:t>
            </w:r>
            <w:proofErr w:type="gramStart"/>
            <w:r w:rsidRPr="0000296C">
              <w:rPr>
                <w:rFonts w:eastAsia="Times New Roman"/>
                <w:color w:val="000000"/>
                <w:sz w:val="22"/>
                <w:lang w:eastAsia="ru-RU"/>
              </w:rPr>
              <w:t>7</w:t>
            </w:r>
            <w:proofErr w:type="gramEnd"/>
            <w:r w:rsidRPr="0000296C">
              <w:rPr>
                <w:rFonts w:eastAsia="Times New Roman"/>
                <w:color w:val="000000"/>
                <w:sz w:val="22"/>
                <w:lang w:eastAsia="ru-RU"/>
              </w:rPr>
              <w:t xml:space="preserve"> - дом 4   ул.</w:t>
            </w:r>
            <w:r w:rsidR="00B11BD8">
              <w:rPr>
                <w:rFonts w:eastAsia="Times New Roman"/>
                <w:color w:val="000000"/>
                <w:sz w:val="22"/>
                <w:lang w:eastAsia="ru-RU"/>
              </w:rPr>
              <w:t xml:space="preserve"> </w:t>
            </w:r>
            <w:r w:rsidRPr="0000296C">
              <w:rPr>
                <w:rFonts w:eastAsia="Times New Roman"/>
                <w:color w:val="000000"/>
                <w:sz w:val="22"/>
                <w:lang w:eastAsia="ru-RU"/>
              </w:rPr>
              <w:t>Советская</w:t>
            </w:r>
          </w:p>
        </w:tc>
        <w:tc>
          <w:tcPr>
            <w:tcW w:w="566"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0,04</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0,02</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968,9</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ТК</w:t>
            </w:r>
            <w:proofErr w:type="gramStart"/>
            <w:r w:rsidRPr="0000296C">
              <w:rPr>
                <w:rFonts w:eastAsia="Times New Roman"/>
                <w:color w:val="000000"/>
                <w:sz w:val="22"/>
                <w:lang w:eastAsia="ru-RU"/>
              </w:rPr>
              <w:t>7</w:t>
            </w:r>
            <w:proofErr w:type="gramEnd"/>
            <w:r w:rsidRPr="0000296C">
              <w:rPr>
                <w:rFonts w:eastAsia="Times New Roman"/>
                <w:color w:val="000000"/>
                <w:sz w:val="22"/>
                <w:lang w:eastAsia="ru-RU"/>
              </w:rPr>
              <w:t xml:space="preserve"> - Т1</w:t>
            </w:r>
          </w:p>
        </w:tc>
        <w:tc>
          <w:tcPr>
            <w:tcW w:w="566"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65</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0,21</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0,13</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128,5</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968,9</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Т</w:t>
            </w:r>
            <w:proofErr w:type="gramStart"/>
            <w:r w:rsidRPr="0000296C">
              <w:rPr>
                <w:rFonts w:eastAsia="Times New Roman"/>
                <w:color w:val="000000"/>
                <w:sz w:val="22"/>
                <w:lang w:eastAsia="ru-RU"/>
              </w:rPr>
              <w:t>2</w:t>
            </w:r>
            <w:proofErr w:type="gramEnd"/>
            <w:r w:rsidRPr="0000296C">
              <w:rPr>
                <w:rFonts w:eastAsia="Times New Roman"/>
                <w:color w:val="000000"/>
                <w:sz w:val="22"/>
                <w:lang w:eastAsia="ru-RU"/>
              </w:rPr>
              <w:t xml:space="preserve"> - Т3</w:t>
            </w:r>
          </w:p>
        </w:tc>
        <w:tc>
          <w:tcPr>
            <w:tcW w:w="566"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0,03</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0,02</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19,8</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968,9</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 xml:space="preserve">Т3 -дом 1а ул. </w:t>
            </w:r>
            <w:proofErr w:type="gramStart"/>
            <w:r w:rsidRPr="0000296C">
              <w:rPr>
                <w:rFonts w:eastAsia="Times New Roman"/>
                <w:color w:val="000000"/>
                <w:sz w:val="22"/>
                <w:lang w:eastAsia="ru-RU"/>
              </w:rPr>
              <w:t>Советская</w:t>
            </w:r>
            <w:proofErr w:type="gramEnd"/>
            <w:r w:rsidRPr="0000296C">
              <w:rPr>
                <w:rFonts w:eastAsia="Times New Roman"/>
                <w:color w:val="000000"/>
                <w:sz w:val="22"/>
                <w:lang w:eastAsia="ru-RU"/>
              </w:rPr>
              <w:t>, детсад</w:t>
            </w:r>
          </w:p>
        </w:tc>
        <w:tc>
          <w:tcPr>
            <w:tcW w:w="566"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nil"/>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51</w:t>
            </w:r>
          </w:p>
        </w:tc>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0,17</w:t>
            </w:r>
          </w:p>
        </w:tc>
        <w:tc>
          <w:tcPr>
            <w:tcW w:w="133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0,10</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100,8</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968,9</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итого по сетям ГВС</w:t>
            </w:r>
          </w:p>
        </w:tc>
        <w:tc>
          <w:tcPr>
            <w:tcW w:w="566"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p>
        </w:tc>
        <w:tc>
          <w:tcPr>
            <w:tcW w:w="992" w:type="dxa"/>
            <w:tcBorders>
              <w:top w:val="nil"/>
              <w:left w:val="nil"/>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391</w:t>
            </w:r>
          </w:p>
        </w:tc>
        <w:tc>
          <w:tcPr>
            <w:tcW w:w="915" w:type="dxa"/>
            <w:tcBorders>
              <w:top w:val="nil"/>
              <w:left w:val="single" w:sz="4" w:space="0" w:color="auto"/>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3,4</w:t>
            </w:r>
          </w:p>
        </w:tc>
        <w:tc>
          <w:tcPr>
            <w:tcW w:w="1337" w:type="dxa"/>
            <w:tcBorders>
              <w:top w:val="nil"/>
              <w:left w:val="single" w:sz="4" w:space="0" w:color="auto"/>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0,3</w:t>
            </w:r>
          </w:p>
        </w:tc>
        <w:tc>
          <w:tcPr>
            <w:tcW w:w="996"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2,1</w:t>
            </w:r>
          </w:p>
        </w:tc>
        <w:tc>
          <w:tcPr>
            <w:tcW w:w="851"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909,7</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438,2</w:t>
            </w:r>
          </w:p>
        </w:tc>
      </w:tr>
      <w:tr w:rsidR="00697C2E" w:rsidRPr="0000296C" w:rsidTr="00B11BD8">
        <w:trPr>
          <w:gridAfter w:val="1"/>
          <w:wAfter w:w="42" w:type="dxa"/>
          <w:trHeight w:val="20"/>
        </w:trPr>
        <w:tc>
          <w:tcPr>
            <w:tcW w:w="1563"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итого по котельной</w:t>
            </w:r>
          </w:p>
        </w:tc>
        <w:tc>
          <w:tcPr>
            <w:tcW w:w="566"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p>
        </w:tc>
        <w:tc>
          <w:tcPr>
            <w:tcW w:w="992" w:type="dxa"/>
            <w:tcBorders>
              <w:top w:val="nil"/>
              <w:left w:val="nil"/>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1716,5</w:t>
            </w:r>
          </w:p>
        </w:tc>
        <w:tc>
          <w:tcPr>
            <w:tcW w:w="915" w:type="dxa"/>
            <w:tcBorders>
              <w:top w:val="nil"/>
              <w:left w:val="single" w:sz="4" w:space="0" w:color="auto"/>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321,0</w:t>
            </w:r>
          </w:p>
        </w:tc>
        <w:tc>
          <w:tcPr>
            <w:tcW w:w="1337" w:type="dxa"/>
            <w:tcBorders>
              <w:top w:val="nil"/>
              <w:left w:val="single" w:sz="4" w:space="0" w:color="auto"/>
              <w:bottom w:val="single" w:sz="4" w:space="0" w:color="auto"/>
              <w:right w:val="nil"/>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160,5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28,5</w:t>
            </w:r>
          </w:p>
        </w:tc>
        <w:tc>
          <w:tcPr>
            <w:tcW w:w="996"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198,2</w:t>
            </w:r>
          </w:p>
        </w:tc>
        <w:tc>
          <w:tcPr>
            <w:tcW w:w="851"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4510,6</w:t>
            </w:r>
          </w:p>
        </w:tc>
        <w:tc>
          <w:tcPr>
            <w:tcW w:w="91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22,8</w:t>
            </w:r>
          </w:p>
        </w:tc>
      </w:tr>
    </w:tbl>
    <w:p w:rsidR="00432026" w:rsidRDefault="00432026"/>
    <w:p w:rsidR="00432026" w:rsidRDefault="00432026"/>
    <w:p w:rsidR="00B11BD8" w:rsidRDefault="00B11BD8"/>
    <w:p w:rsidR="00B11BD8" w:rsidRDefault="00B11BD8"/>
    <w:p w:rsidR="00B11BD8" w:rsidRDefault="00B11BD8"/>
    <w:p w:rsidR="00B11BD8" w:rsidRDefault="00B11BD8"/>
    <w:p w:rsidR="00B11BD8" w:rsidRDefault="00B11BD8"/>
    <w:p w:rsidR="00B11BD8" w:rsidRDefault="00B11BD8"/>
    <w:p w:rsidR="00B11BD8" w:rsidRDefault="00B11BD8"/>
    <w:p w:rsidR="00B11BD8" w:rsidRDefault="00B11BD8"/>
    <w:p w:rsidR="00B11BD8" w:rsidRDefault="00B11BD8"/>
    <w:p w:rsidR="00B11BD8" w:rsidRDefault="00B11BD8"/>
    <w:p w:rsidR="00B11BD8" w:rsidRDefault="00B11BD8"/>
    <w:tbl>
      <w:tblPr>
        <w:tblW w:w="10131" w:type="dxa"/>
        <w:tblInd w:w="103" w:type="dxa"/>
        <w:tblLayout w:type="fixed"/>
        <w:tblCellMar>
          <w:left w:w="28" w:type="dxa"/>
          <w:right w:w="28" w:type="dxa"/>
        </w:tblCellMar>
        <w:tblLook w:val="04A0" w:firstRow="1" w:lastRow="0" w:firstColumn="1" w:lastColumn="0" w:noHBand="0" w:noVBand="1"/>
      </w:tblPr>
      <w:tblGrid>
        <w:gridCol w:w="1565"/>
        <w:gridCol w:w="567"/>
        <w:gridCol w:w="992"/>
        <w:gridCol w:w="850"/>
        <w:gridCol w:w="1338"/>
        <w:gridCol w:w="992"/>
        <w:gridCol w:w="992"/>
        <w:gridCol w:w="851"/>
        <w:gridCol w:w="992"/>
        <w:gridCol w:w="992"/>
      </w:tblGrid>
      <w:tr w:rsidR="00DF3771" w:rsidRPr="0000296C" w:rsidTr="00B11BD8">
        <w:trPr>
          <w:trHeight w:val="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DF3771" w:rsidRPr="0000296C" w:rsidRDefault="00DF3771" w:rsidP="00227C9D">
            <w:pPr>
              <w:suppressAutoHyphens w:val="0"/>
              <w:jc w:val="center"/>
              <w:rPr>
                <w:rFonts w:eastAsia="Times New Roman"/>
                <w:bCs/>
                <w:color w:val="000000"/>
                <w:sz w:val="22"/>
                <w:lang w:eastAsia="ru-RU"/>
              </w:rPr>
            </w:pPr>
            <w:r w:rsidRPr="0000296C">
              <w:rPr>
                <w:rFonts w:eastAsia="Times New Roman"/>
                <w:bCs/>
                <w:color w:val="000000"/>
                <w:sz w:val="22"/>
                <w:lang w:eastAsia="ru-RU"/>
              </w:rPr>
              <w:lastRenderedPageBreak/>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4</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3771" w:rsidRPr="0000296C" w:rsidRDefault="00DF3771" w:rsidP="00227C9D">
            <w:pPr>
              <w:suppressAutoHyphens w:val="0"/>
              <w:jc w:val="center"/>
              <w:rPr>
                <w:rFonts w:eastAsia="Times New Roman"/>
                <w:color w:val="000000"/>
                <w:sz w:val="22"/>
                <w:lang w:eastAsia="ru-RU"/>
              </w:rPr>
            </w:pPr>
            <w:r w:rsidRPr="0000296C">
              <w:rPr>
                <w:rFonts w:eastAsia="Times New Roman"/>
                <w:color w:val="000000"/>
                <w:sz w:val="22"/>
                <w:lang w:eastAsia="ru-RU"/>
              </w:rPr>
              <w:t>10</w:t>
            </w:r>
          </w:p>
        </w:tc>
      </w:tr>
      <w:tr w:rsidR="00432026" w:rsidRPr="0000296C" w:rsidTr="00B11BD8">
        <w:trPr>
          <w:trHeight w:val="20"/>
        </w:trPr>
        <w:tc>
          <w:tcPr>
            <w:tcW w:w="1013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32026" w:rsidRPr="0000296C" w:rsidRDefault="00432026" w:rsidP="00B8672A">
            <w:pPr>
              <w:suppressAutoHyphens w:val="0"/>
              <w:jc w:val="center"/>
              <w:rPr>
                <w:rFonts w:eastAsia="Times New Roman"/>
                <w:color w:val="000000"/>
                <w:sz w:val="22"/>
                <w:lang w:eastAsia="ru-RU"/>
              </w:rPr>
            </w:pPr>
            <w:r w:rsidRPr="0000296C">
              <w:rPr>
                <w:rFonts w:eastAsia="Times New Roman"/>
                <w:b/>
                <w:bCs/>
                <w:color w:val="000000"/>
                <w:sz w:val="22"/>
                <w:lang w:eastAsia="ru-RU"/>
              </w:rPr>
              <w:t>МУП «Коммунсервис»  п. Прибрежный</w:t>
            </w:r>
          </w:p>
        </w:tc>
      </w:tr>
      <w:tr w:rsidR="00DF3771" w:rsidRPr="0000296C" w:rsidTr="00B11BD8">
        <w:trPr>
          <w:trHeight w:val="20"/>
        </w:trPr>
        <w:tc>
          <w:tcPr>
            <w:tcW w:w="21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3771" w:rsidRPr="0000296C" w:rsidRDefault="00DF3771" w:rsidP="00DF3771">
            <w:pPr>
              <w:suppressAutoHyphens w:val="0"/>
              <w:jc w:val="center"/>
              <w:rPr>
                <w:rFonts w:eastAsia="Times New Roman"/>
                <w:color w:val="000000"/>
                <w:sz w:val="22"/>
                <w:lang w:eastAsia="ru-RU"/>
              </w:rPr>
            </w:pPr>
            <w:r w:rsidRPr="0000296C">
              <w:rPr>
                <w:rFonts w:eastAsia="Times New Roman"/>
                <w:color w:val="000000"/>
                <w:sz w:val="22"/>
                <w:lang w:eastAsia="ru-RU"/>
              </w:rPr>
              <w:t>сети отопления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71" w:rsidRPr="0000296C" w:rsidRDefault="00DF3771"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771" w:rsidRPr="0000296C" w:rsidRDefault="00DF3771" w:rsidP="00B8672A">
            <w:pPr>
              <w:suppressAutoHyphens w:val="0"/>
              <w:rPr>
                <w:rFonts w:eastAsia="Times New Roman"/>
                <w:color w:val="000000"/>
                <w:sz w:val="22"/>
                <w:lang w:eastAsia="ru-RU"/>
              </w:rPr>
            </w:pP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771" w:rsidRPr="0000296C" w:rsidRDefault="00DF3771" w:rsidP="00B8672A">
            <w:pPr>
              <w:suppressAutoHyphens w:val="0"/>
              <w:rPr>
                <w:rFonts w:eastAsia="Times New Roman"/>
                <w:color w:val="000000"/>
                <w:sz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71" w:rsidRPr="0000296C" w:rsidRDefault="00DF3771"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71" w:rsidRPr="0000296C" w:rsidRDefault="00DF3771"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771" w:rsidRPr="0000296C" w:rsidRDefault="00DF3771" w:rsidP="00B8672A">
            <w:pPr>
              <w:suppressAutoHyphens w:val="0"/>
              <w:rPr>
                <w:rFonts w:eastAsia="Times New Roman"/>
                <w:color w:val="000000"/>
                <w:sz w:val="22"/>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71" w:rsidRPr="0000296C" w:rsidRDefault="00DF3771"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3771" w:rsidRPr="0000296C" w:rsidRDefault="00DF3771" w:rsidP="00B8672A">
            <w:pPr>
              <w:suppressAutoHyphens w:val="0"/>
              <w:jc w:val="center"/>
              <w:rPr>
                <w:rFonts w:eastAsia="Times New Roman"/>
                <w:color w:val="000000"/>
                <w:sz w:val="22"/>
                <w:lang w:eastAsia="ru-RU"/>
              </w:rPr>
            </w:pPr>
            <w:r w:rsidRPr="0000296C">
              <w:rPr>
                <w:rFonts w:eastAsia="Times New Roman"/>
                <w:color w:val="000000"/>
                <w:sz w:val="22"/>
                <w:lang w:eastAsia="ru-RU"/>
              </w:rPr>
              <w:t> </w:t>
            </w:r>
          </w:p>
        </w:tc>
      </w:tr>
      <w:tr w:rsidR="00697C2E" w:rsidRPr="0000296C" w:rsidTr="00B11BD8">
        <w:trPr>
          <w:trHeight w:val="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7</w:t>
            </w:r>
            <w:proofErr w:type="gramEnd"/>
            <w:r w:rsidRPr="0000296C">
              <w:rPr>
                <w:rFonts w:eastAsia="Times New Roman"/>
                <w:color w:val="000000"/>
                <w:sz w:val="22"/>
                <w:lang w:eastAsia="ru-RU"/>
              </w:rPr>
              <w:t xml:space="preserve"> - УТ2 - УТ3 - УТ4 - УТ5 - УТ5.1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34,49</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17,25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21,29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1312,5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387,5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18,2</w:t>
            </w:r>
          </w:p>
        </w:tc>
      </w:tr>
      <w:tr w:rsidR="00697C2E" w:rsidRPr="0000296C" w:rsidTr="00B11BD8">
        <w:trPr>
          <w:trHeight w:val="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УТ3 - ж/д ул. Мира, 17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9,67</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4,84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5,97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114,6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4</w:t>
            </w:r>
            <w:proofErr w:type="gramEnd"/>
            <w:r w:rsidRPr="0000296C">
              <w:rPr>
                <w:rFonts w:eastAsia="Times New Roman"/>
                <w:color w:val="000000"/>
                <w:sz w:val="22"/>
                <w:lang w:eastAsia="ru-RU"/>
              </w:rPr>
              <w:t xml:space="preserve"> - УТ6 </w:t>
            </w:r>
          </w:p>
        </w:tc>
        <w:tc>
          <w:tcPr>
            <w:tcW w:w="567"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3,50</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1,75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0,3</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2,16</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41,5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6</w:t>
            </w:r>
            <w:proofErr w:type="gramEnd"/>
            <w:r w:rsidRPr="0000296C">
              <w:rPr>
                <w:rFonts w:eastAsia="Times New Roman"/>
                <w:color w:val="000000"/>
                <w:sz w:val="22"/>
                <w:lang w:eastAsia="ru-RU"/>
              </w:rPr>
              <w:t xml:space="preserve"> - почта, ФАП</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7,67</w:t>
            </w:r>
          </w:p>
        </w:tc>
        <w:tc>
          <w:tcPr>
            <w:tcW w:w="1338"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3,84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4,74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90,9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6</w:t>
            </w:r>
            <w:proofErr w:type="gramEnd"/>
            <w:r w:rsidRPr="0000296C">
              <w:rPr>
                <w:rFonts w:eastAsia="Times New Roman"/>
                <w:color w:val="000000"/>
                <w:sz w:val="22"/>
                <w:lang w:eastAsia="ru-RU"/>
              </w:rPr>
              <w:t xml:space="preserve"> - ж/д ул. Мира, 14</w:t>
            </w:r>
          </w:p>
        </w:tc>
        <w:tc>
          <w:tcPr>
            <w:tcW w:w="567"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4,00</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2,00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0,4</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2,47</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47,4</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УТ5 - гараж</w:t>
            </w:r>
          </w:p>
        </w:tc>
        <w:tc>
          <w:tcPr>
            <w:tcW w:w="567"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2,00</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1,24</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23,7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УТ5.1 - ж/д ул. Парковая, 8</w:t>
            </w:r>
          </w:p>
        </w:tc>
        <w:tc>
          <w:tcPr>
            <w:tcW w:w="567"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101</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16,84</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8,42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10,40</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199,6</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УТ5.1 - пожарное депо</w:t>
            </w:r>
          </w:p>
        </w:tc>
        <w:tc>
          <w:tcPr>
            <w:tcW w:w="567"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53</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8,84</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4,42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5,46</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104,7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7</w:t>
            </w:r>
            <w:proofErr w:type="gramEnd"/>
            <w:r w:rsidRPr="0000296C">
              <w:rPr>
                <w:rFonts w:eastAsia="Times New Roman"/>
                <w:color w:val="000000"/>
                <w:sz w:val="22"/>
                <w:lang w:eastAsia="ru-RU"/>
              </w:rPr>
              <w:t xml:space="preserve"> - УТ8</w:t>
            </w:r>
          </w:p>
        </w:tc>
        <w:tc>
          <w:tcPr>
            <w:tcW w:w="567"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5,89</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2,94</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3,64</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1312,5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66,2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2</w:t>
            </w:r>
            <w:proofErr w:type="gramEnd"/>
            <w:r w:rsidRPr="0000296C">
              <w:rPr>
                <w:rFonts w:eastAsia="Times New Roman"/>
                <w:color w:val="000000"/>
                <w:sz w:val="22"/>
                <w:lang w:eastAsia="ru-RU"/>
              </w:rPr>
              <w:t xml:space="preserve"> - ж/д ул. Мира, 12</w:t>
            </w:r>
          </w:p>
        </w:tc>
        <w:tc>
          <w:tcPr>
            <w:tcW w:w="567"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2,67</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1,33</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1,65</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31,6</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УТ8 – УТ</w:t>
            </w:r>
            <w:proofErr w:type="gramStart"/>
            <w:r w:rsidRPr="0000296C">
              <w:rPr>
                <w:rFonts w:eastAsia="Times New Roman"/>
                <w:color w:val="000000"/>
                <w:sz w:val="22"/>
                <w:lang w:eastAsia="ru-RU"/>
              </w:rPr>
              <w:t>9</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16,00</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8,00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9,88</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996,0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181,7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18,4</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9</w:t>
            </w:r>
            <w:proofErr w:type="gramEnd"/>
            <w:r w:rsidRPr="0000296C">
              <w:rPr>
                <w:rFonts w:eastAsia="Times New Roman"/>
                <w:color w:val="000000"/>
                <w:sz w:val="22"/>
                <w:lang w:eastAsia="ru-RU"/>
              </w:rPr>
              <w:t xml:space="preserve"> - ж/д ул. Мира, 11</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2,50</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1,54</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29,6</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9</w:t>
            </w:r>
            <w:proofErr w:type="gramEnd"/>
            <w:r w:rsidRPr="0000296C">
              <w:rPr>
                <w:rFonts w:eastAsia="Times New Roman"/>
                <w:color w:val="000000"/>
                <w:sz w:val="22"/>
                <w:lang w:eastAsia="ru-RU"/>
              </w:rPr>
              <w:t xml:space="preserve"> – УТ9.1</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4,00</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2,00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0,4</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2,47</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996,0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45,4</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18,4</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9</w:t>
            </w:r>
            <w:proofErr w:type="gramEnd"/>
            <w:r w:rsidRPr="0000296C">
              <w:rPr>
                <w:rFonts w:eastAsia="Times New Roman"/>
                <w:color w:val="000000"/>
                <w:sz w:val="22"/>
                <w:lang w:eastAsia="ru-RU"/>
              </w:rPr>
              <w:t>.1 - ж/д ул. Мира, 7</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77</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15,02</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7,51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9,28</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170,2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18,3</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w:t>
            </w:r>
            <w:proofErr w:type="gramStart"/>
            <w:r w:rsidRPr="0000296C">
              <w:rPr>
                <w:rFonts w:eastAsia="Times New Roman"/>
                <w:color w:val="000000"/>
                <w:sz w:val="22"/>
                <w:lang w:eastAsia="ru-RU"/>
              </w:rPr>
              <w:t>9</w:t>
            </w:r>
            <w:proofErr w:type="gramEnd"/>
            <w:r w:rsidRPr="0000296C">
              <w:rPr>
                <w:rFonts w:eastAsia="Times New Roman"/>
                <w:color w:val="000000"/>
                <w:sz w:val="22"/>
                <w:lang w:eastAsia="ru-RU"/>
              </w:rPr>
              <w:t>.1 - ж/д ул. Мира, 9</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1,69</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0,85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1,05</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759,0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21,9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20,9</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УТ8 - УТ10.1</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62</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17,39</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8,69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10,73</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1312,5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195,3</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УТ10.1 - УТ10</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10,91</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5,45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6,73</w:t>
            </w:r>
          </w:p>
        </w:tc>
        <w:tc>
          <w:tcPr>
            <w:tcW w:w="851" w:type="dxa"/>
            <w:tcBorders>
              <w:top w:val="nil"/>
              <w:left w:val="nil"/>
              <w:bottom w:val="single" w:sz="4" w:space="0" w:color="auto"/>
              <w:right w:val="single" w:sz="4" w:space="0" w:color="auto"/>
            </w:tcBorders>
            <w:shd w:val="clear" w:color="auto" w:fill="auto"/>
            <w:noWrap/>
            <w:vAlign w:val="bottom"/>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1086,0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125,1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18,6</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УТ10.1-ж/д ул. Мира,10</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1,17</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0,58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0,72</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УТ10 - ж/д ул. Мира, 8</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43</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9,05</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4,53</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5,59</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996,0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102,8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18,4</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УТ10 - УТ11</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33</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6,95</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3,47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0,6</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4,29</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996,0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78,9</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18,4</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УТ11 - ж/д ул. Парковая, 4</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57</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1,17</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0,58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0,72</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823,5</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19,2</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rPr>
                <w:rFonts w:eastAsia="Times New Roman"/>
                <w:color w:val="000000"/>
                <w:sz w:val="22"/>
                <w:lang w:eastAsia="ru-RU"/>
              </w:rPr>
            </w:pPr>
            <w:r w:rsidRPr="0000296C">
              <w:rPr>
                <w:rFonts w:eastAsia="Times New Roman"/>
                <w:color w:val="000000"/>
                <w:sz w:val="22"/>
                <w:lang w:eastAsia="ru-RU"/>
              </w:rPr>
              <w:t>УТ11-ж/д ул. Набережная,1</w:t>
            </w:r>
          </w:p>
        </w:tc>
        <w:tc>
          <w:tcPr>
            <w:tcW w:w="567"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75</w:t>
            </w:r>
          </w:p>
        </w:tc>
        <w:tc>
          <w:tcPr>
            <w:tcW w:w="850"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14,63</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7,32</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9,03</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921,0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165,8</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color w:val="000000"/>
                <w:sz w:val="22"/>
                <w:lang w:eastAsia="ru-RU"/>
              </w:rPr>
            </w:pPr>
            <w:r w:rsidRPr="0000296C">
              <w:rPr>
                <w:rFonts w:eastAsia="Times New Roman"/>
                <w:color w:val="000000"/>
                <w:sz w:val="22"/>
                <w:lang w:eastAsia="ru-RU"/>
              </w:rPr>
              <w:t>18,3</w:t>
            </w:r>
          </w:p>
        </w:tc>
      </w:tr>
      <w:tr w:rsidR="00697C2E" w:rsidRPr="0000296C" w:rsidTr="00B11BD8">
        <w:trPr>
          <w:trHeight w:val="20"/>
        </w:trPr>
        <w:tc>
          <w:tcPr>
            <w:tcW w:w="1565" w:type="dxa"/>
            <w:tcBorders>
              <w:top w:val="nil"/>
              <w:left w:val="single" w:sz="4" w:space="0" w:color="auto"/>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Итого сети отопления</w:t>
            </w:r>
          </w:p>
        </w:tc>
        <w:tc>
          <w:tcPr>
            <w:tcW w:w="567" w:type="dxa"/>
            <w:tcBorders>
              <w:top w:val="nil"/>
              <w:left w:val="nil"/>
              <w:bottom w:val="single" w:sz="4" w:space="0" w:color="auto"/>
              <w:right w:val="single" w:sz="4" w:space="0" w:color="auto"/>
            </w:tcBorders>
            <w:shd w:val="clear" w:color="auto" w:fill="auto"/>
            <w:noWrap/>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949</w:t>
            </w:r>
          </w:p>
        </w:tc>
        <w:tc>
          <w:tcPr>
            <w:tcW w:w="850"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196,1</w:t>
            </w:r>
          </w:p>
        </w:tc>
        <w:tc>
          <w:tcPr>
            <w:tcW w:w="1338"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98,0</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17,4</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121,0</w:t>
            </w:r>
          </w:p>
        </w:tc>
        <w:tc>
          <w:tcPr>
            <w:tcW w:w="851"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2252,1</w:t>
            </w:r>
          </w:p>
        </w:tc>
        <w:tc>
          <w:tcPr>
            <w:tcW w:w="992" w:type="dxa"/>
            <w:tcBorders>
              <w:top w:val="nil"/>
              <w:left w:val="nil"/>
              <w:bottom w:val="single" w:sz="4" w:space="0" w:color="auto"/>
              <w:right w:val="single" w:sz="4" w:space="0" w:color="auto"/>
            </w:tcBorders>
            <w:shd w:val="clear" w:color="auto" w:fill="auto"/>
            <w:vAlign w:val="center"/>
            <w:hideMark/>
          </w:tcPr>
          <w:p w:rsidR="00697C2E" w:rsidRPr="0000296C" w:rsidRDefault="00697C2E" w:rsidP="00B8672A">
            <w:pPr>
              <w:suppressAutoHyphens w:val="0"/>
              <w:jc w:val="center"/>
              <w:rPr>
                <w:rFonts w:eastAsia="Times New Roman"/>
                <w:b/>
                <w:bCs/>
                <w:color w:val="000000"/>
                <w:sz w:val="22"/>
                <w:lang w:eastAsia="ru-RU"/>
              </w:rPr>
            </w:pPr>
            <w:r w:rsidRPr="0000296C">
              <w:rPr>
                <w:rFonts w:eastAsia="Times New Roman"/>
                <w:b/>
                <w:bCs/>
                <w:color w:val="000000"/>
                <w:sz w:val="22"/>
                <w:lang w:eastAsia="ru-RU"/>
              </w:rPr>
              <w:t>18,6</w:t>
            </w:r>
          </w:p>
        </w:tc>
      </w:tr>
      <w:tr w:rsidR="00B11BD8" w:rsidRPr="0000296C" w:rsidTr="0051697C">
        <w:trPr>
          <w:trHeight w:val="20"/>
        </w:trPr>
        <w:tc>
          <w:tcPr>
            <w:tcW w:w="2132" w:type="dxa"/>
            <w:gridSpan w:val="2"/>
            <w:tcBorders>
              <w:top w:val="single" w:sz="4" w:space="0" w:color="auto"/>
              <w:left w:val="single" w:sz="4" w:space="0" w:color="auto"/>
              <w:bottom w:val="single" w:sz="4" w:space="0" w:color="auto"/>
              <w:right w:val="single" w:sz="4" w:space="0" w:color="auto"/>
            </w:tcBorders>
            <w:shd w:val="clear" w:color="auto" w:fill="auto"/>
          </w:tcPr>
          <w:p w:rsidR="00B11BD8" w:rsidRPr="0000296C" w:rsidRDefault="00B11BD8" w:rsidP="00B11BD8">
            <w:pPr>
              <w:rPr>
                <w:b/>
                <w:sz w:val="22"/>
              </w:rPr>
            </w:pPr>
            <w:r w:rsidRPr="0000296C">
              <w:rPr>
                <w:b/>
                <w:sz w:val="22"/>
              </w:rPr>
              <w:t xml:space="preserve">Всего по </w:t>
            </w:r>
            <w:r>
              <w:rPr>
                <w:b/>
                <w:sz w:val="22"/>
              </w:rPr>
              <w:t>МУП «Коммун</w:t>
            </w:r>
            <w:r w:rsidRPr="0000296C">
              <w:rPr>
                <w:b/>
                <w:sz w:val="22"/>
              </w:rPr>
              <w:t xml:space="preserve">сервис»  </w:t>
            </w:r>
          </w:p>
        </w:tc>
        <w:tc>
          <w:tcPr>
            <w:tcW w:w="992" w:type="dxa"/>
            <w:tcBorders>
              <w:top w:val="single" w:sz="4" w:space="0" w:color="auto"/>
              <w:left w:val="nil"/>
              <w:bottom w:val="single" w:sz="4" w:space="0" w:color="auto"/>
              <w:right w:val="single" w:sz="4" w:space="0" w:color="auto"/>
            </w:tcBorders>
            <w:shd w:val="clear" w:color="auto" w:fill="auto"/>
            <w:vAlign w:val="center"/>
          </w:tcPr>
          <w:p w:rsidR="00B11BD8" w:rsidRPr="0000296C" w:rsidRDefault="00B11BD8" w:rsidP="00697326">
            <w:pPr>
              <w:jc w:val="center"/>
              <w:rPr>
                <w:b/>
                <w:sz w:val="22"/>
              </w:rPr>
            </w:pPr>
            <w:r w:rsidRPr="0000296C">
              <w:rPr>
                <w:b/>
                <w:sz w:val="22"/>
              </w:rPr>
              <w:t>2665,5</w:t>
            </w:r>
          </w:p>
        </w:tc>
        <w:tc>
          <w:tcPr>
            <w:tcW w:w="850" w:type="dxa"/>
            <w:tcBorders>
              <w:top w:val="single" w:sz="4" w:space="0" w:color="auto"/>
              <w:left w:val="nil"/>
              <w:bottom w:val="single" w:sz="4" w:space="0" w:color="auto"/>
              <w:right w:val="single" w:sz="4" w:space="0" w:color="auto"/>
            </w:tcBorders>
            <w:shd w:val="clear" w:color="auto" w:fill="auto"/>
            <w:vAlign w:val="center"/>
          </w:tcPr>
          <w:p w:rsidR="00B11BD8" w:rsidRPr="0000296C" w:rsidRDefault="00B11BD8" w:rsidP="00697326">
            <w:pPr>
              <w:jc w:val="center"/>
              <w:rPr>
                <w:b/>
                <w:sz w:val="22"/>
              </w:rPr>
            </w:pPr>
            <w:r w:rsidRPr="0000296C">
              <w:rPr>
                <w:b/>
                <w:sz w:val="22"/>
              </w:rPr>
              <w:t>517,1</w:t>
            </w:r>
          </w:p>
        </w:tc>
        <w:tc>
          <w:tcPr>
            <w:tcW w:w="1338" w:type="dxa"/>
            <w:tcBorders>
              <w:top w:val="single" w:sz="4" w:space="0" w:color="auto"/>
              <w:left w:val="nil"/>
              <w:bottom w:val="single" w:sz="4" w:space="0" w:color="auto"/>
              <w:right w:val="single" w:sz="4" w:space="0" w:color="auto"/>
            </w:tcBorders>
            <w:shd w:val="clear" w:color="auto" w:fill="auto"/>
            <w:vAlign w:val="center"/>
          </w:tcPr>
          <w:p w:rsidR="00B11BD8" w:rsidRPr="0000296C" w:rsidRDefault="00B11BD8" w:rsidP="00697326">
            <w:pPr>
              <w:jc w:val="center"/>
              <w:rPr>
                <w:b/>
                <w:sz w:val="22"/>
              </w:rPr>
            </w:pPr>
            <w:r w:rsidRPr="0000296C">
              <w:rPr>
                <w:b/>
                <w:sz w:val="22"/>
              </w:rPr>
              <w:t>258,5</w:t>
            </w:r>
          </w:p>
        </w:tc>
        <w:tc>
          <w:tcPr>
            <w:tcW w:w="992" w:type="dxa"/>
            <w:tcBorders>
              <w:top w:val="single" w:sz="4" w:space="0" w:color="auto"/>
              <w:left w:val="nil"/>
              <w:bottom w:val="single" w:sz="4" w:space="0" w:color="auto"/>
              <w:right w:val="single" w:sz="4" w:space="0" w:color="auto"/>
            </w:tcBorders>
            <w:shd w:val="clear" w:color="auto" w:fill="auto"/>
            <w:vAlign w:val="center"/>
          </w:tcPr>
          <w:p w:rsidR="00B11BD8" w:rsidRPr="0000296C" w:rsidRDefault="00B11BD8" w:rsidP="00697326">
            <w:pPr>
              <w:jc w:val="center"/>
              <w:rPr>
                <w:b/>
                <w:sz w:val="22"/>
              </w:rPr>
            </w:pPr>
            <w:r w:rsidRPr="0000296C">
              <w:rPr>
                <w:b/>
                <w:sz w:val="22"/>
              </w:rPr>
              <w:t>45,9</w:t>
            </w:r>
          </w:p>
        </w:tc>
        <w:tc>
          <w:tcPr>
            <w:tcW w:w="992" w:type="dxa"/>
            <w:tcBorders>
              <w:top w:val="single" w:sz="4" w:space="0" w:color="auto"/>
              <w:left w:val="nil"/>
              <w:bottom w:val="single" w:sz="4" w:space="0" w:color="auto"/>
              <w:right w:val="single" w:sz="4" w:space="0" w:color="auto"/>
            </w:tcBorders>
            <w:shd w:val="clear" w:color="auto" w:fill="auto"/>
            <w:vAlign w:val="center"/>
          </w:tcPr>
          <w:p w:rsidR="00B11BD8" w:rsidRPr="0000296C" w:rsidRDefault="00B11BD8" w:rsidP="00697326">
            <w:pPr>
              <w:jc w:val="center"/>
              <w:rPr>
                <w:b/>
                <w:sz w:val="22"/>
              </w:rPr>
            </w:pPr>
            <w:r w:rsidRPr="0000296C">
              <w:rPr>
                <w:b/>
                <w:sz w:val="22"/>
              </w:rPr>
              <w:t>319,2</w:t>
            </w:r>
          </w:p>
        </w:tc>
        <w:tc>
          <w:tcPr>
            <w:tcW w:w="851" w:type="dxa"/>
            <w:tcBorders>
              <w:top w:val="single" w:sz="4" w:space="0" w:color="auto"/>
              <w:left w:val="nil"/>
              <w:bottom w:val="single" w:sz="4" w:space="0" w:color="auto"/>
              <w:right w:val="single" w:sz="4" w:space="0" w:color="auto"/>
            </w:tcBorders>
            <w:shd w:val="clear" w:color="auto" w:fill="auto"/>
            <w:vAlign w:val="center"/>
          </w:tcPr>
          <w:p w:rsidR="00B11BD8" w:rsidRPr="0000296C" w:rsidRDefault="00B11BD8" w:rsidP="00697326">
            <w:pPr>
              <w:jc w:val="center"/>
              <w:rPr>
                <w:b/>
                <w:sz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B11BD8" w:rsidRPr="0000296C" w:rsidRDefault="00B11BD8" w:rsidP="00697326">
            <w:pPr>
              <w:jc w:val="center"/>
              <w:rPr>
                <w:b/>
                <w:sz w:val="22"/>
              </w:rPr>
            </w:pPr>
            <w:r w:rsidRPr="0000296C">
              <w:rPr>
                <w:b/>
                <w:sz w:val="22"/>
              </w:rPr>
              <w:t>6762,7</w:t>
            </w:r>
          </w:p>
        </w:tc>
        <w:tc>
          <w:tcPr>
            <w:tcW w:w="992" w:type="dxa"/>
            <w:tcBorders>
              <w:top w:val="single" w:sz="4" w:space="0" w:color="auto"/>
              <w:left w:val="nil"/>
              <w:bottom w:val="single" w:sz="4" w:space="0" w:color="auto"/>
              <w:right w:val="single" w:sz="4" w:space="0" w:color="auto"/>
            </w:tcBorders>
            <w:shd w:val="clear" w:color="auto" w:fill="auto"/>
            <w:vAlign w:val="center"/>
          </w:tcPr>
          <w:p w:rsidR="00B11BD8" w:rsidRPr="0000296C" w:rsidRDefault="00B11BD8" w:rsidP="00697326">
            <w:pPr>
              <w:jc w:val="center"/>
              <w:rPr>
                <w:b/>
                <w:sz w:val="22"/>
              </w:rPr>
            </w:pPr>
            <w:r w:rsidRPr="0000296C">
              <w:rPr>
                <w:b/>
                <w:sz w:val="22"/>
              </w:rPr>
              <w:t>21,2</w:t>
            </w:r>
          </w:p>
        </w:tc>
      </w:tr>
    </w:tbl>
    <w:p w:rsidR="0026616D" w:rsidRDefault="0026616D" w:rsidP="00697C2E">
      <w:pPr>
        <w:jc w:val="both"/>
        <w:rPr>
          <w:sz w:val="26"/>
          <w:szCs w:val="26"/>
        </w:rPr>
      </w:pPr>
    </w:p>
    <w:p w:rsidR="00697C2E" w:rsidRPr="00903E99" w:rsidRDefault="00697C2E" w:rsidP="00697C2E">
      <w:pPr>
        <w:ind w:left="426" w:right="28" w:hanging="426"/>
        <w:rPr>
          <w:b/>
          <w:sz w:val="26"/>
          <w:szCs w:val="26"/>
        </w:rPr>
      </w:pPr>
      <w:r w:rsidRPr="00F44C5B">
        <w:rPr>
          <w:b/>
          <w:sz w:val="26"/>
          <w:szCs w:val="26"/>
        </w:rPr>
        <w:t>6.5. Строительство тепловых сетей</w:t>
      </w:r>
      <w:r w:rsidRPr="00302788">
        <w:rPr>
          <w:b/>
          <w:sz w:val="26"/>
          <w:szCs w:val="26"/>
        </w:rPr>
        <w:t xml:space="preserve"> для обеспечения нормативной надежности теплоснабжения</w:t>
      </w:r>
      <w:r w:rsidR="00432026">
        <w:rPr>
          <w:b/>
          <w:sz w:val="26"/>
          <w:szCs w:val="26"/>
        </w:rPr>
        <w:t>.</w:t>
      </w:r>
    </w:p>
    <w:p w:rsidR="00697C2E" w:rsidRDefault="00697C2E" w:rsidP="00697C2E">
      <w:pPr>
        <w:tabs>
          <w:tab w:val="left" w:pos="375"/>
        </w:tabs>
        <w:ind w:right="30" w:firstLine="567"/>
        <w:jc w:val="both"/>
        <w:rPr>
          <w:sz w:val="26"/>
          <w:szCs w:val="26"/>
        </w:rPr>
      </w:pPr>
      <w:r w:rsidRPr="00E65A96">
        <w:rPr>
          <w:sz w:val="26"/>
          <w:szCs w:val="26"/>
        </w:rPr>
        <w:t>Для повыш</w:t>
      </w:r>
      <w:r>
        <w:rPr>
          <w:sz w:val="26"/>
          <w:szCs w:val="26"/>
        </w:rPr>
        <w:t xml:space="preserve">ения </w:t>
      </w:r>
      <w:r w:rsidRPr="00E65A96">
        <w:rPr>
          <w:sz w:val="26"/>
          <w:szCs w:val="26"/>
        </w:rPr>
        <w:t>надежности теплоснабжения</w:t>
      </w:r>
      <w:r>
        <w:rPr>
          <w:sz w:val="26"/>
          <w:szCs w:val="26"/>
        </w:rPr>
        <w:t xml:space="preserve"> предусматривают прокладку дублирующих и закольцовывающих участков тепловых сетей. </w:t>
      </w:r>
      <w:r w:rsidRPr="00E645FD">
        <w:rPr>
          <w:sz w:val="26"/>
          <w:szCs w:val="26"/>
        </w:rPr>
        <w:t>Тепловые сети</w:t>
      </w:r>
      <w:r>
        <w:rPr>
          <w:sz w:val="26"/>
          <w:szCs w:val="26"/>
        </w:rPr>
        <w:t xml:space="preserve"> от котельных в Сущевском сельском поселении</w:t>
      </w:r>
      <w:r w:rsidRPr="00E645FD">
        <w:rPr>
          <w:sz w:val="26"/>
          <w:szCs w:val="26"/>
        </w:rPr>
        <w:t xml:space="preserve"> имеют небольшую протяженность </w:t>
      </w:r>
      <w:r>
        <w:rPr>
          <w:sz w:val="26"/>
          <w:szCs w:val="26"/>
        </w:rPr>
        <w:t xml:space="preserve">(в среднем 2000 м от котельной). </w:t>
      </w:r>
      <w:r w:rsidRPr="00E645FD">
        <w:rPr>
          <w:sz w:val="26"/>
          <w:szCs w:val="26"/>
        </w:rPr>
        <w:t>Прокладка для таких сетей дублирующих и закольцовывающих участков не целесообразна.</w:t>
      </w:r>
    </w:p>
    <w:p w:rsidR="00697C2E" w:rsidRPr="00E65A96" w:rsidRDefault="00697C2E" w:rsidP="00697C2E">
      <w:pPr>
        <w:tabs>
          <w:tab w:val="left" w:pos="375"/>
        </w:tabs>
        <w:ind w:right="30" w:firstLine="567"/>
        <w:jc w:val="both"/>
        <w:rPr>
          <w:bCs/>
          <w:sz w:val="26"/>
          <w:szCs w:val="26"/>
        </w:rPr>
      </w:pPr>
      <w:r w:rsidRPr="00854AA1">
        <w:rPr>
          <w:bCs/>
          <w:sz w:val="26"/>
          <w:szCs w:val="26"/>
        </w:rPr>
        <w:t xml:space="preserve">Для повышения надежности теплоснабжения необходимо заменить </w:t>
      </w:r>
      <w:r>
        <w:rPr>
          <w:bCs/>
          <w:sz w:val="26"/>
          <w:szCs w:val="26"/>
        </w:rPr>
        <w:t xml:space="preserve">те </w:t>
      </w:r>
      <w:r w:rsidRPr="00854AA1">
        <w:rPr>
          <w:bCs/>
          <w:sz w:val="26"/>
          <w:szCs w:val="26"/>
        </w:rPr>
        <w:t xml:space="preserve">участки тепловых сетей, </w:t>
      </w:r>
      <w:r>
        <w:rPr>
          <w:bCs/>
          <w:sz w:val="26"/>
          <w:szCs w:val="26"/>
        </w:rPr>
        <w:t xml:space="preserve">у </w:t>
      </w:r>
      <w:r w:rsidRPr="00854AA1">
        <w:rPr>
          <w:bCs/>
          <w:sz w:val="26"/>
          <w:szCs w:val="26"/>
        </w:rPr>
        <w:t>которы</w:t>
      </w:r>
      <w:r>
        <w:rPr>
          <w:bCs/>
          <w:sz w:val="26"/>
          <w:szCs w:val="26"/>
        </w:rPr>
        <w:t>х по результатам диагностики выявлен</w:t>
      </w:r>
      <w:r w:rsidRPr="00854AA1">
        <w:rPr>
          <w:bCs/>
          <w:sz w:val="26"/>
          <w:szCs w:val="26"/>
        </w:rPr>
        <w:t xml:space="preserve"> практически полный физический износ</w:t>
      </w:r>
      <w:r>
        <w:rPr>
          <w:bCs/>
          <w:sz w:val="26"/>
          <w:szCs w:val="26"/>
        </w:rPr>
        <w:t>,</w:t>
      </w:r>
      <w:r w:rsidRPr="00854AA1">
        <w:rPr>
          <w:bCs/>
          <w:sz w:val="26"/>
          <w:szCs w:val="26"/>
        </w:rPr>
        <w:t xml:space="preserve"> и на которых имели место неоднократные повреждения и аварии, связанные с отключением потребителей и </w:t>
      </w:r>
      <w:proofErr w:type="spellStart"/>
      <w:r w:rsidRPr="00854AA1">
        <w:rPr>
          <w:bCs/>
          <w:sz w:val="26"/>
          <w:szCs w:val="26"/>
        </w:rPr>
        <w:t>недоотпуском</w:t>
      </w:r>
      <w:proofErr w:type="spellEnd"/>
      <w:r w:rsidRPr="00854AA1">
        <w:rPr>
          <w:bCs/>
          <w:sz w:val="26"/>
          <w:szCs w:val="26"/>
        </w:rPr>
        <w:t xml:space="preserve"> тепловой энергии</w:t>
      </w:r>
      <w:r>
        <w:rPr>
          <w:bCs/>
          <w:sz w:val="26"/>
          <w:szCs w:val="26"/>
        </w:rPr>
        <w:t xml:space="preserve"> (см. п.6.6).</w:t>
      </w:r>
    </w:p>
    <w:p w:rsidR="00697C2E" w:rsidRDefault="00697C2E" w:rsidP="00697C2E">
      <w:pPr>
        <w:tabs>
          <w:tab w:val="left" w:pos="375"/>
        </w:tabs>
        <w:spacing w:before="120" w:after="120"/>
        <w:ind w:left="426" w:right="28" w:hanging="426"/>
        <w:rPr>
          <w:bCs/>
          <w:sz w:val="26"/>
          <w:szCs w:val="26"/>
        </w:rPr>
      </w:pPr>
      <w:r w:rsidRPr="003A70CE">
        <w:rPr>
          <w:b/>
          <w:sz w:val="26"/>
          <w:szCs w:val="26"/>
        </w:rPr>
        <w:lastRenderedPageBreak/>
        <w:t>6.6</w:t>
      </w:r>
      <w:r>
        <w:rPr>
          <w:b/>
          <w:sz w:val="26"/>
          <w:szCs w:val="26"/>
        </w:rPr>
        <w:t>.</w:t>
      </w:r>
      <w:r w:rsidRPr="003A70CE">
        <w:rPr>
          <w:b/>
          <w:sz w:val="26"/>
          <w:szCs w:val="26"/>
        </w:rPr>
        <w:t xml:space="preserve"> Реконструкция тепловых сетей, подлежащих замене в связи с исчерпанием эксплуатационного ресурса</w:t>
      </w:r>
      <w:r w:rsidR="00432026">
        <w:rPr>
          <w:b/>
          <w:sz w:val="26"/>
          <w:szCs w:val="26"/>
        </w:rPr>
        <w:t>.</w:t>
      </w:r>
    </w:p>
    <w:p w:rsidR="00697C2E" w:rsidRPr="00697C2E" w:rsidRDefault="00697C2E" w:rsidP="00697C2E">
      <w:pPr>
        <w:tabs>
          <w:tab w:val="left" w:pos="375"/>
        </w:tabs>
        <w:spacing w:before="120"/>
        <w:ind w:left="-34" w:right="-85"/>
        <w:jc w:val="both"/>
        <w:rPr>
          <w:bCs/>
          <w:sz w:val="26"/>
          <w:szCs w:val="26"/>
        </w:rPr>
      </w:pPr>
      <w:r>
        <w:rPr>
          <w:bCs/>
          <w:sz w:val="26"/>
          <w:szCs w:val="26"/>
        </w:rPr>
        <w:tab/>
      </w:r>
      <w:r w:rsidRPr="00854AA1">
        <w:rPr>
          <w:bCs/>
          <w:sz w:val="26"/>
          <w:szCs w:val="26"/>
        </w:rPr>
        <w:t xml:space="preserve">К таким тепловым сетям в </w:t>
      </w:r>
      <w:r>
        <w:rPr>
          <w:sz w:val="26"/>
          <w:szCs w:val="26"/>
        </w:rPr>
        <w:t>Сущевском</w:t>
      </w:r>
      <w:r w:rsidRPr="00DA575B">
        <w:rPr>
          <w:bCs/>
          <w:sz w:val="26"/>
          <w:szCs w:val="26"/>
        </w:rPr>
        <w:t xml:space="preserve"> сельском поселении </w:t>
      </w:r>
      <w:r w:rsidRPr="00854AA1">
        <w:rPr>
          <w:bCs/>
          <w:sz w:val="26"/>
          <w:szCs w:val="26"/>
        </w:rPr>
        <w:t>относятся участки</w:t>
      </w:r>
      <w:r>
        <w:rPr>
          <w:bCs/>
          <w:sz w:val="26"/>
          <w:szCs w:val="26"/>
        </w:rPr>
        <w:t>, магистральные у</w:t>
      </w:r>
      <w:r w:rsidR="00697326">
        <w:rPr>
          <w:bCs/>
          <w:sz w:val="26"/>
          <w:szCs w:val="26"/>
        </w:rPr>
        <w:t>частки, проложенные до 2000 года</w:t>
      </w:r>
      <w:r>
        <w:rPr>
          <w:bCs/>
          <w:sz w:val="26"/>
          <w:szCs w:val="26"/>
        </w:rPr>
        <w:t xml:space="preserve">. </w:t>
      </w:r>
      <w:r w:rsidRPr="00854AA1">
        <w:rPr>
          <w:bCs/>
          <w:sz w:val="26"/>
          <w:szCs w:val="26"/>
        </w:rPr>
        <w:t>П</w:t>
      </w:r>
      <w:r>
        <w:rPr>
          <w:bCs/>
          <w:sz w:val="26"/>
          <w:szCs w:val="26"/>
        </w:rPr>
        <w:t>ротяженность</w:t>
      </w:r>
      <w:r w:rsidRPr="00854AA1">
        <w:rPr>
          <w:bCs/>
          <w:sz w:val="26"/>
          <w:szCs w:val="26"/>
        </w:rPr>
        <w:t xml:space="preserve"> участков тепловых сетей, нуждающихся в </w:t>
      </w:r>
      <w:r w:rsidRPr="00697C2E">
        <w:rPr>
          <w:bCs/>
          <w:sz w:val="26"/>
          <w:szCs w:val="26"/>
        </w:rPr>
        <w:t xml:space="preserve">замене, </w:t>
      </w:r>
      <w:proofErr w:type="gramStart"/>
      <w:r w:rsidRPr="00697C2E">
        <w:rPr>
          <w:bCs/>
          <w:sz w:val="26"/>
          <w:szCs w:val="26"/>
        </w:rPr>
        <w:t>приведен</w:t>
      </w:r>
      <w:proofErr w:type="gramEnd"/>
      <w:r w:rsidRPr="00697C2E">
        <w:rPr>
          <w:bCs/>
          <w:sz w:val="26"/>
          <w:szCs w:val="26"/>
        </w:rPr>
        <w:t xml:space="preserve"> в таблице 6.6.1.</w:t>
      </w:r>
    </w:p>
    <w:p w:rsidR="00697C2E" w:rsidRPr="00697C2E" w:rsidRDefault="00697C2E" w:rsidP="00697C2E">
      <w:pPr>
        <w:pStyle w:val="af9"/>
        <w:tabs>
          <w:tab w:val="left" w:pos="284"/>
        </w:tabs>
        <w:spacing w:before="120" w:after="120"/>
        <w:ind w:left="284" w:right="28" w:hanging="284"/>
        <w:contextualSpacing w:val="0"/>
        <w:jc w:val="center"/>
        <w:rPr>
          <w:rFonts w:ascii="Times New Roman" w:hAnsi="Times New Roman" w:cs="Times New Roman"/>
          <w:bCs/>
          <w:sz w:val="26"/>
          <w:szCs w:val="26"/>
        </w:rPr>
      </w:pPr>
      <w:r w:rsidRPr="00697C2E">
        <w:rPr>
          <w:rFonts w:ascii="Times New Roman" w:hAnsi="Times New Roman" w:cs="Times New Roman"/>
          <w:bCs/>
          <w:sz w:val="26"/>
          <w:szCs w:val="26"/>
        </w:rPr>
        <w:t>Таблица 6.6.1. Расчет затрат на замену участков тепловых сетей</w:t>
      </w:r>
    </w:p>
    <w:tbl>
      <w:tblPr>
        <w:tblW w:w="1021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07"/>
        <w:gridCol w:w="567"/>
        <w:gridCol w:w="993"/>
        <w:gridCol w:w="1275"/>
        <w:gridCol w:w="1560"/>
        <w:gridCol w:w="1134"/>
        <w:gridCol w:w="1275"/>
      </w:tblGrid>
      <w:tr w:rsidR="00697C2E" w:rsidRPr="00345925" w:rsidTr="00B11BD8">
        <w:trPr>
          <w:trHeight w:val="20"/>
        </w:trPr>
        <w:tc>
          <w:tcPr>
            <w:tcW w:w="3407" w:type="dxa"/>
            <w:shd w:val="clear" w:color="auto" w:fill="auto"/>
            <w:vAlign w:val="center"/>
            <w:hideMark/>
          </w:tcPr>
          <w:p w:rsidR="00697C2E" w:rsidRPr="00345925" w:rsidRDefault="00CB4480" w:rsidP="00CB4480">
            <w:pPr>
              <w:suppressAutoHyphens w:val="0"/>
              <w:jc w:val="center"/>
              <w:rPr>
                <w:rFonts w:eastAsia="Times New Roman"/>
                <w:color w:val="000000"/>
                <w:sz w:val="22"/>
                <w:lang w:eastAsia="ru-RU"/>
              </w:rPr>
            </w:pPr>
            <w:r>
              <w:rPr>
                <w:rFonts w:eastAsia="Times New Roman"/>
                <w:color w:val="000000"/>
                <w:sz w:val="22"/>
                <w:lang w:eastAsia="ru-RU"/>
              </w:rPr>
              <w:t>К</w:t>
            </w:r>
            <w:r w:rsidR="00697C2E" w:rsidRPr="00345925">
              <w:rPr>
                <w:rFonts w:eastAsia="Times New Roman"/>
                <w:color w:val="000000"/>
                <w:sz w:val="22"/>
                <w:lang w:eastAsia="ru-RU"/>
              </w:rPr>
              <w:t>отельная, участок сетей</w:t>
            </w:r>
          </w:p>
        </w:tc>
        <w:tc>
          <w:tcPr>
            <w:tcW w:w="567" w:type="dxa"/>
            <w:shd w:val="clear" w:color="auto" w:fill="auto"/>
            <w:vAlign w:val="center"/>
            <w:hideMark/>
          </w:tcPr>
          <w:p w:rsidR="00697C2E" w:rsidRPr="00345925" w:rsidRDefault="00697C2E" w:rsidP="00B8672A">
            <w:pPr>
              <w:suppressAutoHyphens w:val="0"/>
              <w:jc w:val="center"/>
              <w:rPr>
                <w:rFonts w:eastAsia="Times New Roman"/>
                <w:color w:val="000000"/>
                <w:sz w:val="22"/>
                <w:lang w:eastAsia="ru-RU"/>
              </w:rPr>
            </w:pPr>
            <w:proofErr w:type="spellStart"/>
            <w:r w:rsidRPr="00345925">
              <w:rPr>
                <w:rFonts w:eastAsia="Times New Roman"/>
                <w:color w:val="000000"/>
                <w:sz w:val="22"/>
                <w:lang w:eastAsia="ru-RU"/>
              </w:rPr>
              <w:t>Д</w:t>
            </w:r>
            <w:r w:rsidRPr="00345925">
              <w:rPr>
                <w:rFonts w:eastAsia="Times New Roman"/>
                <w:color w:val="000000"/>
                <w:sz w:val="22"/>
                <w:vertAlign w:val="subscript"/>
                <w:lang w:eastAsia="ru-RU"/>
              </w:rPr>
              <w:t>н</w:t>
            </w:r>
            <w:proofErr w:type="spellEnd"/>
            <w:r w:rsidRPr="00345925">
              <w:rPr>
                <w:rFonts w:eastAsia="Times New Roman"/>
                <w:color w:val="000000"/>
                <w:sz w:val="22"/>
                <w:lang w:eastAsia="ru-RU"/>
              </w:rPr>
              <w:t>, мм</w:t>
            </w:r>
          </w:p>
        </w:tc>
        <w:tc>
          <w:tcPr>
            <w:tcW w:w="993" w:type="dxa"/>
            <w:shd w:val="clear" w:color="auto" w:fill="auto"/>
            <w:vAlign w:val="center"/>
            <w:hideMark/>
          </w:tcPr>
          <w:p w:rsidR="00697C2E" w:rsidRPr="00345925"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 xml:space="preserve">Длина участка, </w:t>
            </w:r>
            <w:proofErr w:type="gramStart"/>
            <w:r w:rsidRPr="00345925">
              <w:rPr>
                <w:rFonts w:eastAsia="Times New Roman"/>
                <w:color w:val="000000"/>
                <w:sz w:val="22"/>
                <w:lang w:eastAsia="ru-RU"/>
              </w:rPr>
              <w:t>м</w:t>
            </w:r>
            <w:proofErr w:type="gramEnd"/>
          </w:p>
        </w:tc>
        <w:tc>
          <w:tcPr>
            <w:tcW w:w="1275" w:type="dxa"/>
            <w:shd w:val="clear" w:color="auto" w:fill="auto"/>
            <w:vAlign w:val="center"/>
            <w:hideMark/>
          </w:tcPr>
          <w:p w:rsidR="00697C2E" w:rsidRPr="00345925"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Тип прокладки</w:t>
            </w:r>
          </w:p>
        </w:tc>
        <w:tc>
          <w:tcPr>
            <w:tcW w:w="1560" w:type="dxa"/>
            <w:shd w:val="clear" w:color="auto" w:fill="auto"/>
            <w:vAlign w:val="center"/>
            <w:hideMark/>
          </w:tcPr>
          <w:p w:rsidR="00697C2E"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 xml:space="preserve">НЦС13-14-002, </w:t>
            </w:r>
          </w:p>
          <w:p w:rsidR="00697C2E" w:rsidRPr="00345925"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тыс. руб./</w:t>
            </w:r>
            <w:proofErr w:type="gramStart"/>
            <w:r w:rsidRPr="00345925">
              <w:rPr>
                <w:rFonts w:eastAsia="Times New Roman"/>
                <w:color w:val="000000"/>
                <w:sz w:val="22"/>
                <w:lang w:eastAsia="ru-RU"/>
              </w:rPr>
              <w:t>км</w:t>
            </w:r>
            <w:proofErr w:type="gramEnd"/>
          </w:p>
        </w:tc>
        <w:tc>
          <w:tcPr>
            <w:tcW w:w="1134" w:type="dxa"/>
            <w:shd w:val="clear" w:color="auto" w:fill="auto"/>
            <w:vAlign w:val="center"/>
            <w:hideMark/>
          </w:tcPr>
          <w:p w:rsidR="00697C2E" w:rsidRPr="00345925"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Дефлятор на 2025 год</w:t>
            </w:r>
          </w:p>
        </w:tc>
        <w:tc>
          <w:tcPr>
            <w:tcW w:w="1275" w:type="dxa"/>
            <w:shd w:val="clear" w:color="auto" w:fill="auto"/>
            <w:vAlign w:val="center"/>
            <w:hideMark/>
          </w:tcPr>
          <w:p w:rsidR="00697C2E"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 xml:space="preserve">стоимость работ, </w:t>
            </w:r>
          </w:p>
          <w:p w:rsidR="00697C2E" w:rsidRPr="00345925"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тыс. руб.</w:t>
            </w:r>
          </w:p>
        </w:tc>
      </w:tr>
      <w:tr w:rsidR="00697326" w:rsidRPr="00345925" w:rsidTr="00B11BD8">
        <w:trPr>
          <w:trHeight w:val="20"/>
        </w:trPr>
        <w:tc>
          <w:tcPr>
            <w:tcW w:w="10211" w:type="dxa"/>
            <w:gridSpan w:val="7"/>
            <w:shd w:val="clear" w:color="auto" w:fill="auto"/>
            <w:vAlign w:val="center"/>
            <w:hideMark/>
          </w:tcPr>
          <w:p w:rsidR="00697326" w:rsidRPr="00B73557" w:rsidRDefault="00697326" w:rsidP="00697326">
            <w:pPr>
              <w:suppressAutoHyphens w:val="0"/>
              <w:jc w:val="center"/>
              <w:rPr>
                <w:rFonts w:eastAsia="Times New Roman"/>
                <w:b/>
                <w:bCs/>
                <w:color w:val="000000"/>
                <w:szCs w:val="24"/>
                <w:lang w:eastAsia="ru-RU"/>
              </w:rPr>
            </w:pPr>
            <w:r w:rsidRPr="00B73557">
              <w:rPr>
                <w:rFonts w:eastAsia="Times New Roman"/>
                <w:b/>
                <w:bCs/>
                <w:color w:val="000000"/>
                <w:szCs w:val="24"/>
                <w:lang w:eastAsia="ru-RU"/>
              </w:rPr>
              <w:t>МУП «Коммунсервис» котельная с.  Сущево</w:t>
            </w:r>
          </w:p>
        </w:tc>
      </w:tr>
      <w:tr w:rsidR="00697C2E" w:rsidRPr="00345925" w:rsidTr="00B11BD8">
        <w:trPr>
          <w:trHeight w:val="20"/>
        </w:trPr>
        <w:tc>
          <w:tcPr>
            <w:tcW w:w="3407" w:type="dxa"/>
            <w:shd w:val="clear" w:color="auto" w:fill="auto"/>
            <w:vAlign w:val="center"/>
            <w:hideMark/>
          </w:tcPr>
          <w:p w:rsidR="00697C2E" w:rsidRPr="00345925"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сети отопления</w:t>
            </w:r>
          </w:p>
        </w:tc>
        <w:tc>
          <w:tcPr>
            <w:tcW w:w="567"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r w:rsidRPr="00345925">
              <w:rPr>
                <w:rFonts w:eastAsia="Times New Roman"/>
                <w:color w:val="000000"/>
                <w:sz w:val="22"/>
                <w:lang w:eastAsia="ru-RU"/>
              </w:rPr>
              <w:t> </w:t>
            </w:r>
          </w:p>
        </w:tc>
        <w:tc>
          <w:tcPr>
            <w:tcW w:w="993"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r w:rsidRPr="00345925">
              <w:rPr>
                <w:rFonts w:eastAsia="Times New Roman"/>
                <w:color w:val="000000"/>
                <w:sz w:val="22"/>
                <w:lang w:eastAsia="ru-RU"/>
              </w:rPr>
              <w:t> </w:t>
            </w:r>
          </w:p>
        </w:tc>
        <w:tc>
          <w:tcPr>
            <w:tcW w:w="1275"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r w:rsidRPr="00345925">
              <w:rPr>
                <w:rFonts w:eastAsia="Times New Roman"/>
                <w:color w:val="000000"/>
                <w:sz w:val="22"/>
                <w:lang w:eastAsia="ru-RU"/>
              </w:rPr>
              <w:t> </w:t>
            </w:r>
          </w:p>
        </w:tc>
        <w:tc>
          <w:tcPr>
            <w:tcW w:w="1560"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r w:rsidRPr="00345925">
              <w:rPr>
                <w:rFonts w:eastAsia="Times New Roman"/>
                <w:color w:val="000000"/>
                <w:sz w:val="22"/>
                <w:lang w:eastAsia="ru-RU"/>
              </w:rPr>
              <w:t> </w:t>
            </w:r>
          </w:p>
        </w:tc>
        <w:tc>
          <w:tcPr>
            <w:tcW w:w="1134"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r w:rsidRPr="00345925">
              <w:rPr>
                <w:rFonts w:eastAsia="Times New Roman"/>
                <w:color w:val="000000"/>
                <w:sz w:val="22"/>
                <w:lang w:eastAsia="ru-RU"/>
              </w:rPr>
              <w:t> </w:t>
            </w:r>
          </w:p>
        </w:tc>
        <w:tc>
          <w:tcPr>
            <w:tcW w:w="1275"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r w:rsidRPr="00345925">
              <w:rPr>
                <w:rFonts w:eastAsia="Times New Roman"/>
                <w:color w:val="000000"/>
                <w:sz w:val="22"/>
                <w:lang w:eastAsia="ru-RU"/>
              </w:rPr>
              <w:t> </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Т3 - Т</w:t>
            </w:r>
            <w:proofErr w:type="gramStart"/>
            <w:r w:rsidRPr="00345925">
              <w:rPr>
                <w:rFonts w:eastAsia="Times New Roman"/>
                <w:color w:val="000000"/>
                <w:sz w:val="22"/>
                <w:lang w:eastAsia="ru-RU"/>
              </w:rPr>
              <w:t>4</w:t>
            </w:r>
            <w:proofErr w:type="gramEnd"/>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19103,8</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138,0</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ТК17</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ТК18</w:t>
            </w:r>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76</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26</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17305,80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216,7</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ТК8 - ТК</w:t>
            </w:r>
            <w:proofErr w:type="gramStart"/>
            <w:r w:rsidRPr="00345925">
              <w:rPr>
                <w:rFonts w:eastAsia="Times New Roman"/>
                <w:color w:val="000000"/>
                <w:sz w:val="22"/>
                <w:lang w:eastAsia="ru-RU"/>
              </w:rPr>
              <w:t>9</w:t>
            </w:r>
            <w:proofErr w:type="gramEnd"/>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45</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353,5</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w:t>
            </w:r>
            <w:proofErr w:type="gramStart"/>
            <w:r w:rsidRPr="00345925">
              <w:rPr>
                <w:rFonts w:eastAsia="Times New Roman"/>
                <w:color w:val="000000"/>
                <w:sz w:val="22"/>
                <w:lang w:eastAsia="ru-RU"/>
              </w:rPr>
              <w:t>9</w:t>
            </w:r>
            <w:proofErr w:type="gramEnd"/>
            <w:r w:rsidRPr="00345925">
              <w:rPr>
                <w:rFonts w:eastAsia="Times New Roman"/>
                <w:color w:val="000000"/>
                <w:sz w:val="22"/>
                <w:lang w:eastAsia="ru-RU"/>
              </w:rPr>
              <w:t xml:space="preserve"> - дом1 ул.</w:t>
            </w:r>
            <w:r>
              <w:rPr>
                <w:rFonts w:eastAsia="Times New Roman"/>
                <w:color w:val="000000"/>
                <w:sz w:val="22"/>
                <w:lang w:eastAsia="ru-RU"/>
              </w:rPr>
              <w:t xml:space="preserve"> </w:t>
            </w:r>
            <w:r w:rsidRPr="00345925">
              <w:rPr>
                <w:rFonts w:eastAsia="Times New Roman"/>
                <w:color w:val="000000"/>
                <w:sz w:val="22"/>
                <w:lang w:eastAsia="ru-RU"/>
              </w:rPr>
              <w:t>Советская</w:t>
            </w:r>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7</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55,0</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w:t>
            </w:r>
            <w:proofErr w:type="gramStart"/>
            <w:r w:rsidRPr="00345925">
              <w:rPr>
                <w:rFonts w:eastAsia="Times New Roman"/>
                <w:color w:val="000000"/>
                <w:sz w:val="22"/>
                <w:lang w:eastAsia="ru-RU"/>
              </w:rPr>
              <w:t>9</w:t>
            </w:r>
            <w:proofErr w:type="gramEnd"/>
            <w:r w:rsidRPr="00345925">
              <w:rPr>
                <w:rFonts w:eastAsia="Times New Roman"/>
                <w:color w:val="000000"/>
                <w:sz w:val="22"/>
                <w:lang w:eastAsia="ru-RU"/>
              </w:rPr>
              <w:t xml:space="preserve"> - дом1 ул.</w:t>
            </w:r>
            <w:r>
              <w:rPr>
                <w:rFonts w:eastAsia="Times New Roman"/>
                <w:color w:val="000000"/>
                <w:sz w:val="22"/>
                <w:lang w:eastAsia="ru-RU"/>
              </w:rPr>
              <w:t xml:space="preserve"> </w:t>
            </w:r>
            <w:r w:rsidRPr="00345925">
              <w:rPr>
                <w:rFonts w:eastAsia="Times New Roman"/>
                <w:color w:val="000000"/>
                <w:sz w:val="22"/>
                <w:lang w:eastAsia="ru-RU"/>
              </w:rPr>
              <w:t>Сущевская</w:t>
            </w:r>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45</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70</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382,0</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w:t>
            </w:r>
            <w:proofErr w:type="gramStart"/>
            <w:r w:rsidRPr="00345925">
              <w:rPr>
                <w:rFonts w:eastAsia="Times New Roman"/>
                <w:color w:val="000000"/>
                <w:sz w:val="22"/>
                <w:lang w:eastAsia="ru-RU"/>
              </w:rPr>
              <w:t>1</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ТК6</w:t>
            </w:r>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111</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19103,8</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1021,1</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w:t>
            </w:r>
            <w:proofErr w:type="gramStart"/>
            <w:r w:rsidRPr="00345925">
              <w:rPr>
                <w:rFonts w:eastAsia="Times New Roman"/>
                <w:color w:val="000000"/>
                <w:sz w:val="22"/>
                <w:lang w:eastAsia="ru-RU"/>
              </w:rPr>
              <w:t>6</w:t>
            </w:r>
            <w:proofErr w:type="gramEnd"/>
            <w:r w:rsidRPr="00345925">
              <w:rPr>
                <w:rFonts w:eastAsia="Times New Roman"/>
                <w:color w:val="000000"/>
                <w:sz w:val="22"/>
                <w:lang w:eastAsia="ru-RU"/>
              </w:rPr>
              <w:t xml:space="preserve"> - дом 6  ул. Юбилейная</w:t>
            </w:r>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6</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47,1</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w:t>
            </w:r>
            <w:proofErr w:type="gramStart"/>
            <w:r w:rsidRPr="00345925">
              <w:rPr>
                <w:rFonts w:eastAsia="Times New Roman"/>
                <w:color w:val="000000"/>
                <w:sz w:val="22"/>
                <w:lang w:eastAsia="ru-RU"/>
              </w:rPr>
              <w:t>6</w:t>
            </w:r>
            <w:proofErr w:type="gramEnd"/>
            <w:r w:rsidRPr="00345925">
              <w:rPr>
                <w:rFonts w:eastAsia="Times New Roman"/>
                <w:color w:val="000000"/>
                <w:sz w:val="22"/>
                <w:lang w:eastAsia="ru-RU"/>
              </w:rPr>
              <w:t xml:space="preserve"> - дом 7  ул. Юбилейная</w:t>
            </w:r>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9</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70,7</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ТК5</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 xml:space="preserve">дом 5  ул. </w:t>
            </w:r>
            <w:proofErr w:type="gramStart"/>
            <w:r w:rsidRPr="00345925">
              <w:rPr>
                <w:rFonts w:eastAsia="Times New Roman"/>
                <w:color w:val="000000"/>
                <w:sz w:val="22"/>
                <w:lang w:eastAsia="ru-RU"/>
              </w:rPr>
              <w:t>Юбилейная</w:t>
            </w:r>
            <w:proofErr w:type="gramEnd"/>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48</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19103,8</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441,6</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w:t>
            </w:r>
            <w:proofErr w:type="gramStart"/>
            <w:r w:rsidRPr="00345925">
              <w:rPr>
                <w:rFonts w:eastAsia="Times New Roman"/>
                <w:color w:val="000000"/>
                <w:sz w:val="22"/>
                <w:lang w:eastAsia="ru-RU"/>
              </w:rPr>
              <w:t>1</w:t>
            </w:r>
            <w:proofErr w:type="gramEnd"/>
            <w:r w:rsidRPr="00345925">
              <w:rPr>
                <w:rFonts w:eastAsia="Times New Roman"/>
                <w:color w:val="000000"/>
                <w:sz w:val="22"/>
                <w:lang w:eastAsia="ru-RU"/>
              </w:rPr>
              <w:t xml:space="preserve"> - Т2</w:t>
            </w:r>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76</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17305,80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125,0</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итого по сетям отопления</w:t>
            </w:r>
          </w:p>
        </w:tc>
        <w:tc>
          <w:tcPr>
            <w:tcW w:w="567" w:type="dxa"/>
            <w:shd w:val="clear" w:color="auto" w:fill="auto"/>
            <w:noWrap/>
            <w:vAlign w:val="center"/>
            <w:hideMark/>
          </w:tcPr>
          <w:p w:rsidR="0015367F" w:rsidRPr="00345925" w:rsidRDefault="0015367F" w:rsidP="0015367F">
            <w:pPr>
              <w:suppressAutoHyphens w:val="0"/>
              <w:jc w:val="center"/>
              <w:rPr>
                <w:rFonts w:eastAsia="Times New Roman"/>
                <w:b/>
                <w:bCs/>
                <w:color w:val="000000"/>
                <w:sz w:val="22"/>
                <w:lang w:eastAsia="ru-RU"/>
              </w:rPr>
            </w:pPr>
          </w:p>
        </w:tc>
        <w:tc>
          <w:tcPr>
            <w:tcW w:w="993" w:type="dxa"/>
            <w:shd w:val="clear" w:color="auto" w:fill="auto"/>
            <w:noWrap/>
            <w:vAlign w:val="center"/>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352,0</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p>
        </w:tc>
        <w:tc>
          <w:tcPr>
            <w:tcW w:w="1560"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p>
        </w:tc>
        <w:tc>
          <w:tcPr>
            <w:tcW w:w="1275" w:type="dxa"/>
            <w:shd w:val="clear" w:color="auto" w:fill="auto"/>
            <w:noWrap/>
            <w:vAlign w:val="bottom"/>
            <w:hideMark/>
          </w:tcPr>
          <w:p w:rsidR="0015367F" w:rsidRPr="0040588D" w:rsidRDefault="0015367F" w:rsidP="0015367F">
            <w:pPr>
              <w:jc w:val="center"/>
              <w:rPr>
                <w:b/>
                <w:bCs/>
                <w:color w:val="000000"/>
                <w:sz w:val="22"/>
              </w:rPr>
            </w:pPr>
            <w:r w:rsidRPr="0040588D">
              <w:rPr>
                <w:b/>
                <w:bCs/>
                <w:color w:val="000000"/>
                <w:sz w:val="22"/>
              </w:rPr>
              <w:t>2850,7</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сети ГВС</w:t>
            </w:r>
          </w:p>
        </w:tc>
        <w:tc>
          <w:tcPr>
            <w:tcW w:w="56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p>
        </w:tc>
        <w:tc>
          <w:tcPr>
            <w:tcW w:w="993"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p>
        </w:tc>
        <w:tc>
          <w:tcPr>
            <w:tcW w:w="1275"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p>
        </w:tc>
        <w:tc>
          <w:tcPr>
            <w:tcW w:w="1560"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p>
        </w:tc>
        <w:tc>
          <w:tcPr>
            <w:tcW w:w="1134"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p>
        </w:tc>
        <w:tc>
          <w:tcPr>
            <w:tcW w:w="1275" w:type="dxa"/>
            <w:shd w:val="clear" w:color="auto" w:fill="auto"/>
            <w:noWrap/>
            <w:vAlign w:val="bottom"/>
            <w:hideMark/>
          </w:tcPr>
          <w:p w:rsidR="0015367F" w:rsidRPr="0040588D" w:rsidRDefault="0015367F" w:rsidP="0015367F">
            <w:pPr>
              <w:suppressAutoHyphens w:val="0"/>
              <w:rPr>
                <w:rFonts w:eastAsia="Times New Roman"/>
                <w:color w:val="000000"/>
                <w:sz w:val="22"/>
                <w:lang w:eastAsia="ru-RU"/>
              </w:rPr>
            </w:pP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w:t>
            </w:r>
            <w:proofErr w:type="gramStart"/>
            <w:r w:rsidRPr="00345925">
              <w:rPr>
                <w:rFonts w:eastAsia="Times New Roman"/>
                <w:color w:val="000000"/>
                <w:sz w:val="22"/>
                <w:lang w:eastAsia="ru-RU"/>
              </w:rPr>
              <w:t>1</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ТК6</w:t>
            </w:r>
          </w:p>
        </w:tc>
        <w:tc>
          <w:tcPr>
            <w:tcW w:w="56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111</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19103,8</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1021,1</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w:t>
            </w:r>
            <w:proofErr w:type="gramStart"/>
            <w:r w:rsidRPr="00345925">
              <w:rPr>
                <w:rFonts w:eastAsia="Times New Roman"/>
                <w:color w:val="000000"/>
                <w:sz w:val="22"/>
                <w:lang w:eastAsia="ru-RU"/>
              </w:rPr>
              <w:t>6</w:t>
            </w:r>
            <w:proofErr w:type="gramEnd"/>
            <w:r w:rsidRPr="00345925">
              <w:rPr>
                <w:rFonts w:eastAsia="Times New Roman"/>
                <w:color w:val="000000"/>
                <w:sz w:val="22"/>
                <w:lang w:eastAsia="ru-RU"/>
              </w:rPr>
              <w:t xml:space="preserve"> - дом 6  ул. Юбилейная</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6</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47,1</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w:t>
            </w:r>
            <w:proofErr w:type="gramStart"/>
            <w:r w:rsidRPr="00345925">
              <w:rPr>
                <w:rFonts w:eastAsia="Times New Roman"/>
                <w:color w:val="000000"/>
                <w:sz w:val="22"/>
                <w:lang w:eastAsia="ru-RU"/>
              </w:rPr>
              <w:t>6</w:t>
            </w:r>
            <w:proofErr w:type="gramEnd"/>
            <w:r w:rsidRPr="00345925">
              <w:rPr>
                <w:rFonts w:eastAsia="Times New Roman"/>
                <w:color w:val="000000"/>
                <w:sz w:val="22"/>
                <w:lang w:eastAsia="ru-RU"/>
              </w:rPr>
              <w:t xml:space="preserve"> - дом 7  ул. Юбилейная</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9</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70,7</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ТК5</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 xml:space="preserve">дом 5  ул. </w:t>
            </w:r>
            <w:proofErr w:type="gramStart"/>
            <w:r w:rsidRPr="00345925">
              <w:rPr>
                <w:rFonts w:eastAsia="Times New Roman"/>
                <w:color w:val="000000"/>
                <w:sz w:val="22"/>
                <w:lang w:eastAsia="ru-RU"/>
              </w:rPr>
              <w:t>Юбилейная</w:t>
            </w:r>
            <w:proofErr w:type="gramEnd"/>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48</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377,1</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Т</w:t>
            </w:r>
            <w:proofErr w:type="gramStart"/>
            <w:r w:rsidRPr="00345925">
              <w:rPr>
                <w:rFonts w:eastAsia="Times New Roman"/>
                <w:color w:val="000000"/>
                <w:sz w:val="22"/>
                <w:lang w:eastAsia="ru-RU"/>
              </w:rPr>
              <w:t>1</w:t>
            </w:r>
            <w:proofErr w:type="gramEnd"/>
            <w:r w:rsidRPr="00345925">
              <w:rPr>
                <w:rFonts w:eastAsia="Times New Roman"/>
                <w:color w:val="000000"/>
                <w:sz w:val="22"/>
                <w:lang w:eastAsia="ru-RU"/>
              </w:rPr>
              <w:t xml:space="preserve"> - Т2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w:t>
            </w:r>
          </w:p>
        </w:tc>
        <w:tc>
          <w:tcPr>
            <w:tcW w:w="1275"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117,8</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rPr>
                <w:rFonts w:eastAsia="Times New Roman"/>
                <w:b/>
                <w:bCs/>
                <w:color w:val="000000"/>
                <w:sz w:val="22"/>
                <w:lang w:eastAsia="ru-RU"/>
              </w:rPr>
            </w:pPr>
            <w:r w:rsidRPr="00345925">
              <w:rPr>
                <w:rFonts w:eastAsia="Times New Roman"/>
                <w:b/>
                <w:bCs/>
                <w:color w:val="000000"/>
                <w:sz w:val="22"/>
                <w:lang w:eastAsia="ru-RU"/>
              </w:rPr>
              <w:t>итого по сетям ГВС</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 </w:t>
            </w:r>
          </w:p>
        </w:tc>
        <w:tc>
          <w:tcPr>
            <w:tcW w:w="993" w:type="dxa"/>
            <w:shd w:val="clear" w:color="auto" w:fill="auto"/>
            <w:vAlign w:val="center"/>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189,0</w:t>
            </w:r>
          </w:p>
        </w:tc>
        <w:tc>
          <w:tcPr>
            <w:tcW w:w="1275" w:type="dxa"/>
            <w:shd w:val="clear" w:color="auto" w:fill="auto"/>
            <w:noWrap/>
            <w:vAlign w:val="bottom"/>
            <w:hideMark/>
          </w:tcPr>
          <w:p w:rsidR="0015367F" w:rsidRPr="00345925" w:rsidRDefault="0015367F" w:rsidP="0015367F">
            <w:pPr>
              <w:suppressAutoHyphens w:val="0"/>
              <w:rPr>
                <w:rFonts w:eastAsia="Times New Roman"/>
                <w:b/>
                <w:bCs/>
                <w:color w:val="000000"/>
                <w:sz w:val="22"/>
                <w:lang w:eastAsia="ru-RU"/>
              </w:rPr>
            </w:pPr>
            <w:r w:rsidRPr="00345925">
              <w:rPr>
                <w:rFonts w:eastAsia="Times New Roman"/>
                <w:b/>
                <w:bCs/>
                <w:color w:val="000000"/>
                <w:sz w:val="22"/>
                <w:lang w:eastAsia="ru-RU"/>
              </w:rPr>
              <w:t> </w:t>
            </w:r>
          </w:p>
        </w:tc>
        <w:tc>
          <w:tcPr>
            <w:tcW w:w="1560" w:type="dxa"/>
            <w:shd w:val="clear" w:color="auto" w:fill="auto"/>
            <w:noWrap/>
            <w:vAlign w:val="bottom"/>
            <w:hideMark/>
          </w:tcPr>
          <w:p w:rsidR="0015367F" w:rsidRPr="00345925" w:rsidRDefault="0015367F" w:rsidP="0015367F">
            <w:pPr>
              <w:suppressAutoHyphens w:val="0"/>
              <w:rPr>
                <w:rFonts w:eastAsia="Times New Roman"/>
                <w:b/>
                <w:bCs/>
                <w:color w:val="000000"/>
                <w:sz w:val="22"/>
                <w:lang w:eastAsia="ru-RU"/>
              </w:rPr>
            </w:pPr>
            <w:r w:rsidRPr="00345925">
              <w:rPr>
                <w:rFonts w:eastAsia="Times New Roman"/>
                <w:b/>
                <w:bCs/>
                <w:color w:val="000000"/>
                <w:sz w:val="22"/>
                <w:lang w:eastAsia="ru-RU"/>
              </w:rPr>
              <w:t> </w:t>
            </w:r>
          </w:p>
        </w:tc>
        <w:tc>
          <w:tcPr>
            <w:tcW w:w="1134" w:type="dxa"/>
            <w:shd w:val="clear" w:color="auto" w:fill="auto"/>
            <w:noWrap/>
            <w:vAlign w:val="bottom"/>
            <w:hideMark/>
          </w:tcPr>
          <w:p w:rsidR="0015367F" w:rsidRPr="00345925" w:rsidRDefault="0015367F" w:rsidP="0015367F">
            <w:pPr>
              <w:suppressAutoHyphens w:val="0"/>
              <w:rPr>
                <w:rFonts w:eastAsia="Times New Roman"/>
                <w:b/>
                <w:bCs/>
                <w:color w:val="000000"/>
                <w:sz w:val="22"/>
                <w:lang w:eastAsia="ru-RU"/>
              </w:rPr>
            </w:pPr>
            <w:r w:rsidRPr="00345925">
              <w:rPr>
                <w:rFonts w:eastAsia="Times New Roman"/>
                <w:b/>
                <w:bCs/>
                <w:color w:val="000000"/>
                <w:sz w:val="22"/>
                <w:lang w:eastAsia="ru-RU"/>
              </w:rPr>
              <w:t> </w:t>
            </w:r>
          </w:p>
        </w:tc>
        <w:tc>
          <w:tcPr>
            <w:tcW w:w="1275" w:type="dxa"/>
            <w:shd w:val="clear" w:color="auto" w:fill="auto"/>
            <w:noWrap/>
            <w:vAlign w:val="bottom"/>
            <w:hideMark/>
          </w:tcPr>
          <w:p w:rsidR="0015367F" w:rsidRPr="0040588D" w:rsidRDefault="0015367F" w:rsidP="0015367F">
            <w:pPr>
              <w:jc w:val="center"/>
              <w:rPr>
                <w:b/>
                <w:bCs/>
                <w:color w:val="000000"/>
                <w:sz w:val="22"/>
              </w:rPr>
            </w:pPr>
            <w:r w:rsidRPr="0040588D">
              <w:rPr>
                <w:b/>
                <w:bCs/>
                <w:color w:val="000000"/>
                <w:sz w:val="22"/>
              </w:rPr>
              <w:t>1633,9</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b/>
                <w:bCs/>
                <w:color w:val="000000"/>
                <w:sz w:val="22"/>
                <w:lang w:eastAsia="ru-RU"/>
              </w:rPr>
            </w:pPr>
            <w:r w:rsidRPr="00345925">
              <w:rPr>
                <w:rFonts w:eastAsia="Times New Roman"/>
                <w:b/>
                <w:bCs/>
                <w:color w:val="000000"/>
                <w:sz w:val="22"/>
                <w:lang w:eastAsia="ru-RU"/>
              </w:rPr>
              <w:t>итого по котельной</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 </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541,0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 </w:t>
            </w:r>
          </w:p>
        </w:tc>
        <w:tc>
          <w:tcPr>
            <w:tcW w:w="1560"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 </w:t>
            </w:r>
          </w:p>
        </w:tc>
        <w:tc>
          <w:tcPr>
            <w:tcW w:w="1134"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 </w:t>
            </w:r>
          </w:p>
        </w:tc>
        <w:tc>
          <w:tcPr>
            <w:tcW w:w="1275" w:type="dxa"/>
            <w:shd w:val="clear" w:color="auto" w:fill="auto"/>
            <w:noWrap/>
            <w:vAlign w:val="bottom"/>
            <w:hideMark/>
          </w:tcPr>
          <w:p w:rsidR="0015367F" w:rsidRPr="0040588D" w:rsidRDefault="0015367F" w:rsidP="0015367F">
            <w:pPr>
              <w:jc w:val="center"/>
              <w:rPr>
                <w:b/>
                <w:bCs/>
                <w:color w:val="000000"/>
                <w:sz w:val="22"/>
              </w:rPr>
            </w:pPr>
            <w:r w:rsidRPr="0040588D">
              <w:rPr>
                <w:b/>
                <w:bCs/>
                <w:color w:val="000000"/>
                <w:sz w:val="22"/>
              </w:rPr>
              <w:t>4484,5</w:t>
            </w:r>
          </w:p>
        </w:tc>
      </w:tr>
      <w:tr w:rsidR="00697326" w:rsidRPr="00345925" w:rsidTr="00B11BD8">
        <w:trPr>
          <w:trHeight w:val="20"/>
        </w:trPr>
        <w:tc>
          <w:tcPr>
            <w:tcW w:w="10211" w:type="dxa"/>
            <w:gridSpan w:val="7"/>
            <w:shd w:val="clear" w:color="auto" w:fill="auto"/>
            <w:vAlign w:val="center"/>
            <w:hideMark/>
          </w:tcPr>
          <w:p w:rsidR="00697326" w:rsidRPr="00697326" w:rsidRDefault="00697326" w:rsidP="00697326">
            <w:pPr>
              <w:suppressAutoHyphens w:val="0"/>
              <w:jc w:val="center"/>
              <w:rPr>
                <w:rFonts w:eastAsia="Times New Roman"/>
                <w:b/>
                <w:bCs/>
                <w:color w:val="000000"/>
                <w:sz w:val="22"/>
                <w:lang w:eastAsia="ru-RU"/>
              </w:rPr>
            </w:pPr>
            <w:r>
              <w:rPr>
                <w:rFonts w:eastAsia="Times New Roman"/>
                <w:b/>
                <w:bCs/>
                <w:color w:val="000000"/>
                <w:sz w:val="22"/>
                <w:lang w:eastAsia="ru-RU"/>
              </w:rPr>
              <w:t>МУП «Коммунсервис»</w:t>
            </w:r>
            <w:r w:rsidRPr="00345925">
              <w:rPr>
                <w:rFonts w:eastAsia="Times New Roman"/>
                <w:b/>
                <w:bCs/>
                <w:color w:val="000000"/>
                <w:sz w:val="22"/>
                <w:lang w:eastAsia="ru-RU"/>
              </w:rPr>
              <w:t xml:space="preserve">  котельная п. Шувалово</w:t>
            </w:r>
          </w:p>
        </w:tc>
      </w:tr>
      <w:tr w:rsidR="00697C2E" w:rsidRPr="00345925" w:rsidTr="00B11BD8">
        <w:trPr>
          <w:trHeight w:val="20"/>
        </w:trPr>
        <w:tc>
          <w:tcPr>
            <w:tcW w:w="3407" w:type="dxa"/>
            <w:shd w:val="clear" w:color="auto" w:fill="auto"/>
            <w:noWrap/>
            <w:vAlign w:val="bottom"/>
            <w:hideMark/>
          </w:tcPr>
          <w:p w:rsidR="00697C2E" w:rsidRPr="00345925"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сети отопления</w:t>
            </w:r>
          </w:p>
        </w:tc>
        <w:tc>
          <w:tcPr>
            <w:tcW w:w="567" w:type="dxa"/>
            <w:shd w:val="clear" w:color="auto" w:fill="auto"/>
            <w:noWrap/>
            <w:vAlign w:val="bottom"/>
            <w:hideMark/>
          </w:tcPr>
          <w:p w:rsidR="00697C2E" w:rsidRPr="00345925"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 </w:t>
            </w:r>
          </w:p>
        </w:tc>
        <w:tc>
          <w:tcPr>
            <w:tcW w:w="993" w:type="dxa"/>
            <w:shd w:val="clear" w:color="auto" w:fill="auto"/>
            <w:noWrap/>
            <w:vAlign w:val="bottom"/>
            <w:hideMark/>
          </w:tcPr>
          <w:p w:rsidR="00697C2E" w:rsidRPr="00345925" w:rsidRDefault="00697C2E" w:rsidP="00B8672A">
            <w:pPr>
              <w:suppressAutoHyphens w:val="0"/>
              <w:jc w:val="center"/>
              <w:rPr>
                <w:rFonts w:eastAsia="Times New Roman"/>
                <w:color w:val="000000"/>
                <w:sz w:val="22"/>
                <w:lang w:eastAsia="ru-RU"/>
              </w:rPr>
            </w:pPr>
            <w:r w:rsidRPr="00345925">
              <w:rPr>
                <w:rFonts w:eastAsia="Times New Roman"/>
                <w:color w:val="000000"/>
                <w:sz w:val="22"/>
                <w:lang w:eastAsia="ru-RU"/>
              </w:rPr>
              <w:t> </w:t>
            </w:r>
          </w:p>
        </w:tc>
        <w:tc>
          <w:tcPr>
            <w:tcW w:w="1275"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p>
        </w:tc>
        <w:tc>
          <w:tcPr>
            <w:tcW w:w="1560"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p>
        </w:tc>
        <w:tc>
          <w:tcPr>
            <w:tcW w:w="1134"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p>
        </w:tc>
        <w:tc>
          <w:tcPr>
            <w:tcW w:w="1275" w:type="dxa"/>
            <w:shd w:val="clear" w:color="auto" w:fill="auto"/>
            <w:noWrap/>
            <w:vAlign w:val="bottom"/>
            <w:hideMark/>
          </w:tcPr>
          <w:p w:rsidR="00697C2E" w:rsidRPr="00345925" w:rsidRDefault="00697C2E" w:rsidP="00B8672A">
            <w:pPr>
              <w:suppressAutoHyphens w:val="0"/>
              <w:rPr>
                <w:rFonts w:eastAsia="Times New Roman"/>
                <w:color w:val="000000"/>
                <w:sz w:val="22"/>
                <w:lang w:eastAsia="ru-RU"/>
              </w:rPr>
            </w:pP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Котельная</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w:t>
            </w:r>
            <w:proofErr w:type="gramStart"/>
            <w:r w:rsidRPr="00345925">
              <w:rPr>
                <w:rFonts w:eastAsia="Times New Roman"/>
                <w:color w:val="000000"/>
                <w:sz w:val="22"/>
                <w:lang w:eastAsia="ru-RU"/>
              </w:rPr>
              <w:t>1</w:t>
            </w:r>
            <w:proofErr w:type="gramEnd"/>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23 108,71</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267,1</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1</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1</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23 108,71</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200,3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2</w:t>
            </w:r>
            <w:proofErr w:type="gramEnd"/>
            <w:r w:rsidRPr="00345925">
              <w:rPr>
                <w:rFonts w:eastAsia="Times New Roman"/>
                <w:color w:val="000000"/>
                <w:sz w:val="22"/>
                <w:lang w:eastAsia="ru-RU"/>
              </w:rPr>
              <w:t xml:space="preserve"> - УТ3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30</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23 108,71</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400,6</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УТ3 - магазин "Лиза" ул. Победы, 67</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32</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30</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196,5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УТ3</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122</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23 108,71</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1629,1</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2</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Дом культуры ул. Победы, 63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248,9</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2</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w:t>
            </w:r>
            <w:proofErr w:type="gramStart"/>
            <w:r w:rsidRPr="00345925">
              <w:rPr>
                <w:rFonts w:eastAsia="Times New Roman"/>
                <w:color w:val="000000"/>
                <w:sz w:val="22"/>
                <w:lang w:eastAsia="ru-RU"/>
              </w:rPr>
              <w:t>4</w:t>
            </w:r>
            <w:proofErr w:type="gramEnd"/>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111</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23 108,71</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1482,2</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4</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д/сад Ромашка ул. Победы, 62 (с библиотекой)</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68</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566,3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6</w:t>
            </w:r>
            <w:proofErr w:type="gramEnd"/>
            <w:r w:rsidRPr="00345925">
              <w:rPr>
                <w:rFonts w:eastAsia="Times New Roman"/>
                <w:color w:val="000000"/>
                <w:sz w:val="22"/>
                <w:lang w:eastAsia="ru-RU"/>
              </w:rPr>
              <w:t xml:space="preserve"> - ул. Победы,60  гостиница</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17</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133,6</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К</w:t>
            </w:r>
            <w:proofErr w:type="gramStart"/>
            <w:r w:rsidRPr="00345925">
              <w:rPr>
                <w:rFonts w:eastAsia="Times New Roman"/>
                <w:color w:val="000000"/>
                <w:sz w:val="22"/>
                <w:lang w:eastAsia="ru-RU"/>
              </w:rPr>
              <w:t>1</w:t>
            </w:r>
            <w:proofErr w:type="gramEnd"/>
            <w:r w:rsidRPr="00345925">
              <w:rPr>
                <w:rFonts w:eastAsia="Times New Roman"/>
                <w:color w:val="000000"/>
                <w:sz w:val="22"/>
                <w:lang w:eastAsia="ru-RU"/>
              </w:rPr>
              <w:t xml:space="preserve"> - УТ6</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80</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18252,5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703,1</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П3 - К</w:t>
            </w:r>
            <w:proofErr w:type="gramStart"/>
            <w:r w:rsidRPr="00345925">
              <w:rPr>
                <w:rFonts w:eastAsia="Times New Roman"/>
                <w:color w:val="000000"/>
                <w:sz w:val="22"/>
                <w:lang w:eastAsia="ru-RU"/>
              </w:rPr>
              <w:t>1</w:t>
            </w:r>
            <w:proofErr w:type="gramEnd"/>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23,6</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П3</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школа ул. Победы, 60</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1249,3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школа ул. Победы, 60</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188,5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xml:space="preserve">УТ4 - </w:t>
            </w:r>
            <w:proofErr w:type="gramStart"/>
            <w:r w:rsidRPr="00345925">
              <w:rPr>
                <w:rFonts w:eastAsia="Times New Roman"/>
                <w:color w:val="000000"/>
                <w:sz w:val="22"/>
                <w:lang w:eastAsia="ru-RU"/>
              </w:rPr>
              <w:t>П</w:t>
            </w:r>
            <w:proofErr w:type="gramEnd"/>
            <w:r w:rsidRPr="00345925">
              <w:rPr>
                <w:rFonts w:eastAsia="Times New Roman"/>
                <w:color w:val="000000"/>
                <w:sz w:val="22"/>
                <w:lang w:eastAsia="ru-RU"/>
              </w:rPr>
              <w:t xml:space="preserve"> 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23 108,71</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1468,8</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proofErr w:type="gramStart"/>
            <w:r w:rsidRPr="00345925">
              <w:rPr>
                <w:rFonts w:eastAsia="Times New Roman"/>
                <w:color w:val="000000"/>
                <w:sz w:val="22"/>
                <w:lang w:eastAsia="ru-RU"/>
              </w:rPr>
              <w:t>П</w:t>
            </w:r>
            <w:proofErr w:type="gramEnd"/>
            <w:r w:rsidRPr="00345925">
              <w:rPr>
                <w:rFonts w:eastAsia="Times New Roman"/>
                <w:color w:val="000000"/>
                <w:sz w:val="22"/>
                <w:lang w:eastAsia="ru-RU"/>
              </w:rPr>
              <w:t xml:space="preserve"> 4 - П 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60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499,7</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w:t>
            </w:r>
            <w:proofErr w:type="gramStart"/>
            <w:r w:rsidRPr="00345925">
              <w:rPr>
                <w:rFonts w:eastAsia="Times New Roman"/>
                <w:color w:val="000000"/>
                <w:sz w:val="22"/>
                <w:lang w:eastAsia="ru-RU"/>
              </w:rPr>
              <w:t>4</w:t>
            </w:r>
            <w:proofErr w:type="gramEnd"/>
            <w:r w:rsidRPr="00345925">
              <w:rPr>
                <w:rFonts w:eastAsia="Times New Roman"/>
                <w:color w:val="000000"/>
                <w:sz w:val="22"/>
                <w:lang w:eastAsia="ru-RU"/>
              </w:rPr>
              <w:t xml:space="preserve"> - П2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200</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19103,8</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1839,8</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w:t>
            </w:r>
            <w:proofErr w:type="gramStart"/>
            <w:r w:rsidRPr="00345925">
              <w:rPr>
                <w:rFonts w:eastAsia="Times New Roman"/>
                <w:color w:val="000000"/>
                <w:sz w:val="22"/>
                <w:lang w:eastAsia="ru-RU"/>
              </w:rPr>
              <w:t>2</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УТ7</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23</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191,6</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7</w:t>
            </w:r>
            <w:proofErr w:type="gramEnd"/>
            <w:r w:rsidR="0051697C">
              <w:rPr>
                <w:rFonts w:eastAsia="Times New Roman"/>
                <w:color w:val="000000"/>
                <w:sz w:val="22"/>
                <w:lang w:eastAsia="ru-RU"/>
              </w:rPr>
              <w:t xml:space="preserve"> </w:t>
            </w:r>
            <w:r w:rsidRPr="00345925">
              <w:rPr>
                <w:rFonts w:eastAsia="Times New Roman"/>
                <w:color w:val="000000"/>
                <w:sz w:val="22"/>
                <w:lang w:eastAsia="ru-RU"/>
              </w:rPr>
              <w:t>- ул. Победы11</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141,4</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1</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УТ8</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159</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23 108,71</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2123,1</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УТ8</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ул. Победы, 12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282,8</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9</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 xml:space="preserve">УТ10 </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45</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342,4</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lastRenderedPageBreak/>
              <w:t>УТ10 - ул. Победы, 10</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94,3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УТ10</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УТ11</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228,2</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УТ11</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ул. Победы, 8</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94,3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УТ11</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152,2</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УТ12</w:t>
            </w:r>
            <w:r w:rsidR="0051697C">
              <w:rPr>
                <w:rFonts w:eastAsia="Times New Roman"/>
                <w:color w:val="000000"/>
                <w:sz w:val="22"/>
                <w:lang w:eastAsia="ru-RU"/>
              </w:rPr>
              <w:t xml:space="preserve"> </w:t>
            </w:r>
            <w:r w:rsidRPr="00345925">
              <w:rPr>
                <w:rFonts w:eastAsia="Times New Roman"/>
                <w:color w:val="000000"/>
                <w:sz w:val="22"/>
                <w:lang w:eastAsia="ru-RU"/>
              </w:rPr>
              <w:t>- ул. Победы, 6</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94,3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УТ12</w:t>
            </w:r>
            <w:r w:rsidR="0051697C">
              <w:rPr>
                <w:rFonts w:eastAsia="Times New Roman"/>
                <w:color w:val="000000"/>
                <w:sz w:val="22"/>
                <w:lang w:eastAsia="ru-RU"/>
              </w:rPr>
              <w:t xml:space="preserve"> </w:t>
            </w:r>
            <w:r w:rsidRPr="00345925">
              <w:rPr>
                <w:rFonts w:eastAsia="Times New Roman"/>
                <w:color w:val="000000"/>
                <w:sz w:val="22"/>
                <w:lang w:eastAsia="ru-RU"/>
              </w:rPr>
              <w:t>- ул. Победы,4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471,4</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1</w:t>
            </w:r>
            <w:proofErr w:type="gramEnd"/>
            <w:r w:rsidRPr="00345925">
              <w:rPr>
                <w:rFonts w:eastAsia="Times New Roman"/>
                <w:color w:val="000000"/>
                <w:sz w:val="22"/>
                <w:lang w:eastAsia="ru-RU"/>
              </w:rPr>
              <w:t>(котельн</w:t>
            </w:r>
            <w:r w:rsidR="00B11BD8">
              <w:rPr>
                <w:rFonts w:eastAsia="Times New Roman"/>
                <w:color w:val="000000"/>
                <w:sz w:val="22"/>
                <w:lang w:eastAsia="ru-RU"/>
              </w:rPr>
              <w:t>ая</w:t>
            </w:r>
            <w:r w:rsidRPr="00345925">
              <w:rPr>
                <w:rFonts w:eastAsia="Times New Roman"/>
                <w:color w:val="000000"/>
                <w:sz w:val="22"/>
                <w:lang w:eastAsia="ru-RU"/>
              </w:rPr>
              <w:t>)</w:t>
            </w:r>
            <w:r w:rsidR="00B11BD8">
              <w:rPr>
                <w:rFonts w:eastAsia="Times New Roman"/>
                <w:color w:val="000000"/>
                <w:sz w:val="22"/>
                <w:lang w:eastAsia="ru-RU"/>
              </w:rPr>
              <w:t xml:space="preserve"> </w:t>
            </w:r>
            <w:r w:rsidRPr="00345925">
              <w:rPr>
                <w:rFonts w:eastAsia="Times New Roman"/>
                <w:color w:val="000000"/>
                <w:sz w:val="22"/>
                <w:lang w:eastAsia="ru-RU"/>
              </w:rPr>
              <w:t>-</w:t>
            </w:r>
            <w:r w:rsidR="00B11BD8">
              <w:rPr>
                <w:rFonts w:eastAsia="Times New Roman"/>
                <w:color w:val="000000"/>
                <w:sz w:val="22"/>
                <w:lang w:eastAsia="ru-RU"/>
              </w:rPr>
              <w:t xml:space="preserve"> </w:t>
            </w:r>
            <w:r w:rsidRPr="00345925">
              <w:rPr>
                <w:rFonts w:eastAsia="Times New Roman"/>
                <w:color w:val="000000"/>
                <w:sz w:val="22"/>
                <w:lang w:eastAsia="ru-RU"/>
              </w:rPr>
              <w:t>УТ13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666,3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УТ13</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474,7</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УТ14</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УТ15</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316,5</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УТ15</w:t>
            </w:r>
            <w:r w:rsidR="00B11BD8">
              <w:rPr>
                <w:rFonts w:eastAsia="Times New Roman"/>
                <w:color w:val="000000"/>
                <w:sz w:val="22"/>
                <w:lang w:eastAsia="ru-RU"/>
              </w:rPr>
              <w:t xml:space="preserve"> </w:t>
            </w:r>
            <w:r w:rsidRPr="00345925">
              <w:rPr>
                <w:rFonts w:eastAsia="Times New Roman"/>
                <w:color w:val="000000"/>
                <w:sz w:val="22"/>
                <w:lang w:eastAsia="ru-RU"/>
              </w:rPr>
              <w:t>- ул. Ленина,9</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70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659,9</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УТ15</w:t>
            </w:r>
            <w:r w:rsidR="0051697C">
              <w:rPr>
                <w:rFonts w:eastAsia="Times New Roman"/>
                <w:color w:val="000000"/>
                <w:sz w:val="22"/>
                <w:lang w:eastAsia="ru-RU"/>
              </w:rPr>
              <w:t xml:space="preserve"> - </w:t>
            </w:r>
            <w:r w:rsidRPr="00345925">
              <w:rPr>
                <w:rFonts w:eastAsia="Times New Roman"/>
                <w:color w:val="000000"/>
                <w:sz w:val="22"/>
                <w:lang w:eastAsia="ru-RU"/>
              </w:rPr>
              <w:t>ул. Ленина,8</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25</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235,7</w:t>
            </w:r>
          </w:p>
        </w:tc>
      </w:tr>
      <w:tr w:rsidR="0015367F" w:rsidRPr="00345925" w:rsidTr="00B11BD8">
        <w:trPr>
          <w:trHeight w:val="20"/>
        </w:trPr>
        <w:tc>
          <w:tcPr>
            <w:tcW w:w="3407" w:type="dxa"/>
            <w:shd w:val="clear" w:color="auto" w:fill="auto"/>
            <w:noWrap/>
            <w:vAlign w:val="bottom"/>
            <w:hideMark/>
          </w:tcPr>
          <w:p w:rsidR="0015367F" w:rsidRPr="00345925" w:rsidRDefault="0051697C" w:rsidP="0015367F">
            <w:pPr>
              <w:suppressAutoHyphens w:val="0"/>
              <w:rPr>
                <w:rFonts w:eastAsia="Times New Roman"/>
                <w:color w:val="000000"/>
                <w:sz w:val="22"/>
                <w:lang w:eastAsia="ru-RU"/>
              </w:rPr>
            </w:pPr>
            <w:r>
              <w:rPr>
                <w:rFonts w:eastAsia="Times New Roman"/>
                <w:color w:val="000000"/>
                <w:sz w:val="22"/>
                <w:lang w:eastAsia="ru-RU"/>
              </w:rPr>
              <w:t xml:space="preserve">УТ14 - </w:t>
            </w:r>
            <w:r w:rsidR="0015367F" w:rsidRPr="00345925">
              <w:rPr>
                <w:rFonts w:eastAsia="Times New Roman"/>
                <w:color w:val="000000"/>
                <w:sz w:val="22"/>
                <w:lang w:eastAsia="ru-RU"/>
              </w:rPr>
              <w:t>ул. Ленина,6</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188,5</w:t>
            </w:r>
          </w:p>
        </w:tc>
      </w:tr>
      <w:tr w:rsidR="0015367F" w:rsidRPr="00345925" w:rsidTr="00B11BD8">
        <w:trPr>
          <w:trHeight w:val="20"/>
        </w:trPr>
        <w:tc>
          <w:tcPr>
            <w:tcW w:w="3407" w:type="dxa"/>
            <w:shd w:val="clear" w:color="auto" w:fill="auto"/>
            <w:noWrap/>
            <w:vAlign w:val="bottom"/>
            <w:hideMark/>
          </w:tcPr>
          <w:p w:rsidR="0015367F" w:rsidRPr="00345925" w:rsidRDefault="0051697C" w:rsidP="0015367F">
            <w:pPr>
              <w:suppressAutoHyphens w:val="0"/>
              <w:rPr>
                <w:rFonts w:eastAsia="Times New Roman"/>
                <w:color w:val="000000"/>
                <w:sz w:val="22"/>
                <w:lang w:eastAsia="ru-RU"/>
              </w:rPr>
            </w:pPr>
            <w:r>
              <w:rPr>
                <w:rFonts w:eastAsia="Times New Roman"/>
                <w:color w:val="000000"/>
                <w:sz w:val="22"/>
                <w:lang w:eastAsia="ru-RU"/>
              </w:rPr>
              <w:t xml:space="preserve">УТ15 - </w:t>
            </w:r>
            <w:r w:rsidR="0015367F" w:rsidRPr="00345925">
              <w:rPr>
                <w:rFonts w:eastAsia="Times New Roman"/>
                <w:color w:val="000000"/>
                <w:sz w:val="22"/>
                <w:lang w:eastAsia="ru-RU"/>
              </w:rPr>
              <w:t>ул. Ленина,7</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188,5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УТ13</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УТ16</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1082,7</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УТ16 - УТ18</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188,5</w:t>
            </w:r>
          </w:p>
        </w:tc>
      </w:tr>
      <w:tr w:rsidR="0015367F" w:rsidRPr="00345925" w:rsidTr="00B11BD8">
        <w:trPr>
          <w:trHeight w:val="20"/>
        </w:trPr>
        <w:tc>
          <w:tcPr>
            <w:tcW w:w="3407" w:type="dxa"/>
            <w:shd w:val="clear" w:color="auto" w:fill="auto"/>
            <w:noWrap/>
            <w:vAlign w:val="bottom"/>
            <w:hideMark/>
          </w:tcPr>
          <w:p w:rsidR="0015367F" w:rsidRPr="00345925" w:rsidRDefault="0051697C" w:rsidP="0015367F">
            <w:pPr>
              <w:suppressAutoHyphens w:val="0"/>
              <w:rPr>
                <w:rFonts w:eastAsia="Times New Roman"/>
                <w:color w:val="000000"/>
                <w:sz w:val="22"/>
                <w:lang w:eastAsia="ru-RU"/>
              </w:rPr>
            </w:pPr>
            <w:r>
              <w:rPr>
                <w:rFonts w:eastAsia="Times New Roman"/>
                <w:color w:val="000000"/>
                <w:sz w:val="22"/>
                <w:lang w:eastAsia="ru-RU"/>
              </w:rPr>
              <w:t xml:space="preserve">УТ18 - </w:t>
            </w:r>
            <w:r w:rsidR="0015367F" w:rsidRPr="00345925">
              <w:rPr>
                <w:rFonts w:eastAsia="Times New Roman"/>
                <w:color w:val="000000"/>
                <w:sz w:val="22"/>
                <w:lang w:eastAsia="ru-RU"/>
              </w:rPr>
              <w:t>ул. Ленина,2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94,3</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УТ18 - ул. Ленина,1</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377,1</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УТ16</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УТ17</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1131,3</w:t>
            </w:r>
          </w:p>
        </w:tc>
      </w:tr>
      <w:tr w:rsidR="0015367F" w:rsidRPr="00345925" w:rsidTr="00B11BD8">
        <w:trPr>
          <w:trHeight w:val="20"/>
        </w:trPr>
        <w:tc>
          <w:tcPr>
            <w:tcW w:w="3407" w:type="dxa"/>
            <w:shd w:val="clear" w:color="auto" w:fill="auto"/>
            <w:noWrap/>
            <w:vAlign w:val="bottom"/>
            <w:hideMark/>
          </w:tcPr>
          <w:p w:rsidR="0015367F" w:rsidRPr="00345925" w:rsidRDefault="0051697C" w:rsidP="0015367F">
            <w:pPr>
              <w:suppressAutoHyphens w:val="0"/>
              <w:rPr>
                <w:rFonts w:eastAsia="Times New Roman"/>
                <w:color w:val="000000"/>
                <w:sz w:val="22"/>
                <w:lang w:eastAsia="ru-RU"/>
              </w:rPr>
            </w:pPr>
            <w:r>
              <w:rPr>
                <w:rFonts w:eastAsia="Times New Roman"/>
                <w:color w:val="000000"/>
                <w:sz w:val="22"/>
                <w:lang w:eastAsia="ru-RU"/>
              </w:rPr>
              <w:t xml:space="preserve">УТ19 - </w:t>
            </w:r>
            <w:r w:rsidR="0015367F" w:rsidRPr="00345925">
              <w:rPr>
                <w:rFonts w:eastAsia="Times New Roman"/>
                <w:color w:val="000000"/>
                <w:sz w:val="22"/>
                <w:lang w:eastAsia="ru-RU"/>
              </w:rPr>
              <w:t>ул. Ленина, 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94,3</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УТ20 - ул. Ленина, 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94,3</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УТ21 - ул. Ленина, 5</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94,3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УТ17</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магазин Лукоморье</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196,5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УТ17</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ФАП</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45</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982,4</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итого по сетям отопления</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 </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2316</w:t>
            </w:r>
          </w:p>
        </w:tc>
        <w:tc>
          <w:tcPr>
            <w:tcW w:w="1275"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w:t>
            </w:r>
          </w:p>
        </w:tc>
        <w:tc>
          <w:tcPr>
            <w:tcW w:w="1560"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 </w:t>
            </w:r>
          </w:p>
        </w:tc>
        <w:tc>
          <w:tcPr>
            <w:tcW w:w="1275" w:type="dxa"/>
            <w:shd w:val="clear" w:color="auto" w:fill="auto"/>
            <w:noWrap/>
            <w:vAlign w:val="center"/>
            <w:hideMark/>
          </w:tcPr>
          <w:p w:rsidR="0015367F" w:rsidRPr="0040588D" w:rsidRDefault="0015367F" w:rsidP="0015367F">
            <w:pPr>
              <w:jc w:val="center"/>
              <w:rPr>
                <w:b/>
                <w:bCs/>
                <w:color w:val="000000"/>
                <w:sz w:val="22"/>
              </w:rPr>
            </w:pPr>
            <w:r w:rsidRPr="0040588D">
              <w:rPr>
                <w:b/>
                <w:bCs/>
                <w:color w:val="000000"/>
                <w:sz w:val="22"/>
              </w:rPr>
              <w:t>22378,9</w:t>
            </w:r>
          </w:p>
        </w:tc>
      </w:tr>
      <w:tr w:rsidR="0015367F" w:rsidRPr="00345925" w:rsidTr="00B11BD8">
        <w:trPr>
          <w:trHeight w:val="20"/>
        </w:trPr>
        <w:tc>
          <w:tcPr>
            <w:tcW w:w="3407"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сети ГВС</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p>
        </w:tc>
        <w:tc>
          <w:tcPr>
            <w:tcW w:w="1275"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p>
        </w:tc>
        <w:tc>
          <w:tcPr>
            <w:tcW w:w="1560"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 </w:t>
            </w:r>
          </w:p>
        </w:tc>
        <w:tc>
          <w:tcPr>
            <w:tcW w:w="1275" w:type="dxa"/>
            <w:shd w:val="clear" w:color="auto" w:fill="auto"/>
            <w:noWrap/>
            <w:vAlign w:val="center"/>
            <w:hideMark/>
          </w:tcPr>
          <w:p w:rsidR="0015367F" w:rsidRPr="0040588D" w:rsidRDefault="0015367F" w:rsidP="0015367F">
            <w:pPr>
              <w:suppressAutoHyphens w:val="0"/>
              <w:jc w:val="center"/>
              <w:rPr>
                <w:rFonts w:eastAsia="Times New Roman"/>
                <w:color w:val="000000"/>
                <w:sz w:val="22"/>
                <w:lang w:eastAsia="ru-RU"/>
              </w:rPr>
            </w:pPr>
            <w:r w:rsidRPr="0040588D">
              <w:rPr>
                <w:rFonts w:eastAsia="Times New Roman"/>
                <w:color w:val="000000"/>
                <w:sz w:val="22"/>
                <w:lang w:eastAsia="ru-RU"/>
              </w:rPr>
              <w:t> </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Котельная</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w:t>
            </w:r>
            <w:proofErr w:type="gramStart"/>
            <w:r w:rsidRPr="00345925">
              <w:rPr>
                <w:rFonts w:eastAsia="Times New Roman"/>
                <w:color w:val="000000"/>
                <w:sz w:val="22"/>
                <w:lang w:eastAsia="ru-RU"/>
              </w:rPr>
              <w:t>1</w:t>
            </w:r>
            <w:proofErr w:type="gramEnd"/>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166,6</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1</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1</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124,9</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2</w:t>
            </w:r>
            <w:proofErr w:type="gramEnd"/>
            <w:r w:rsidRPr="00345925">
              <w:rPr>
                <w:rFonts w:eastAsia="Times New Roman"/>
                <w:color w:val="000000"/>
                <w:sz w:val="22"/>
                <w:lang w:eastAsia="ru-RU"/>
              </w:rPr>
              <w:t xml:space="preserve"> - УТ3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30</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228,2</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УТ3</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122</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1016,1</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2</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Дом культуры ул. Победы, 63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32</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248,9</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2</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w:t>
            </w:r>
            <w:proofErr w:type="gramStart"/>
            <w:r w:rsidRPr="00345925">
              <w:rPr>
                <w:rFonts w:eastAsia="Times New Roman"/>
                <w:color w:val="000000"/>
                <w:sz w:val="22"/>
                <w:lang w:eastAsia="ru-RU"/>
              </w:rPr>
              <w:t>4</w:t>
            </w:r>
            <w:proofErr w:type="gramEnd"/>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111</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844,5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4</w:t>
            </w:r>
            <w:proofErr w:type="gramEnd"/>
            <w:r w:rsidR="0051697C">
              <w:rPr>
                <w:rFonts w:eastAsia="Times New Roman"/>
                <w:color w:val="000000"/>
                <w:sz w:val="22"/>
                <w:lang w:eastAsia="ru-RU"/>
              </w:rPr>
              <w:t xml:space="preserve"> </w:t>
            </w:r>
            <w:r w:rsidRPr="00345925">
              <w:rPr>
                <w:rFonts w:eastAsia="Times New Roman"/>
                <w:color w:val="000000"/>
                <w:sz w:val="22"/>
                <w:lang w:eastAsia="ru-RU"/>
              </w:rPr>
              <w:t>-д/сад Ромашка ул. Победы, 62 (с библиотекой)</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68</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517,3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4</w:t>
            </w:r>
            <w:proofErr w:type="gramEnd"/>
            <w:r w:rsidRPr="00345925">
              <w:rPr>
                <w:rFonts w:eastAsia="Times New Roman"/>
                <w:color w:val="000000"/>
                <w:sz w:val="22"/>
                <w:lang w:eastAsia="ru-RU"/>
              </w:rPr>
              <w:t xml:space="preserve"> - УТ4А</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12</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91,3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УТ4А - П</w:t>
            </w:r>
            <w:proofErr w:type="gramStart"/>
            <w:r w:rsidRPr="00345925">
              <w:rPr>
                <w:rFonts w:eastAsia="Times New Roman"/>
                <w:color w:val="000000"/>
                <w:sz w:val="22"/>
                <w:lang w:eastAsia="ru-RU"/>
              </w:rPr>
              <w:t>1</w:t>
            </w:r>
            <w:proofErr w:type="gramEnd"/>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188</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1430,3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w:t>
            </w:r>
            <w:proofErr w:type="gramStart"/>
            <w:r w:rsidRPr="00345925">
              <w:rPr>
                <w:rFonts w:eastAsia="Times New Roman"/>
                <w:color w:val="000000"/>
                <w:sz w:val="22"/>
                <w:lang w:eastAsia="ru-RU"/>
              </w:rPr>
              <w:t>1</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УТ5</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30</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18252,5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263,7</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УТ5</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w:t>
            </w:r>
            <w:proofErr w:type="gramStart"/>
            <w:r w:rsidRPr="00345925">
              <w:rPr>
                <w:rFonts w:eastAsia="Times New Roman"/>
                <w:color w:val="000000"/>
                <w:sz w:val="22"/>
                <w:lang w:eastAsia="ru-RU"/>
              </w:rPr>
              <w:t>6</w:t>
            </w:r>
            <w:proofErr w:type="gramEnd"/>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100</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18252,5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878,9</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УТ5 - дом 44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32</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7</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38,2</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УТ5 - дом 48</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32</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25</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136,4</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УТ5А - дом 50</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32</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81,9</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УТ5А - дом 54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32</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81,9</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6</w:t>
            </w:r>
            <w:proofErr w:type="gramEnd"/>
            <w:r w:rsidRPr="00345925">
              <w:rPr>
                <w:rFonts w:eastAsia="Times New Roman"/>
                <w:color w:val="000000"/>
                <w:sz w:val="22"/>
                <w:lang w:eastAsia="ru-RU"/>
              </w:rPr>
              <w:t xml:space="preserve"> - ул. Победы,60  гостиница</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32</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17</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92,8</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П3</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школа ул. Победы, 60</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1414,1</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школа ул. Победы, 60</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131,0</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xml:space="preserve">УТ4 - </w:t>
            </w:r>
            <w:proofErr w:type="gramStart"/>
            <w:r w:rsidRPr="00345925">
              <w:rPr>
                <w:rFonts w:eastAsia="Times New Roman"/>
                <w:color w:val="000000"/>
                <w:sz w:val="22"/>
                <w:lang w:eastAsia="ru-RU"/>
              </w:rPr>
              <w:t>П</w:t>
            </w:r>
            <w:proofErr w:type="gramEnd"/>
            <w:r w:rsidRPr="00345925">
              <w:rPr>
                <w:rFonts w:eastAsia="Times New Roman"/>
                <w:color w:val="000000"/>
                <w:sz w:val="22"/>
                <w:lang w:eastAsia="ru-RU"/>
              </w:rPr>
              <w:t xml:space="preserve"> 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836,9</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proofErr w:type="gramStart"/>
            <w:r w:rsidRPr="00345925">
              <w:rPr>
                <w:rFonts w:eastAsia="Times New Roman"/>
                <w:color w:val="000000"/>
                <w:sz w:val="22"/>
                <w:lang w:eastAsia="ru-RU"/>
              </w:rPr>
              <w:t>П</w:t>
            </w:r>
            <w:proofErr w:type="gramEnd"/>
            <w:r w:rsidRPr="00345925">
              <w:rPr>
                <w:rFonts w:eastAsia="Times New Roman"/>
                <w:color w:val="000000"/>
                <w:sz w:val="22"/>
                <w:lang w:eastAsia="ru-RU"/>
              </w:rPr>
              <w:t xml:space="preserve"> 4 - П 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60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565,6</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w:t>
            </w:r>
            <w:proofErr w:type="gramStart"/>
            <w:r w:rsidRPr="00345925">
              <w:rPr>
                <w:rFonts w:eastAsia="Times New Roman"/>
                <w:color w:val="000000"/>
                <w:sz w:val="22"/>
                <w:lang w:eastAsia="ru-RU"/>
              </w:rPr>
              <w:t>4</w:t>
            </w:r>
            <w:proofErr w:type="gramEnd"/>
            <w:r w:rsidRPr="00345925">
              <w:rPr>
                <w:rFonts w:eastAsia="Times New Roman"/>
                <w:color w:val="000000"/>
                <w:sz w:val="22"/>
                <w:lang w:eastAsia="ru-RU"/>
              </w:rPr>
              <w:t xml:space="preserve"> - П2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200</w:t>
            </w:r>
          </w:p>
        </w:tc>
        <w:tc>
          <w:tcPr>
            <w:tcW w:w="1275" w:type="dxa"/>
            <w:shd w:val="clear" w:color="auto" w:fill="auto"/>
            <w:vAlign w:val="center"/>
            <w:hideMark/>
          </w:tcPr>
          <w:p w:rsidR="0015367F" w:rsidRPr="004F40C9" w:rsidRDefault="0015367F" w:rsidP="0015367F">
            <w:pPr>
              <w:suppressAutoHyphens w:val="0"/>
              <w:jc w:val="center"/>
              <w:rPr>
                <w:rFonts w:eastAsia="Times New Roman"/>
                <w:bCs/>
                <w:color w:val="000000"/>
                <w:sz w:val="22"/>
                <w:lang w:eastAsia="ru-RU"/>
              </w:rPr>
            </w:pPr>
            <w:r w:rsidRPr="004F40C9">
              <w:rPr>
                <w:rFonts w:eastAsia="Times New Roman"/>
                <w:bCs/>
                <w:color w:val="000000"/>
                <w:sz w:val="22"/>
                <w:lang w:eastAsia="ru-RU"/>
              </w:rPr>
              <w:t>канальная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1571,2</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П</w:t>
            </w:r>
            <w:proofErr w:type="gramStart"/>
            <w:r w:rsidRPr="00345925">
              <w:rPr>
                <w:rFonts w:eastAsia="Times New Roman"/>
                <w:color w:val="000000"/>
                <w:sz w:val="22"/>
                <w:lang w:eastAsia="ru-RU"/>
              </w:rPr>
              <w:t>2</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УТ7</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23</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216,8</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7</w:t>
            </w:r>
            <w:proofErr w:type="gramEnd"/>
            <w:r w:rsidR="0051697C">
              <w:rPr>
                <w:rFonts w:eastAsia="Times New Roman"/>
                <w:color w:val="000000"/>
                <w:sz w:val="22"/>
                <w:lang w:eastAsia="ru-RU"/>
              </w:rPr>
              <w:t xml:space="preserve"> </w:t>
            </w:r>
            <w:r w:rsidRPr="00345925">
              <w:rPr>
                <w:rFonts w:eastAsia="Times New Roman"/>
                <w:color w:val="000000"/>
                <w:sz w:val="22"/>
                <w:lang w:eastAsia="ru-RU"/>
              </w:rPr>
              <w:t>- ул. Победы11</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98,2</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1</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УТ-8</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159</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1324,3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УТ8</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ул. Победы, 12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196,5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9</w:t>
            </w:r>
            <w:proofErr w:type="gramEnd"/>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 xml:space="preserve">УТ10 </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45</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342,4</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УТ10 - ул. Победы, 10</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65,5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УТ10</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УТ11</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228,2</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УТ11</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ул. Победы, 8</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65,5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УТ11</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89</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13166,5</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152,2</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УТ12</w:t>
            </w:r>
            <w:r w:rsidR="0051697C">
              <w:rPr>
                <w:rFonts w:eastAsia="Times New Roman"/>
                <w:color w:val="000000"/>
                <w:sz w:val="22"/>
                <w:lang w:eastAsia="ru-RU"/>
              </w:rPr>
              <w:t xml:space="preserve"> </w:t>
            </w:r>
            <w:r w:rsidRPr="00345925">
              <w:rPr>
                <w:rFonts w:eastAsia="Times New Roman"/>
                <w:color w:val="000000"/>
                <w:sz w:val="22"/>
                <w:lang w:eastAsia="ru-RU"/>
              </w:rPr>
              <w:t>- ул. Победы, 6</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65,5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lastRenderedPageBreak/>
              <w:t>УТ12</w:t>
            </w:r>
            <w:r w:rsidR="0051697C">
              <w:rPr>
                <w:rFonts w:eastAsia="Times New Roman"/>
                <w:color w:val="000000"/>
                <w:sz w:val="22"/>
                <w:lang w:eastAsia="ru-RU"/>
              </w:rPr>
              <w:t xml:space="preserve"> </w:t>
            </w:r>
            <w:r w:rsidRPr="00345925">
              <w:rPr>
                <w:rFonts w:eastAsia="Times New Roman"/>
                <w:color w:val="000000"/>
                <w:sz w:val="22"/>
                <w:lang w:eastAsia="ru-RU"/>
              </w:rPr>
              <w:t>- ул. Победы,4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327,5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w:t>
            </w:r>
            <w:proofErr w:type="gramStart"/>
            <w:r w:rsidRPr="00345925">
              <w:rPr>
                <w:rFonts w:eastAsia="Times New Roman"/>
                <w:color w:val="000000"/>
                <w:sz w:val="22"/>
                <w:lang w:eastAsia="ru-RU"/>
              </w:rPr>
              <w:t>1</w:t>
            </w:r>
            <w:proofErr w:type="gramEnd"/>
            <w:r w:rsidRPr="00345925">
              <w:rPr>
                <w:rFonts w:eastAsia="Times New Roman"/>
                <w:color w:val="000000"/>
                <w:sz w:val="22"/>
                <w:lang w:eastAsia="ru-RU"/>
              </w:rPr>
              <w:t>(котельн</w:t>
            </w:r>
            <w:r w:rsidR="00B11BD8">
              <w:rPr>
                <w:rFonts w:eastAsia="Times New Roman"/>
                <w:color w:val="000000"/>
                <w:sz w:val="22"/>
                <w:lang w:eastAsia="ru-RU"/>
              </w:rPr>
              <w:t>ая</w:t>
            </w:r>
            <w:r w:rsidRPr="00345925">
              <w:rPr>
                <w:rFonts w:eastAsia="Times New Roman"/>
                <w:color w:val="000000"/>
                <w:sz w:val="22"/>
                <w:lang w:eastAsia="ru-RU"/>
              </w:rPr>
              <w:t>)</w:t>
            </w:r>
            <w:r w:rsidR="00B11BD8">
              <w:rPr>
                <w:rFonts w:eastAsia="Times New Roman"/>
                <w:color w:val="000000"/>
                <w:sz w:val="22"/>
                <w:lang w:eastAsia="ru-RU"/>
              </w:rPr>
              <w:t xml:space="preserve"> </w:t>
            </w:r>
            <w:r w:rsidRPr="00345925">
              <w:rPr>
                <w:rFonts w:eastAsia="Times New Roman"/>
                <w:color w:val="000000"/>
                <w:sz w:val="22"/>
                <w:lang w:eastAsia="ru-RU"/>
              </w:rPr>
              <w:t>-</w:t>
            </w:r>
            <w:r w:rsidR="00B11BD8">
              <w:rPr>
                <w:rFonts w:eastAsia="Times New Roman"/>
                <w:color w:val="000000"/>
                <w:sz w:val="22"/>
                <w:lang w:eastAsia="ru-RU"/>
              </w:rPr>
              <w:t xml:space="preserve"> </w:t>
            </w:r>
            <w:r w:rsidRPr="00345925">
              <w:rPr>
                <w:rFonts w:eastAsia="Times New Roman"/>
                <w:color w:val="000000"/>
                <w:sz w:val="22"/>
                <w:lang w:eastAsia="ru-RU"/>
              </w:rPr>
              <w:t>УТ13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80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14413,6</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666,3</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УТ13</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537,4</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УТ14</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УТ15</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358,2</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УТ15</w:t>
            </w:r>
            <w:r w:rsidR="0051697C">
              <w:rPr>
                <w:rFonts w:eastAsia="Times New Roman"/>
                <w:color w:val="000000"/>
                <w:sz w:val="22"/>
                <w:lang w:eastAsia="ru-RU"/>
              </w:rPr>
              <w:t xml:space="preserve"> </w:t>
            </w:r>
            <w:r w:rsidRPr="00345925">
              <w:rPr>
                <w:rFonts w:eastAsia="Times New Roman"/>
                <w:color w:val="000000"/>
                <w:sz w:val="22"/>
                <w:lang w:eastAsia="ru-RU"/>
              </w:rPr>
              <w:t>- ул. Ленина,9</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70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458,4</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УТ15</w:t>
            </w:r>
            <w:r w:rsidR="0051697C">
              <w:rPr>
                <w:rFonts w:eastAsia="Times New Roman"/>
                <w:color w:val="000000"/>
                <w:sz w:val="22"/>
                <w:lang w:eastAsia="ru-RU"/>
              </w:rPr>
              <w:t xml:space="preserve"> </w:t>
            </w:r>
            <w:r w:rsidRPr="00345925">
              <w:rPr>
                <w:rFonts w:eastAsia="Times New Roman"/>
                <w:color w:val="000000"/>
                <w:sz w:val="22"/>
                <w:lang w:eastAsia="ru-RU"/>
              </w:rPr>
              <w:t>- ул. Ленина,8</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25</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163,7</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УТ14 - ул. Ленина,6</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131,0</w:t>
            </w:r>
          </w:p>
        </w:tc>
      </w:tr>
      <w:tr w:rsidR="0015367F" w:rsidRPr="00345925" w:rsidTr="00B11BD8">
        <w:trPr>
          <w:trHeight w:val="20"/>
        </w:trPr>
        <w:tc>
          <w:tcPr>
            <w:tcW w:w="3407" w:type="dxa"/>
            <w:shd w:val="clear" w:color="auto" w:fill="auto"/>
            <w:noWrap/>
            <w:vAlign w:val="bottom"/>
            <w:hideMark/>
          </w:tcPr>
          <w:p w:rsidR="0015367F" w:rsidRPr="00345925" w:rsidRDefault="0051697C" w:rsidP="0051697C">
            <w:pPr>
              <w:suppressAutoHyphens w:val="0"/>
              <w:rPr>
                <w:rFonts w:eastAsia="Times New Roman"/>
                <w:color w:val="000000"/>
                <w:sz w:val="22"/>
                <w:lang w:eastAsia="ru-RU"/>
              </w:rPr>
            </w:pPr>
            <w:r>
              <w:rPr>
                <w:rFonts w:eastAsia="Times New Roman"/>
                <w:color w:val="000000"/>
                <w:sz w:val="22"/>
                <w:lang w:eastAsia="ru-RU"/>
              </w:rPr>
              <w:t xml:space="preserve">УТ15 - </w:t>
            </w:r>
            <w:r w:rsidR="0015367F" w:rsidRPr="00345925">
              <w:rPr>
                <w:rFonts w:eastAsia="Times New Roman"/>
                <w:color w:val="000000"/>
                <w:sz w:val="22"/>
                <w:lang w:eastAsia="ru-RU"/>
              </w:rPr>
              <w:t>ул. Ленина,7</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131,0</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УТ13</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УТ16</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57</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130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16315,10</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1225,6</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УТ16 - УТ18</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131,0</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УТ18 - ул. Ленина,2</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65,5</w:t>
            </w:r>
          </w:p>
        </w:tc>
      </w:tr>
      <w:tr w:rsidR="0015367F" w:rsidRPr="00345925" w:rsidTr="00B11BD8">
        <w:trPr>
          <w:trHeight w:val="20"/>
        </w:trPr>
        <w:tc>
          <w:tcPr>
            <w:tcW w:w="3407" w:type="dxa"/>
            <w:shd w:val="clear" w:color="auto" w:fill="auto"/>
            <w:noWrap/>
            <w:vAlign w:val="bottom"/>
            <w:hideMark/>
          </w:tcPr>
          <w:p w:rsidR="0015367F" w:rsidRPr="00345925" w:rsidRDefault="0051697C" w:rsidP="0015367F">
            <w:pPr>
              <w:suppressAutoHyphens w:val="0"/>
              <w:rPr>
                <w:rFonts w:eastAsia="Times New Roman"/>
                <w:color w:val="000000"/>
                <w:sz w:val="22"/>
                <w:lang w:eastAsia="ru-RU"/>
              </w:rPr>
            </w:pPr>
            <w:r>
              <w:rPr>
                <w:rFonts w:eastAsia="Times New Roman"/>
                <w:color w:val="000000"/>
                <w:sz w:val="22"/>
                <w:lang w:eastAsia="ru-RU"/>
              </w:rPr>
              <w:t xml:space="preserve">УТ18 -  </w:t>
            </w:r>
            <w:r w:rsidR="0015367F" w:rsidRPr="00345925">
              <w:rPr>
                <w:rFonts w:eastAsia="Times New Roman"/>
                <w:color w:val="000000"/>
                <w:sz w:val="22"/>
                <w:lang w:eastAsia="ru-RU"/>
              </w:rPr>
              <w:t>ул. Ленина,1</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262,0</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УТ16</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УТ17</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120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785,9</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УТ19 - ул. Ленина, 3</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65,5</w:t>
            </w:r>
          </w:p>
        </w:tc>
      </w:tr>
      <w:tr w:rsidR="0015367F" w:rsidRPr="00345925" w:rsidTr="00B11BD8">
        <w:trPr>
          <w:trHeight w:val="20"/>
        </w:trPr>
        <w:tc>
          <w:tcPr>
            <w:tcW w:w="3407" w:type="dxa"/>
            <w:shd w:val="clear" w:color="auto" w:fill="auto"/>
            <w:noWrap/>
            <w:vAlign w:val="bottom"/>
            <w:hideMark/>
          </w:tcPr>
          <w:p w:rsidR="0015367F" w:rsidRPr="00345925" w:rsidRDefault="0051697C" w:rsidP="0051697C">
            <w:pPr>
              <w:suppressAutoHyphens w:val="0"/>
              <w:rPr>
                <w:rFonts w:eastAsia="Times New Roman"/>
                <w:color w:val="000000"/>
                <w:sz w:val="22"/>
                <w:lang w:eastAsia="ru-RU"/>
              </w:rPr>
            </w:pPr>
            <w:r>
              <w:rPr>
                <w:rFonts w:eastAsia="Times New Roman"/>
                <w:color w:val="000000"/>
                <w:sz w:val="22"/>
                <w:lang w:eastAsia="ru-RU"/>
              </w:rPr>
              <w:t xml:space="preserve">УТ20 - </w:t>
            </w:r>
            <w:r w:rsidR="0015367F" w:rsidRPr="00345925">
              <w:rPr>
                <w:rFonts w:eastAsia="Times New Roman"/>
                <w:color w:val="000000"/>
                <w:sz w:val="22"/>
                <w:lang w:eastAsia="ru-RU"/>
              </w:rPr>
              <w:t>ул. Ленина, 4</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65,5</w:t>
            </w:r>
          </w:p>
        </w:tc>
      </w:tr>
      <w:tr w:rsidR="0015367F" w:rsidRPr="00345925" w:rsidTr="00B11BD8">
        <w:trPr>
          <w:trHeight w:val="20"/>
        </w:trPr>
        <w:tc>
          <w:tcPr>
            <w:tcW w:w="3407" w:type="dxa"/>
            <w:shd w:val="clear" w:color="auto" w:fill="auto"/>
            <w:noWrap/>
            <w:vAlign w:val="bottom"/>
            <w:hideMark/>
          </w:tcPr>
          <w:p w:rsidR="0015367F" w:rsidRPr="00345925" w:rsidRDefault="0015367F" w:rsidP="0051697C">
            <w:pPr>
              <w:suppressAutoHyphens w:val="0"/>
              <w:rPr>
                <w:rFonts w:eastAsia="Times New Roman"/>
                <w:color w:val="000000"/>
                <w:sz w:val="22"/>
                <w:lang w:eastAsia="ru-RU"/>
              </w:rPr>
            </w:pPr>
            <w:r w:rsidRPr="00345925">
              <w:rPr>
                <w:rFonts w:eastAsia="Times New Roman"/>
                <w:color w:val="000000"/>
                <w:sz w:val="22"/>
                <w:lang w:eastAsia="ru-RU"/>
              </w:rPr>
              <w:t>УТ21 - ул. Ленина, 5</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38</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65,5</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УТ17</w:t>
            </w:r>
            <w:r w:rsidR="0051697C">
              <w:rPr>
                <w:rFonts w:eastAsia="Times New Roman"/>
                <w:color w:val="000000"/>
                <w:sz w:val="22"/>
                <w:lang w:eastAsia="ru-RU"/>
              </w:rPr>
              <w:t xml:space="preserve"> </w:t>
            </w:r>
            <w:r w:rsidRPr="00345925">
              <w:rPr>
                <w:rFonts w:eastAsia="Times New Roman"/>
                <w:color w:val="000000"/>
                <w:sz w:val="22"/>
                <w:lang w:eastAsia="ru-RU"/>
              </w:rPr>
              <w:t>-</w:t>
            </w:r>
            <w:r w:rsidR="0051697C">
              <w:rPr>
                <w:rFonts w:eastAsia="Times New Roman"/>
                <w:color w:val="000000"/>
                <w:sz w:val="22"/>
                <w:lang w:eastAsia="ru-RU"/>
              </w:rPr>
              <w:t xml:space="preserve"> </w:t>
            </w:r>
            <w:r w:rsidRPr="00345925">
              <w:rPr>
                <w:rFonts w:eastAsia="Times New Roman"/>
                <w:color w:val="000000"/>
                <w:sz w:val="22"/>
                <w:lang w:eastAsia="ru-RU"/>
              </w:rPr>
              <w:t>ФАП</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45</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150</w:t>
            </w:r>
          </w:p>
        </w:tc>
        <w:tc>
          <w:tcPr>
            <w:tcW w:w="1275" w:type="dxa"/>
            <w:shd w:val="clear" w:color="auto" w:fill="auto"/>
            <w:noWrap/>
            <w:vAlign w:val="bottom"/>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надземная</w:t>
            </w:r>
          </w:p>
        </w:tc>
        <w:tc>
          <w:tcPr>
            <w:tcW w:w="1560" w:type="dxa"/>
            <w:shd w:val="clear" w:color="auto" w:fill="auto"/>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11333,9</w:t>
            </w:r>
          </w:p>
        </w:tc>
        <w:tc>
          <w:tcPr>
            <w:tcW w:w="1134" w:type="dxa"/>
            <w:shd w:val="clear" w:color="auto" w:fill="auto"/>
            <w:noWrap/>
            <w:vAlign w:val="center"/>
            <w:hideMark/>
          </w:tcPr>
          <w:p w:rsidR="0015367F" w:rsidRPr="00345925" w:rsidRDefault="0015367F" w:rsidP="0015367F">
            <w:pPr>
              <w:suppressAutoHyphens w:val="0"/>
              <w:jc w:val="center"/>
              <w:rPr>
                <w:rFonts w:eastAsia="Times New Roman"/>
                <w:color w:val="000000"/>
                <w:sz w:val="22"/>
                <w:lang w:eastAsia="ru-RU"/>
              </w:rPr>
            </w:pPr>
            <w:r w:rsidRPr="00345925">
              <w:rPr>
                <w:rFonts w:eastAsia="Times New Roman"/>
                <w:color w:val="000000"/>
                <w:sz w:val="22"/>
                <w:lang w:eastAsia="ru-RU"/>
              </w:rPr>
              <w:t>1,046</w:t>
            </w:r>
          </w:p>
        </w:tc>
        <w:tc>
          <w:tcPr>
            <w:tcW w:w="1275" w:type="dxa"/>
            <w:shd w:val="clear" w:color="auto" w:fill="auto"/>
            <w:noWrap/>
            <w:vAlign w:val="center"/>
            <w:hideMark/>
          </w:tcPr>
          <w:p w:rsidR="0015367F" w:rsidRPr="0040588D" w:rsidRDefault="0015367F" w:rsidP="0015367F">
            <w:pPr>
              <w:jc w:val="center"/>
              <w:rPr>
                <w:color w:val="000000"/>
                <w:sz w:val="22"/>
              </w:rPr>
            </w:pPr>
            <w:r w:rsidRPr="0040588D">
              <w:rPr>
                <w:color w:val="000000"/>
                <w:sz w:val="22"/>
              </w:rPr>
              <w:t>982,4</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b/>
                <w:bCs/>
                <w:color w:val="000000"/>
                <w:sz w:val="22"/>
                <w:lang w:eastAsia="ru-RU"/>
              </w:rPr>
            </w:pPr>
            <w:r w:rsidRPr="00345925">
              <w:rPr>
                <w:rFonts w:eastAsia="Times New Roman"/>
                <w:b/>
                <w:bCs/>
                <w:color w:val="000000"/>
                <w:sz w:val="22"/>
                <w:lang w:eastAsia="ru-RU"/>
              </w:rPr>
              <w:t>итого по сетям ГВС</w:t>
            </w:r>
          </w:p>
        </w:tc>
        <w:tc>
          <w:tcPr>
            <w:tcW w:w="567"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 </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2565</w:t>
            </w:r>
          </w:p>
        </w:tc>
        <w:tc>
          <w:tcPr>
            <w:tcW w:w="1275"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w:t>
            </w:r>
          </w:p>
        </w:tc>
        <w:tc>
          <w:tcPr>
            <w:tcW w:w="1560"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w:t>
            </w:r>
          </w:p>
        </w:tc>
        <w:tc>
          <w:tcPr>
            <w:tcW w:w="1134"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w:t>
            </w:r>
          </w:p>
        </w:tc>
        <w:tc>
          <w:tcPr>
            <w:tcW w:w="1275" w:type="dxa"/>
            <w:shd w:val="clear" w:color="auto" w:fill="auto"/>
            <w:noWrap/>
            <w:vAlign w:val="bottom"/>
            <w:hideMark/>
          </w:tcPr>
          <w:p w:rsidR="0015367F" w:rsidRPr="0040588D" w:rsidRDefault="0015367F" w:rsidP="0015367F">
            <w:pPr>
              <w:jc w:val="center"/>
              <w:rPr>
                <w:b/>
                <w:bCs/>
                <w:color w:val="000000"/>
                <w:sz w:val="22"/>
              </w:rPr>
            </w:pPr>
            <w:r w:rsidRPr="0040588D">
              <w:rPr>
                <w:b/>
                <w:bCs/>
                <w:color w:val="000000"/>
                <w:sz w:val="22"/>
              </w:rPr>
              <w:t>19937,9</w:t>
            </w:r>
          </w:p>
        </w:tc>
      </w:tr>
      <w:tr w:rsidR="0015367F" w:rsidRPr="00345925" w:rsidTr="00B11BD8">
        <w:trPr>
          <w:trHeight w:val="20"/>
        </w:trPr>
        <w:tc>
          <w:tcPr>
            <w:tcW w:w="3407" w:type="dxa"/>
            <w:shd w:val="clear" w:color="auto" w:fill="auto"/>
            <w:noWrap/>
            <w:vAlign w:val="bottom"/>
            <w:hideMark/>
          </w:tcPr>
          <w:p w:rsidR="0015367F" w:rsidRPr="00345925" w:rsidRDefault="0015367F" w:rsidP="0015367F">
            <w:pPr>
              <w:suppressAutoHyphens w:val="0"/>
              <w:rPr>
                <w:rFonts w:eastAsia="Times New Roman"/>
                <w:b/>
                <w:bCs/>
                <w:color w:val="000000"/>
                <w:sz w:val="22"/>
                <w:lang w:eastAsia="ru-RU"/>
              </w:rPr>
            </w:pPr>
            <w:r w:rsidRPr="00345925">
              <w:rPr>
                <w:rFonts w:eastAsia="Times New Roman"/>
                <w:b/>
                <w:bCs/>
                <w:color w:val="000000"/>
                <w:sz w:val="22"/>
                <w:lang w:eastAsia="ru-RU"/>
              </w:rPr>
              <w:t>итого по котельной</w:t>
            </w:r>
          </w:p>
        </w:tc>
        <w:tc>
          <w:tcPr>
            <w:tcW w:w="567" w:type="dxa"/>
            <w:shd w:val="clear" w:color="auto" w:fill="auto"/>
            <w:noWrap/>
            <w:vAlign w:val="center"/>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 </w:t>
            </w:r>
          </w:p>
        </w:tc>
        <w:tc>
          <w:tcPr>
            <w:tcW w:w="993" w:type="dxa"/>
            <w:shd w:val="clear" w:color="auto" w:fill="auto"/>
            <w:noWrap/>
            <w:vAlign w:val="bottom"/>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4881</w:t>
            </w:r>
          </w:p>
        </w:tc>
        <w:tc>
          <w:tcPr>
            <w:tcW w:w="1275"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w:t>
            </w:r>
          </w:p>
        </w:tc>
        <w:tc>
          <w:tcPr>
            <w:tcW w:w="1560"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w:t>
            </w:r>
          </w:p>
        </w:tc>
        <w:tc>
          <w:tcPr>
            <w:tcW w:w="1134" w:type="dxa"/>
            <w:shd w:val="clear" w:color="auto" w:fill="auto"/>
            <w:noWrap/>
            <w:vAlign w:val="bottom"/>
            <w:hideMark/>
          </w:tcPr>
          <w:p w:rsidR="0015367F" w:rsidRPr="00345925" w:rsidRDefault="0015367F" w:rsidP="0015367F">
            <w:pPr>
              <w:suppressAutoHyphens w:val="0"/>
              <w:rPr>
                <w:rFonts w:eastAsia="Times New Roman"/>
                <w:color w:val="000000"/>
                <w:sz w:val="22"/>
                <w:lang w:eastAsia="ru-RU"/>
              </w:rPr>
            </w:pPr>
            <w:r w:rsidRPr="00345925">
              <w:rPr>
                <w:rFonts w:eastAsia="Times New Roman"/>
                <w:color w:val="000000"/>
                <w:sz w:val="22"/>
                <w:lang w:eastAsia="ru-RU"/>
              </w:rPr>
              <w:t> </w:t>
            </w:r>
          </w:p>
        </w:tc>
        <w:tc>
          <w:tcPr>
            <w:tcW w:w="1275" w:type="dxa"/>
            <w:shd w:val="clear" w:color="auto" w:fill="auto"/>
            <w:noWrap/>
            <w:vAlign w:val="bottom"/>
            <w:hideMark/>
          </w:tcPr>
          <w:p w:rsidR="0015367F" w:rsidRPr="0040588D" w:rsidRDefault="0015367F" w:rsidP="0015367F">
            <w:pPr>
              <w:jc w:val="center"/>
              <w:rPr>
                <w:b/>
                <w:bCs/>
                <w:color w:val="000000"/>
                <w:sz w:val="22"/>
              </w:rPr>
            </w:pPr>
            <w:r w:rsidRPr="0040588D">
              <w:rPr>
                <w:b/>
                <w:bCs/>
                <w:color w:val="000000"/>
                <w:sz w:val="22"/>
              </w:rPr>
              <w:t>42316,8</w:t>
            </w:r>
          </w:p>
        </w:tc>
      </w:tr>
      <w:tr w:rsidR="0015367F" w:rsidRPr="00345925" w:rsidTr="00B11BD8">
        <w:trPr>
          <w:trHeight w:val="20"/>
        </w:trPr>
        <w:tc>
          <w:tcPr>
            <w:tcW w:w="3407" w:type="dxa"/>
            <w:shd w:val="clear" w:color="auto" w:fill="auto"/>
            <w:noWrap/>
            <w:vAlign w:val="center"/>
            <w:hideMark/>
          </w:tcPr>
          <w:p w:rsidR="0015367F"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 xml:space="preserve">Всего </w:t>
            </w:r>
            <w:proofErr w:type="gramStart"/>
            <w:r w:rsidRPr="00345925">
              <w:rPr>
                <w:rFonts w:eastAsia="Times New Roman"/>
                <w:b/>
                <w:bCs/>
                <w:color w:val="000000"/>
                <w:sz w:val="22"/>
                <w:lang w:eastAsia="ru-RU"/>
              </w:rPr>
              <w:t>по</w:t>
            </w:r>
            <w:proofErr w:type="gramEnd"/>
          </w:p>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МУП "Коммунсервис"</w:t>
            </w:r>
          </w:p>
        </w:tc>
        <w:tc>
          <w:tcPr>
            <w:tcW w:w="567" w:type="dxa"/>
            <w:shd w:val="clear" w:color="auto" w:fill="auto"/>
            <w:noWrap/>
            <w:vAlign w:val="center"/>
            <w:hideMark/>
          </w:tcPr>
          <w:p w:rsidR="0015367F" w:rsidRPr="00345925" w:rsidRDefault="0015367F" w:rsidP="0015367F">
            <w:pPr>
              <w:suppressAutoHyphens w:val="0"/>
              <w:jc w:val="center"/>
              <w:rPr>
                <w:rFonts w:eastAsia="Times New Roman"/>
                <w:b/>
                <w:bCs/>
                <w:color w:val="000000"/>
                <w:sz w:val="22"/>
                <w:lang w:eastAsia="ru-RU"/>
              </w:rPr>
            </w:pPr>
          </w:p>
        </w:tc>
        <w:tc>
          <w:tcPr>
            <w:tcW w:w="993" w:type="dxa"/>
            <w:shd w:val="clear" w:color="auto" w:fill="auto"/>
            <w:noWrap/>
            <w:vAlign w:val="center"/>
            <w:hideMark/>
          </w:tcPr>
          <w:p w:rsidR="0015367F" w:rsidRPr="00345925" w:rsidRDefault="0015367F" w:rsidP="0015367F">
            <w:pPr>
              <w:suppressAutoHyphens w:val="0"/>
              <w:jc w:val="center"/>
              <w:rPr>
                <w:rFonts w:eastAsia="Times New Roman"/>
                <w:b/>
                <w:bCs/>
                <w:color w:val="000000"/>
                <w:sz w:val="22"/>
                <w:lang w:eastAsia="ru-RU"/>
              </w:rPr>
            </w:pPr>
            <w:r w:rsidRPr="00345925">
              <w:rPr>
                <w:rFonts w:eastAsia="Times New Roman"/>
                <w:b/>
                <w:bCs/>
                <w:color w:val="000000"/>
                <w:sz w:val="22"/>
                <w:lang w:eastAsia="ru-RU"/>
              </w:rPr>
              <w:t>5422,0</w:t>
            </w:r>
          </w:p>
        </w:tc>
        <w:tc>
          <w:tcPr>
            <w:tcW w:w="1275" w:type="dxa"/>
            <w:shd w:val="clear" w:color="auto" w:fill="auto"/>
            <w:noWrap/>
            <w:vAlign w:val="center"/>
            <w:hideMark/>
          </w:tcPr>
          <w:p w:rsidR="0015367F" w:rsidRPr="00345925" w:rsidRDefault="0015367F" w:rsidP="0015367F">
            <w:pPr>
              <w:suppressAutoHyphens w:val="0"/>
              <w:jc w:val="center"/>
              <w:rPr>
                <w:rFonts w:eastAsia="Times New Roman"/>
                <w:b/>
                <w:bCs/>
                <w:color w:val="000000"/>
                <w:sz w:val="22"/>
                <w:lang w:eastAsia="ru-RU"/>
              </w:rPr>
            </w:pPr>
          </w:p>
        </w:tc>
        <w:tc>
          <w:tcPr>
            <w:tcW w:w="1560" w:type="dxa"/>
            <w:shd w:val="clear" w:color="auto" w:fill="auto"/>
            <w:noWrap/>
            <w:vAlign w:val="center"/>
            <w:hideMark/>
          </w:tcPr>
          <w:p w:rsidR="0015367F" w:rsidRPr="00345925" w:rsidRDefault="0015367F" w:rsidP="0015367F">
            <w:pPr>
              <w:suppressAutoHyphens w:val="0"/>
              <w:jc w:val="center"/>
              <w:rPr>
                <w:rFonts w:eastAsia="Times New Roman"/>
                <w:b/>
                <w:bCs/>
                <w:color w:val="000000"/>
                <w:sz w:val="22"/>
                <w:lang w:eastAsia="ru-RU"/>
              </w:rPr>
            </w:pPr>
          </w:p>
        </w:tc>
        <w:tc>
          <w:tcPr>
            <w:tcW w:w="1134" w:type="dxa"/>
            <w:shd w:val="clear" w:color="auto" w:fill="auto"/>
            <w:noWrap/>
            <w:vAlign w:val="center"/>
            <w:hideMark/>
          </w:tcPr>
          <w:p w:rsidR="0015367F" w:rsidRPr="00345925" w:rsidRDefault="0015367F" w:rsidP="0015367F">
            <w:pPr>
              <w:suppressAutoHyphens w:val="0"/>
              <w:jc w:val="center"/>
              <w:rPr>
                <w:rFonts w:eastAsia="Times New Roman"/>
                <w:b/>
                <w:bCs/>
                <w:color w:val="000000"/>
                <w:sz w:val="22"/>
                <w:lang w:eastAsia="ru-RU"/>
              </w:rPr>
            </w:pPr>
          </w:p>
        </w:tc>
        <w:tc>
          <w:tcPr>
            <w:tcW w:w="1275" w:type="dxa"/>
            <w:shd w:val="clear" w:color="auto" w:fill="auto"/>
            <w:noWrap/>
            <w:vAlign w:val="center"/>
            <w:hideMark/>
          </w:tcPr>
          <w:p w:rsidR="0015367F" w:rsidRPr="0040588D" w:rsidRDefault="0015367F" w:rsidP="0015367F">
            <w:pPr>
              <w:jc w:val="center"/>
              <w:rPr>
                <w:b/>
                <w:bCs/>
                <w:color w:val="000000"/>
                <w:sz w:val="22"/>
              </w:rPr>
            </w:pPr>
            <w:r w:rsidRPr="0040588D">
              <w:rPr>
                <w:b/>
                <w:bCs/>
                <w:color w:val="000000"/>
                <w:sz w:val="22"/>
              </w:rPr>
              <w:t>46801,4</w:t>
            </w:r>
          </w:p>
        </w:tc>
      </w:tr>
    </w:tbl>
    <w:p w:rsidR="00697C2E" w:rsidRPr="00903E99" w:rsidRDefault="00697C2E" w:rsidP="00432026">
      <w:pPr>
        <w:pStyle w:val="af9"/>
        <w:tabs>
          <w:tab w:val="left" w:pos="284"/>
        </w:tabs>
        <w:spacing w:before="120" w:after="120"/>
        <w:ind w:left="426" w:right="28" w:hanging="426"/>
        <w:contextualSpacing w:val="0"/>
        <w:rPr>
          <w:rFonts w:ascii="Times New Roman" w:hAnsi="Times New Roman" w:cs="Times New Roman"/>
          <w:b/>
          <w:sz w:val="26"/>
          <w:szCs w:val="26"/>
        </w:rPr>
      </w:pPr>
      <w:r>
        <w:rPr>
          <w:bCs/>
          <w:sz w:val="26"/>
          <w:szCs w:val="26"/>
        </w:rPr>
        <w:t xml:space="preserve"> </w:t>
      </w:r>
      <w:r>
        <w:rPr>
          <w:rFonts w:ascii="Times New Roman" w:hAnsi="Times New Roman" w:cs="Times New Roman"/>
          <w:b/>
          <w:sz w:val="26"/>
          <w:szCs w:val="26"/>
        </w:rPr>
        <w:t>6.7.</w:t>
      </w:r>
      <w:r w:rsidRPr="00903E99">
        <w:rPr>
          <w:rFonts w:ascii="Times New Roman" w:hAnsi="Times New Roman" w:cs="Times New Roman"/>
          <w:b/>
          <w:sz w:val="26"/>
          <w:szCs w:val="26"/>
        </w:rPr>
        <w:t xml:space="preserve"> Реконструкция тепловых сетей с увеличением диаметра трубопроводов для обеспечения перспективных приростов тепловой нагрузки</w:t>
      </w:r>
      <w:r w:rsidR="00432026">
        <w:rPr>
          <w:rFonts w:ascii="Times New Roman" w:hAnsi="Times New Roman" w:cs="Times New Roman"/>
          <w:b/>
          <w:sz w:val="26"/>
          <w:szCs w:val="26"/>
        </w:rPr>
        <w:t>.</w:t>
      </w:r>
    </w:p>
    <w:p w:rsidR="00697C2E" w:rsidRDefault="00697C2E" w:rsidP="00697C2E">
      <w:pPr>
        <w:pStyle w:val="ConsPlusNormal"/>
        <w:widowControl/>
        <w:ind w:firstLine="540"/>
        <w:jc w:val="both"/>
        <w:rPr>
          <w:rFonts w:ascii="Times New Roman" w:hAnsi="Times New Roman" w:cs="Times New Roman"/>
          <w:sz w:val="26"/>
          <w:szCs w:val="26"/>
        </w:rPr>
      </w:pPr>
      <w:r w:rsidRPr="00903E99">
        <w:rPr>
          <w:rFonts w:ascii="Times New Roman" w:hAnsi="Times New Roman" w:cs="Times New Roman"/>
          <w:sz w:val="26"/>
          <w:szCs w:val="26"/>
        </w:rPr>
        <w:t>Прирост тепловых нагрузок на котельных</w:t>
      </w:r>
      <w:r>
        <w:rPr>
          <w:rFonts w:ascii="Times New Roman" w:hAnsi="Times New Roman" w:cs="Times New Roman"/>
          <w:sz w:val="26"/>
          <w:szCs w:val="26"/>
        </w:rPr>
        <w:t xml:space="preserve"> не</w:t>
      </w:r>
      <w:r w:rsidRPr="00903E99">
        <w:rPr>
          <w:rFonts w:ascii="Times New Roman" w:hAnsi="Times New Roman" w:cs="Times New Roman"/>
          <w:sz w:val="26"/>
          <w:szCs w:val="26"/>
        </w:rPr>
        <w:t xml:space="preserve"> планируется</w:t>
      </w:r>
      <w:r>
        <w:rPr>
          <w:rFonts w:ascii="Times New Roman" w:hAnsi="Times New Roman" w:cs="Times New Roman"/>
          <w:sz w:val="26"/>
          <w:szCs w:val="26"/>
        </w:rPr>
        <w:t xml:space="preserve">. В 2025 году и в последующие годы в сельском поселении будет иметь место обратный процесс уменьшения тепловых нагрузок на котельные в связи с переходом части потребителей на индивидуальное теплоснабжение. При </w:t>
      </w:r>
      <w:r w:rsidRPr="00361F72">
        <w:rPr>
          <w:rFonts w:ascii="Times New Roman" w:hAnsi="Times New Roman" w:cs="Times New Roman"/>
          <w:sz w:val="26"/>
          <w:szCs w:val="26"/>
        </w:rPr>
        <w:t xml:space="preserve">замене </w:t>
      </w:r>
      <w:r>
        <w:rPr>
          <w:rFonts w:ascii="Times New Roman" w:hAnsi="Times New Roman" w:cs="Times New Roman"/>
          <w:bCs/>
          <w:sz w:val="26"/>
          <w:szCs w:val="26"/>
        </w:rPr>
        <w:t>выводов</w:t>
      </w:r>
      <w:r w:rsidRPr="00361F72">
        <w:rPr>
          <w:rFonts w:ascii="Times New Roman" w:hAnsi="Times New Roman" w:cs="Times New Roman"/>
          <w:bCs/>
          <w:sz w:val="26"/>
          <w:szCs w:val="26"/>
        </w:rPr>
        <w:t xml:space="preserve"> тепловой сети </w:t>
      </w:r>
      <w:r>
        <w:rPr>
          <w:rFonts w:ascii="Times New Roman" w:hAnsi="Times New Roman" w:cs="Times New Roman"/>
          <w:bCs/>
          <w:sz w:val="26"/>
          <w:szCs w:val="26"/>
        </w:rPr>
        <w:t xml:space="preserve">с котельных </w:t>
      </w:r>
      <w:r>
        <w:rPr>
          <w:rFonts w:ascii="Times New Roman" w:hAnsi="Times New Roman" w:cs="Times New Roman"/>
          <w:sz w:val="26"/>
          <w:szCs w:val="26"/>
        </w:rPr>
        <w:t xml:space="preserve"> </w:t>
      </w:r>
    </w:p>
    <w:p w:rsidR="00697C2E" w:rsidRPr="00903E99" w:rsidRDefault="00697C2E" w:rsidP="00697C2E">
      <w:pPr>
        <w:pStyle w:val="ConsPlusNormal"/>
        <w:widowControl/>
        <w:ind w:firstLine="0"/>
        <w:jc w:val="both"/>
        <w:rPr>
          <w:rFonts w:ascii="Times New Roman" w:hAnsi="Times New Roman" w:cs="Times New Roman"/>
          <w:sz w:val="26"/>
          <w:szCs w:val="26"/>
        </w:rPr>
      </w:pPr>
      <w:r>
        <w:rPr>
          <w:rFonts w:ascii="Times New Roman" w:hAnsi="Times New Roman" w:cs="Times New Roman"/>
          <w:sz w:val="26"/>
          <w:szCs w:val="26"/>
        </w:rPr>
        <w:t>диаметр трубопроводов принимать в соответствии с результатами гидравлического расчета (см. таблицу 3.3.1).</w:t>
      </w:r>
    </w:p>
    <w:p w:rsidR="00697C2E" w:rsidRPr="00551441" w:rsidRDefault="00697C2E" w:rsidP="00697C2E">
      <w:pPr>
        <w:tabs>
          <w:tab w:val="left" w:pos="375"/>
        </w:tabs>
        <w:spacing w:before="120"/>
        <w:ind w:left="-34" w:right="-85" w:firstLine="34"/>
        <w:rPr>
          <w:b/>
          <w:bCs/>
          <w:sz w:val="26"/>
          <w:szCs w:val="26"/>
          <w:highlight w:val="yellow"/>
        </w:rPr>
      </w:pPr>
      <w:r>
        <w:rPr>
          <w:b/>
          <w:sz w:val="26"/>
          <w:szCs w:val="26"/>
        </w:rPr>
        <w:t>6</w:t>
      </w:r>
      <w:r w:rsidRPr="00551441">
        <w:rPr>
          <w:b/>
          <w:sz w:val="26"/>
          <w:szCs w:val="26"/>
        </w:rPr>
        <w:t>.8</w:t>
      </w:r>
      <w:r>
        <w:rPr>
          <w:b/>
          <w:sz w:val="26"/>
          <w:szCs w:val="26"/>
        </w:rPr>
        <w:t>.</w:t>
      </w:r>
      <w:r w:rsidRPr="00551441">
        <w:rPr>
          <w:b/>
          <w:sz w:val="26"/>
          <w:szCs w:val="26"/>
        </w:rPr>
        <w:t xml:space="preserve"> Строительство и реконструкция насосных станций</w:t>
      </w:r>
      <w:r w:rsidR="00432026">
        <w:rPr>
          <w:b/>
          <w:sz w:val="26"/>
          <w:szCs w:val="26"/>
        </w:rPr>
        <w:t>.</w:t>
      </w:r>
    </w:p>
    <w:p w:rsidR="00697C2E" w:rsidRPr="00551441" w:rsidRDefault="00697C2E" w:rsidP="00697C2E">
      <w:pPr>
        <w:tabs>
          <w:tab w:val="left" w:pos="375"/>
        </w:tabs>
        <w:spacing w:before="120"/>
        <w:ind w:left="-34" w:right="-85" w:firstLine="601"/>
        <w:jc w:val="both"/>
        <w:rPr>
          <w:bCs/>
          <w:sz w:val="26"/>
          <w:szCs w:val="26"/>
        </w:rPr>
      </w:pPr>
      <w:r w:rsidRPr="00551441">
        <w:rPr>
          <w:bCs/>
          <w:sz w:val="26"/>
          <w:szCs w:val="26"/>
        </w:rPr>
        <w:t xml:space="preserve">Сетевые насосные установки всех котельных имеют достаточную мощность. На большей части котельных параметры сетевых насосов – напор и подача значительно превышают расчетно-необходимые. </w:t>
      </w:r>
    </w:p>
    <w:p w:rsidR="00697C2E" w:rsidRDefault="00697C2E" w:rsidP="00697C2E">
      <w:pPr>
        <w:tabs>
          <w:tab w:val="left" w:pos="375"/>
        </w:tabs>
        <w:jc w:val="both"/>
        <w:rPr>
          <w:bCs/>
          <w:sz w:val="26"/>
          <w:szCs w:val="26"/>
        </w:rPr>
      </w:pPr>
      <w:r>
        <w:rPr>
          <w:bCs/>
          <w:sz w:val="26"/>
          <w:szCs w:val="26"/>
        </w:rPr>
        <w:tab/>
      </w:r>
      <w:r w:rsidRPr="00551441">
        <w:rPr>
          <w:bCs/>
          <w:sz w:val="26"/>
          <w:szCs w:val="26"/>
        </w:rPr>
        <w:t>В силу выше изложенного в строительстве подкачивающих насос</w:t>
      </w:r>
      <w:r>
        <w:rPr>
          <w:bCs/>
          <w:sz w:val="26"/>
          <w:szCs w:val="26"/>
        </w:rPr>
        <w:t xml:space="preserve">ных станций в </w:t>
      </w:r>
      <w:r w:rsidRPr="003A70CE">
        <w:rPr>
          <w:bCs/>
          <w:sz w:val="26"/>
          <w:szCs w:val="26"/>
        </w:rPr>
        <w:t>сельском поселении</w:t>
      </w:r>
      <w:r>
        <w:rPr>
          <w:bCs/>
          <w:sz w:val="26"/>
          <w:szCs w:val="26"/>
        </w:rPr>
        <w:t xml:space="preserve"> </w:t>
      </w:r>
      <w:r w:rsidRPr="00551441">
        <w:rPr>
          <w:bCs/>
          <w:sz w:val="26"/>
          <w:szCs w:val="26"/>
        </w:rPr>
        <w:t>нет необходимости.</w:t>
      </w:r>
    </w:p>
    <w:p w:rsidR="00697C2E" w:rsidRPr="00714E75" w:rsidRDefault="00697C2E" w:rsidP="00697C2E">
      <w:pPr>
        <w:spacing w:before="120" w:after="120"/>
        <w:ind w:right="-85"/>
        <w:jc w:val="both"/>
        <w:rPr>
          <w:b/>
          <w:color w:val="000000"/>
          <w:sz w:val="26"/>
          <w:szCs w:val="26"/>
        </w:rPr>
      </w:pPr>
      <w:r>
        <w:rPr>
          <w:b/>
          <w:color w:val="000000"/>
          <w:sz w:val="26"/>
          <w:szCs w:val="26"/>
        </w:rPr>
        <w:t>6.9.</w:t>
      </w:r>
      <w:r w:rsidRPr="00714E75">
        <w:rPr>
          <w:b/>
          <w:color w:val="000000"/>
          <w:sz w:val="26"/>
          <w:szCs w:val="26"/>
        </w:rPr>
        <w:t xml:space="preserve"> Сценарии развития аварий в системах теплоснабжения</w:t>
      </w:r>
      <w:r w:rsidR="00432026">
        <w:rPr>
          <w:b/>
          <w:color w:val="000000"/>
          <w:sz w:val="26"/>
          <w:szCs w:val="26"/>
        </w:rPr>
        <w:t>.</w:t>
      </w:r>
      <w:r w:rsidRPr="00714E75">
        <w:rPr>
          <w:b/>
          <w:color w:val="000000"/>
          <w:sz w:val="26"/>
          <w:szCs w:val="26"/>
        </w:rPr>
        <w:t xml:space="preserve"> </w:t>
      </w:r>
    </w:p>
    <w:p w:rsidR="00697C2E" w:rsidRDefault="00697C2E" w:rsidP="00697C2E">
      <w:pPr>
        <w:pStyle w:val="ConsPlusNormal"/>
        <w:widowControl/>
        <w:tabs>
          <w:tab w:val="left" w:pos="0"/>
        </w:tabs>
        <w:ind w:firstLine="426"/>
        <w:jc w:val="both"/>
        <w:rPr>
          <w:rFonts w:ascii="Times New Roman" w:hAnsi="Times New Roman" w:cs="Times New Roman"/>
          <w:bCs/>
          <w:sz w:val="26"/>
          <w:szCs w:val="26"/>
        </w:rPr>
      </w:pPr>
      <w:r w:rsidRPr="00714E75">
        <w:rPr>
          <w:rFonts w:ascii="Times New Roman" w:hAnsi="Times New Roman" w:cs="Times New Roman"/>
          <w:bCs/>
          <w:sz w:val="26"/>
          <w:szCs w:val="26"/>
        </w:rPr>
        <w:t xml:space="preserve">Тепловые сети от всех котельных имеют радиальную схему. Закольцовывающих перемычек между радиальными участками нет, как нет и соединительных участков между тепловыми сетями соседних котельных. При </w:t>
      </w:r>
      <w:r>
        <w:rPr>
          <w:rFonts w:ascii="Times New Roman" w:hAnsi="Times New Roman" w:cs="Times New Roman"/>
          <w:bCs/>
          <w:sz w:val="26"/>
          <w:szCs w:val="26"/>
        </w:rPr>
        <w:t xml:space="preserve">возникновении </w:t>
      </w:r>
      <w:r w:rsidRPr="00714E75">
        <w:rPr>
          <w:rFonts w:ascii="Times New Roman" w:hAnsi="Times New Roman" w:cs="Times New Roman"/>
          <w:bCs/>
          <w:sz w:val="26"/>
          <w:szCs w:val="26"/>
        </w:rPr>
        <w:t>аварии на радиальном участке тепловой сети персонал, обслуживающий тепловые сети</w:t>
      </w:r>
      <w:r w:rsidR="006F14CE">
        <w:rPr>
          <w:rFonts w:ascii="Times New Roman" w:hAnsi="Times New Roman" w:cs="Times New Roman"/>
          <w:bCs/>
          <w:sz w:val="26"/>
          <w:szCs w:val="26"/>
        </w:rPr>
        <w:t>,</w:t>
      </w:r>
      <w:r w:rsidRPr="00714E75">
        <w:rPr>
          <w:rFonts w:ascii="Times New Roman" w:hAnsi="Times New Roman" w:cs="Times New Roman"/>
          <w:bCs/>
          <w:sz w:val="26"/>
          <w:szCs w:val="26"/>
        </w:rPr>
        <w:t xml:space="preserve"> вынужден будет на период ремонта отключить с котельной или в тепловой камере весь </w:t>
      </w:r>
      <w:r>
        <w:rPr>
          <w:rFonts w:ascii="Times New Roman" w:hAnsi="Times New Roman" w:cs="Times New Roman"/>
          <w:bCs/>
          <w:sz w:val="26"/>
          <w:szCs w:val="26"/>
        </w:rPr>
        <w:t xml:space="preserve">аварийный </w:t>
      </w:r>
      <w:r w:rsidRPr="00714E75">
        <w:rPr>
          <w:rFonts w:ascii="Times New Roman" w:hAnsi="Times New Roman" w:cs="Times New Roman"/>
          <w:bCs/>
          <w:sz w:val="26"/>
          <w:szCs w:val="26"/>
        </w:rPr>
        <w:t xml:space="preserve">участок и прекратить теплоснабжение потребителей, подключенных к </w:t>
      </w:r>
      <w:r>
        <w:rPr>
          <w:rFonts w:ascii="Times New Roman" w:hAnsi="Times New Roman" w:cs="Times New Roman"/>
          <w:bCs/>
          <w:sz w:val="26"/>
          <w:szCs w:val="26"/>
        </w:rPr>
        <w:t>тепловым сетям через этот участок. Прокладка з</w:t>
      </w:r>
      <w:r w:rsidRPr="00714E75">
        <w:rPr>
          <w:rFonts w:ascii="Times New Roman" w:hAnsi="Times New Roman" w:cs="Times New Roman"/>
          <w:bCs/>
          <w:sz w:val="26"/>
          <w:szCs w:val="26"/>
        </w:rPr>
        <w:t>акольцовывающих перемычек между радиальными участками</w:t>
      </w:r>
      <w:r>
        <w:rPr>
          <w:rFonts w:ascii="Times New Roman" w:hAnsi="Times New Roman" w:cs="Times New Roman"/>
          <w:bCs/>
          <w:sz w:val="26"/>
          <w:szCs w:val="26"/>
        </w:rPr>
        <w:t xml:space="preserve"> тепловых сетей не предусмотрена и не планируется по причине отсутствия источника финансирования работ.</w:t>
      </w:r>
    </w:p>
    <w:p w:rsidR="00697C2E" w:rsidRDefault="00697C2E" w:rsidP="00697C2E">
      <w:pPr>
        <w:tabs>
          <w:tab w:val="left" w:pos="375"/>
        </w:tabs>
        <w:jc w:val="both"/>
        <w:rPr>
          <w:bCs/>
          <w:sz w:val="26"/>
          <w:szCs w:val="26"/>
        </w:rPr>
      </w:pPr>
      <w:r>
        <w:rPr>
          <w:bCs/>
          <w:sz w:val="26"/>
          <w:szCs w:val="26"/>
        </w:rPr>
        <w:tab/>
      </w:r>
      <w:proofErr w:type="gramStart"/>
      <w:r>
        <w:rPr>
          <w:bCs/>
          <w:sz w:val="26"/>
          <w:szCs w:val="26"/>
        </w:rPr>
        <w:t xml:space="preserve">При возникновении </w:t>
      </w:r>
      <w:r w:rsidRPr="00714E75">
        <w:rPr>
          <w:bCs/>
          <w:sz w:val="26"/>
          <w:szCs w:val="26"/>
        </w:rPr>
        <w:t>аварии на</w:t>
      </w:r>
      <w:r>
        <w:rPr>
          <w:bCs/>
          <w:sz w:val="26"/>
          <w:szCs w:val="26"/>
        </w:rPr>
        <w:t xml:space="preserve"> самом теплоисточнике будет прекращено теплоснабжение всех потребителей, подключенных к его тепловым сетям.</w:t>
      </w:r>
      <w:proofErr w:type="gramEnd"/>
    </w:p>
    <w:p w:rsidR="006C1412" w:rsidRPr="000725F0" w:rsidRDefault="00697C2E" w:rsidP="000725F0">
      <w:pPr>
        <w:tabs>
          <w:tab w:val="left" w:pos="375"/>
        </w:tabs>
        <w:ind w:left="-34" w:right="-85"/>
        <w:jc w:val="both"/>
        <w:rPr>
          <w:b/>
          <w:bCs/>
          <w:sz w:val="26"/>
          <w:szCs w:val="26"/>
        </w:rPr>
      </w:pPr>
      <w:r>
        <w:rPr>
          <w:bCs/>
          <w:sz w:val="26"/>
          <w:szCs w:val="26"/>
        </w:rPr>
        <w:tab/>
        <w:t xml:space="preserve">Если в котельных есть резервные котлы и сетевые насосы, то на тепловых сетях резервных участков нет. Это обстоятельство требует постоянно поддерживать тепловые сети в нормативном состоянии, своевременно производить замену изношенных и </w:t>
      </w:r>
      <w:r>
        <w:rPr>
          <w:bCs/>
          <w:sz w:val="26"/>
          <w:szCs w:val="26"/>
        </w:rPr>
        <w:lastRenderedPageBreak/>
        <w:t>аварийных участков, для чего необходимо предусматривать в смете затрат при расчете себестоимости тепловой</w:t>
      </w:r>
      <w:r>
        <w:rPr>
          <w:bCs/>
          <w:sz w:val="26"/>
          <w:szCs w:val="26"/>
        </w:rPr>
        <w:tab/>
        <w:t>энергии и тарифа достаточные финансовые средства на содержание и ремонт тепловых сетей, создание запаса ремонтных материалов: труб, запорной арматуры, тепловой изоляции.</w:t>
      </w:r>
    </w:p>
    <w:p w:rsidR="007A7372" w:rsidRPr="00CF5127" w:rsidRDefault="00C46CFD" w:rsidP="00EC045E">
      <w:pPr>
        <w:tabs>
          <w:tab w:val="left" w:pos="2880"/>
        </w:tabs>
        <w:spacing w:before="120" w:after="240"/>
        <w:jc w:val="both"/>
        <w:rPr>
          <w:b/>
          <w:sz w:val="28"/>
          <w:szCs w:val="28"/>
        </w:rPr>
      </w:pPr>
      <w:r>
        <w:rPr>
          <w:bCs/>
          <w:sz w:val="26"/>
          <w:szCs w:val="26"/>
        </w:rPr>
        <w:tab/>
      </w:r>
      <w:r w:rsidR="00D9464F" w:rsidRPr="00F05420">
        <w:rPr>
          <w:b/>
          <w:sz w:val="28"/>
          <w:szCs w:val="28"/>
        </w:rPr>
        <w:t>7</w:t>
      </w:r>
      <w:r w:rsidR="001911A7" w:rsidRPr="00F05420">
        <w:rPr>
          <w:b/>
          <w:sz w:val="28"/>
          <w:szCs w:val="28"/>
        </w:rPr>
        <w:t>.</w:t>
      </w:r>
      <w:r w:rsidR="007A7372" w:rsidRPr="00F05420">
        <w:rPr>
          <w:b/>
          <w:sz w:val="28"/>
          <w:szCs w:val="28"/>
        </w:rPr>
        <w:t xml:space="preserve"> Перспективные топливные балансы</w:t>
      </w:r>
      <w:r w:rsidR="00432026">
        <w:rPr>
          <w:b/>
          <w:sz w:val="28"/>
          <w:szCs w:val="28"/>
        </w:rPr>
        <w:t>.</w:t>
      </w:r>
    </w:p>
    <w:p w:rsidR="00A16270" w:rsidRDefault="0014729E" w:rsidP="00432026">
      <w:pPr>
        <w:tabs>
          <w:tab w:val="left" w:pos="375"/>
        </w:tabs>
        <w:spacing w:before="120" w:after="120"/>
        <w:ind w:left="426" w:right="28" w:hanging="426"/>
        <w:jc w:val="both"/>
        <w:rPr>
          <w:b/>
          <w:sz w:val="26"/>
          <w:szCs w:val="26"/>
        </w:rPr>
      </w:pPr>
      <w:r w:rsidRPr="00B153EE">
        <w:rPr>
          <w:b/>
          <w:sz w:val="26"/>
          <w:szCs w:val="26"/>
        </w:rPr>
        <w:t>7</w:t>
      </w:r>
      <w:r w:rsidR="007A7372" w:rsidRPr="00B153EE">
        <w:rPr>
          <w:b/>
          <w:sz w:val="26"/>
          <w:szCs w:val="26"/>
        </w:rPr>
        <w:t>.1</w:t>
      </w:r>
      <w:r w:rsidR="00432026">
        <w:rPr>
          <w:b/>
          <w:sz w:val="26"/>
          <w:szCs w:val="26"/>
        </w:rPr>
        <w:t>.</w:t>
      </w:r>
      <w:r w:rsidR="007A7372" w:rsidRPr="00B153EE">
        <w:rPr>
          <w:b/>
          <w:sz w:val="26"/>
          <w:szCs w:val="26"/>
        </w:rPr>
        <w:t xml:space="preserve"> </w:t>
      </w:r>
      <w:r w:rsidR="00B153EE" w:rsidRPr="00B153EE">
        <w:rPr>
          <w:b/>
          <w:sz w:val="26"/>
          <w:szCs w:val="26"/>
        </w:rPr>
        <w:t>Описание видов и количества используемого топлива для источников тепловой энергии</w:t>
      </w:r>
      <w:r w:rsidR="006C1412">
        <w:rPr>
          <w:b/>
          <w:sz w:val="26"/>
          <w:szCs w:val="26"/>
        </w:rPr>
        <w:t xml:space="preserve"> </w:t>
      </w:r>
      <w:r w:rsidR="00697326">
        <w:rPr>
          <w:b/>
          <w:sz w:val="26"/>
          <w:szCs w:val="26"/>
        </w:rPr>
        <w:t>на территории</w:t>
      </w:r>
      <w:r w:rsidR="00A16270" w:rsidRPr="00A16270">
        <w:rPr>
          <w:b/>
          <w:sz w:val="26"/>
          <w:szCs w:val="26"/>
        </w:rPr>
        <w:t xml:space="preserve"> сельского поселения </w:t>
      </w:r>
    </w:p>
    <w:p w:rsidR="000725F0" w:rsidRPr="007D68EE" w:rsidRDefault="00A16270" w:rsidP="00444EFE">
      <w:pPr>
        <w:tabs>
          <w:tab w:val="left" w:pos="375"/>
        </w:tabs>
        <w:ind w:right="28" w:firstLine="567"/>
        <w:jc w:val="both"/>
        <w:rPr>
          <w:sz w:val="26"/>
          <w:szCs w:val="26"/>
        </w:rPr>
      </w:pPr>
      <w:r>
        <w:rPr>
          <w:b/>
          <w:sz w:val="26"/>
          <w:szCs w:val="26"/>
        </w:rPr>
        <w:t xml:space="preserve">         </w:t>
      </w:r>
      <w:r w:rsidR="000725F0" w:rsidRPr="00BD154B">
        <w:rPr>
          <w:sz w:val="26"/>
          <w:szCs w:val="26"/>
        </w:rPr>
        <w:t>По отчетам за 20</w:t>
      </w:r>
      <w:r w:rsidR="000725F0">
        <w:rPr>
          <w:sz w:val="26"/>
          <w:szCs w:val="26"/>
        </w:rPr>
        <w:t>23</w:t>
      </w:r>
      <w:r w:rsidR="000725F0" w:rsidRPr="00BD154B">
        <w:rPr>
          <w:sz w:val="26"/>
          <w:szCs w:val="26"/>
        </w:rPr>
        <w:t xml:space="preserve"> год котельные</w:t>
      </w:r>
      <w:r w:rsidR="000725F0">
        <w:rPr>
          <w:sz w:val="26"/>
          <w:szCs w:val="26"/>
        </w:rPr>
        <w:t xml:space="preserve"> </w:t>
      </w:r>
      <w:r w:rsidR="00697326" w:rsidRPr="00697326">
        <w:rPr>
          <w:sz w:val="26"/>
          <w:szCs w:val="26"/>
        </w:rPr>
        <w:t>систем централизо</w:t>
      </w:r>
      <w:r w:rsidR="00697326">
        <w:rPr>
          <w:sz w:val="26"/>
          <w:szCs w:val="26"/>
        </w:rPr>
        <w:t>ванного теплоснабжения в Суще</w:t>
      </w:r>
      <w:r w:rsidR="00697326" w:rsidRPr="00697326">
        <w:rPr>
          <w:sz w:val="26"/>
          <w:szCs w:val="26"/>
        </w:rPr>
        <w:t xml:space="preserve">вском сельском поселении </w:t>
      </w:r>
      <w:r w:rsidR="000725F0">
        <w:rPr>
          <w:sz w:val="26"/>
          <w:szCs w:val="26"/>
        </w:rPr>
        <w:t>использовали следующие виды топлива:</w:t>
      </w:r>
    </w:p>
    <w:p w:rsidR="00444EFE" w:rsidRDefault="000725F0" w:rsidP="00697326">
      <w:pPr>
        <w:tabs>
          <w:tab w:val="left" w:pos="375"/>
        </w:tabs>
        <w:spacing w:before="120" w:after="120"/>
        <w:ind w:right="28"/>
        <w:jc w:val="center"/>
        <w:rPr>
          <w:sz w:val="26"/>
          <w:szCs w:val="26"/>
        </w:rPr>
      </w:pPr>
      <w:r w:rsidRPr="007D68EE">
        <w:rPr>
          <w:sz w:val="26"/>
          <w:szCs w:val="26"/>
        </w:rPr>
        <w:t xml:space="preserve">Таблица </w:t>
      </w:r>
      <w:r>
        <w:rPr>
          <w:sz w:val="26"/>
          <w:szCs w:val="26"/>
        </w:rPr>
        <w:t>7.1.1.</w:t>
      </w:r>
      <w:r w:rsidR="00697326" w:rsidRPr="00697326">
        <w:t xml:space="preserve"> </w:t>
      </w:r>
      <w:r w:rsidR="00697326" w:rsidRPr="00697326">
        <w:rPr>
          <w:sz w:val="26"/>
          <w:szCs w:val="26"/>
        </w:rPr>
        <w:t>Потребление топлива котельными в 2023 г.</w:t>
      </w:r>
    </w:p>
    <w:tbl>
      <w:tblPr>
        <w:tblW w:w="10160" w:type="dxa"/>
        <w:jc w:val="center"/>
        <w:tblCellMar>
          <w:left w:w="28" w:type="dxa"/>
          <w:right w:w="28" w:type="dxa"/>
        </w:tblCellMar>
        <w:tblLook w:val="04A0" w:firstRow="1" w:lastRow="0" w:firstColumn="1" w:lastColumn="0" w:noHBand="0" w:noVBand="1"/>
      </w:tblPr>
      <w:tblGrid>
        <w:gridCol w:w="3398"/>
        <w:gridCol w:w="1548"/>
        <w:gridCol w:w="1785"/>
        <w:gridCol w:w="1786"/>
        <w:gridCol w:w="1643"/>
      </w:tblGrid>
      <w:tr w:rsidR="00444EFE" w:rsidRPr="00300A28" w:rsidTr="00B8672A">
        <w:trPr>
          <w:trHeight w:val="20"/>
          <w:jc w:val="center"/>
        </w:trPr>
        <w:tc>
          <w:tcPr>
            <w:tcW w:w="3398" w:type="dxa"/>
            <w:tcBorders>
              <w:top w:val="single" w:sz="4" w:space="0" w:color="auto"/>
              <w:left w:val="single" w:sz="4" w:space="0" w:color="auto"/>
              <w:bottom w:val="single" w:sz="4" w:space="0" w:color="auto"/>
              <w:right w:val="single" w:sz="4" w:space="0" w:color="auto"/>
            </w:tcBorders>
          </w:tcPr>
          <w:p w:rsidR="00444EFE" w:rsidRPr="00300A28" w:rsidRDefault="00444EFE" w:rsidP="00B8672A">
            <w:pPr>
              <w:suppressAutoHyphens w:val="0"/>
              <w:jc w:val="center"/>
              <w:rPr>
                <w:rFonts w:eastAsia="Times New Roman"/>
                <w:color w:val="000000"/>
                <w:szCs w:val="24"/>
                <w:lang w:eastAsia="ru-RU"/>
              </w:rPr>
            </w:pPr>
            <w:r w:rsidRPr="00300A28">
              <w:rPr>
                <w:szCs w:val="24"/>
              </w:rPr>
              <w:t>Наименование ТСО, котельная</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444EFE" w:rsidRPr="00300A28" w:rsidRDefault="00444EFE" w:rsidP="00B8672A">
            <w:pPr>
              <w:suppressAutoHyphens w:val="0"/>
              <w:jc w:val="center"/>
              <w:rPr>
                <w:rFonts w:eastAsia="Times New Roman"/>
                <w:color w:val="000000"/>
                <w:szCs w:val="24"/>
                <w:lang w:eastAsia="ru-RU"/>
              </w:rPr>
            </w:pPr>
            <w:r w:rsidRPr="00300A28">
              <w:rPr>
                <w:rFonts w:eastAsia="Times New Roman"/>
                <w:color w:val="000000"/>
                <w:szCs w:val="24"/>
                <w:lang w:eastAsia="ru-RU"/>
              </w:rPr>
              <w:t>Вид топлива</w:t>
            </w:r>
          </w:p>
        </w:tc>
        <w:tc>
          <w:tcPr>
            <w:tcW w:w="1785"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suppressAutoHyphens w:val="0"/>
              <w:jc w:val="center"/>
              <w:rPr>
                <w:rFonts w:eastAsia="Times New Roman"/>
                <w:bCs/>
                <w:color w:val="000000"/>
                <w:szCs w:val="24"/>
                <w:lang w:eastAsia="ru-RU"/>
              </w:rPr>
            </w:pPr>
            <w:r w:rsidRPr="00300A28">
              <w:rPr>
                <w:rFonts w:eastAsia="Times New Roman"/>
                <w:bCs/>
                <w:color w:val="000000"/>
                <w:szCs w:val="24"/>
                <w:lang w:eastAsia="ru-RU"/>
              </w:rPr>
              <w:t xml:space="preserve">Объем потребленного топлива в </w:t>
            </w:r>
            <w:r w:rsidRPr="00300A28">
              <w:rPr>
                <w:color w:val="000000"/>
                <w:szCs w:val="24"/>
              </w:rPr>
              <w:t>м</w:t>
            </w:r>
            <w:r w:rsidRPr="00300A28">
              <w:rPr>
                <w:color w:val="000000"/>
                <w:szCs w:val="24"/>
                <w:vertAlign w:val="superscript"/>
              </w:rPr>
              <w:t>3</w:t>
            </w:r>
          </w:p>
        </w:tc>
        <w:tc>
          <w:tcPr>
            <w:tcW w:w="1786"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suppressAutoHyphens w:val="0"/>
              <w:jc w:val="center"/>
              <w:rPr>
                <w:rFonts w:eastAsia="Times New Roman"/>
                <w:bCs/>
                <w:color w:val="000000"/>
                <w:szCs w:val="24"/>
                <w:lang w:eastAsia="ru-RU"/>
              </w:rPr>
            </w:pPr>
            <w:r w:rsidRPr="00300A28">
              <w:rPr>
                <w:rFonts w:eastAsia="Times New Roman"/>
                <w:bCs/>
                <w:color w:val="000000"/>
                <w:szCs w:val="24"/>
                <w:lang w:eastAsia="ru-RU"/>
              </w:rPr>
              <w:t xml:space="preserve">Объем потребленного топлива в т </w:t>
            </w:r>
            <w:proofErr w:type="spellStart"/>
            <w:r w:rsidRPr="00300A28">
              <w:rPr>
                <w:rFonts w:eastAsia="Times New Roman"/>
                <w:bCs/>
                <w:color w:val="000000"/>
                <w:szCs w:val="24"/>
                <w:lang w:eastAsia="ru-RU"/>
              </w:rPr>
              <w:t>у.</w:t>
            </w:r>
            <w:proofErr w:type="gramStart"/>
            <w:r w:rsidRPr="00300A28">
              <w:rPr>
                <w:rFonts w:eastAsia="Times New Roman"/>
                <w:bCs/>
                <w:color w:val="000000"/>
                <w:szCs w:val="24"/>
                <w:lang w:eastAsia="ru-RU"/>
              </w:rPr>
              <w:t>т</w:t>
            </w:r>
            <w:proofErr w:type="spellEnd"/>
            <w:proofErr w:type="gramEnd"/>
            <w:r w:rsidRPr="00300A28">
              <w:rPr>
                <w:rFonts w:eastAsia="Times New Roman"/>
                <w:bCs/>
                <w:color w:val="000000"/>
                <w:szCs w:val="24"/>
                <w:lang w:eastAsia="ru-RU"/>
              </w:rPr>
              <w:t>.</w:t>
            </w:r>
          </w:p>
        </w:tc>
        <w:tc>
          <w:tcPr>
            <w:tcW w:w="1643"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suppressAutoHyphens w:val="0"/>
              <w:jc w:val="center"/>
              <w:rPr>
                <w:rFonts w:eastAsia="Times New Roman"/>
                <w:bCs/>
                <w:color w:val="000000"/>
                <w:szCs w:val="24"/>
                <w:lang w:eastAsia="ru-RU"/>
              </w:rPr>
            </w:pPr>
            <w:r w:rsidRPr="00300A28">
              <w:rPr>
                <w:rFonts w:eastAsia="Times New Roman"/>
                <w:bCs/>
                <w:color w:val="000000"/>
                <w:szCs w:val="24"/>
                <w:lang w:eastAsia="ru-RU"/>
              </w:rPr>
              <w:t xml:space="preserve">Объем потребленного топлива </w:t>
            </w:r>
            <w:proofErr w:type="gramStart"/>
            <w:r w:rsidRPr="00300A28">
              <w:rPr>
                <w:rFonts w:eastAsia="Times New Roman"/>
                <w:bCs/>
                <w:color w:val="000000"/>
                <w:szCs w:val="24"/>
                <w:lang w:eastAsia="ru-RU"/>
              </w:rPr>
              <w:t>в</w:t>
            </w:r>
            <w:proofErr w:type="gramEnd"/>
            <w:r w:rsidRPr="00300A28">
              <w:rPr>
                <w:rFonts w:eastAsia="Times New Roman"/>
                <w:bCs/>
                <w:color w:val="000000"/>
                <w:szCs w:val="24"/>
                <w:lang w:eastAsia="ru-RU"/>
              </w:rPr>
              <w:t xml:space="preserve"> %</w:t>
            </w:r>
          </w:p>
        </w:tc>
      </w:tr>
      <w:tr w:rsidR="00444EFE" w:rsidRPr="00300A28" w:rsidTr="00B8672A">
        <w:trPr>
          <w:trHeight w:val="20"/>
          <w:jc w:val="center"/>
        </w:trPr>
        <w:tc>
          <w:tcPr>
            <w:tcW w:w="3398" w:type="dxa"/>
            <w:tcBorders>
              <w:top w:val="single" w:sz="4" w:space="0" w:color="auto"/>
              <w:left w:val="single" w:sz="4" w:space="0" w:color="auto"/>
              <w:bottom w:val="single" w:sz="4" w:space="0" w:color="auto"/>
              <w:right w:val="single" w:sz="4" w:space="0" w:color="auto"/>
            </w:tcBorders>
            <w:vAlign w:val="center"/>
          </w:tcPr>
          <w:p w:rsidR="00444EFE" w:rsidRPr="00300A28" w:rsidRDefault="00444EFE" w:rsidP="00B8672A">
            <w:pPr>
              <w:tabs>
                <w:tab w:val="left" w:pos="0"/>
              </w:tabs>
              <w:jc w:val="center"/>
              <w:rPr>
                <w:bCs/>
                <w:szCs w:val="24"/>
              </w:rPr>
            </w:pPr>
            <w:r w:rsidRPr="00300A28">
              <w:rPr>
                <w:bCs/>
                <w:szCs w:val="24"/>
              </w:rPr>
              <w:t>МУП «Коммунсервис»</w:t>
            </w:r>
          </w:p>
          <w:p w:rsidR="00444EFE" w:rsidRPr="00300A28" w:rsidRDefault="00444EFE" w:rsidP="00B8672A">
            <w:pPr>
              <w:pStyle w:val="af9"/>
              <w:ind w:left="0"/>
              <w:jc w:val="center"/>
              <w:rPr>
                <w:rFonts w:ascii="Times New Roman" w:hAnsi="Times New Roman" w:cs="Times New Roman"/>
                <w:sz w:val="24"/>
                <w:szCs w:val="24"/>
              </w:rPr>
            </w:pPr>
            <w:r w:rsidRPr="00300A28">
              <w:rPr>
                <w:rFonts w:ascii="Times New Roman" w:hAnsi="Times New Roman" w:cs="Times New Roman"/>
                <w:sz w:val="24"/>
                <w:szCs w:val="24"/>
              </w:rPr>
              <w:t xml:space="preserve"> с. Сущево</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444EFE" w:rsidRPr="00300A28" w:rsidRDefault="00444EFE" w:rsidP="00B8672A">
            <w:pPr>
              <w:suppressAutoHyphens w:val="0"/>
              <w:jc w:val="center"/>
              <w:rPr>
                <w:rFonts w:eastAsia="Times New Roman"/>
                <w:color w:val="000000"/>
                <w:szCs w:val="24"/>
                <w:lang w:eastAsia="ru-RU"/>
              </w:rPr>
            </w:pPr>
            <w:r w:rsidRPr="00300A28">
              <w:rPr>
                <w:rFonts w:eastAsia="Times New Roman"/>
                <w:color w:val="000000"/>
                <w:szCs w:val="24"/>
                <w:lang w:eastAsia="ru-RU"/>
              </w:rPr>
              <w:t>Природный газ, тыс. м</w:t>
            </w:r>
            <w:r w:rsidRPr="00300A28">
              <w:rPr>
                <w:rFonts w:eastAsia="Times New Roman"/>
                <w:color w:val="000000"/>
                <w:szCs w:val="24"/>
                <w:vertAlign w:val="superscript"/>
                <w:lang w:eastAsia="ru-RU"/>
              </w:rPr>
              <w:t>3</w:t>
            </w:r>
          </w:p>
        </w:tc>
        <w:tc>
          <w:tcPr>
            <w:tcW w:w="1785"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suppressAutoHyphens w:val="0"/>
              <w:jc w:val="center"/>
              <w:rPr>
                <w:rFonts w:eastAsia="Times New Roman"/>
                <w:color w:val="000000"/>
                <w:szCs w:val="24"/>
                <w:lang w:eastAsia="ru-RU"/>
              </w:rPr>
            </w:pPr>
            <w:r w:rsidRPr="00300A28">
              <w:rPr>
                <w:rFonts w:eastAsia="Times New Roman"/>
                <w:color w:val="000000"/>
                <w:szCs w:val="24"/>
                <w:lang w:eastAsia="ru-RU"/>
              </w:rPr>
              <w:t>678,5</w:t>
            </w:r>
          </w:p>
        </w:tc>
        <w:tc>
          <w:tcPr>
            <w:tcW w:w="1786"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suppressAutoHyphens w:val="0"/>
              <w:jc w:val="center"/>
              <w:rPr>
                <w:rFonts w:eastAsia="Times New Roman"/>
                <w:color w:val="000000"/>
                <w:szCs w:val="24"/>
                <w:lang w:eastAsia="ru-RU"/>
              </w:rPr>
            </w:pPr>
            <w:r w:rsidRPr="00300A28">
              <w:rPr>
                <w:rFonts w:eastAsia="Times New Roman"/>
                <w:color w:val="000000"/>
                <w:szCs w:val="24"/>
                <w:lang w:eastAsia="ru-RU"/>
              </w:rPr>
              <w:t>787,8</w:t>
            </w:r>
          </w:p>
        </w:tc>
        <w:tc>
          <w:tcPr>
            <w:tcW w:w="1643"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pPr>
              <w:jc w:val="center"/>
              <w:rPr>
                <w:color w:val="000000"/>
                <w:szCs w:val="24"/>
              </w:rPr>
            </w:pPr>
            <w:r w:rsidRPr="00300A28">
              <w:rPr>
                <w:color w:val="000000"/>
                <w:szCs w:val="24"/>
              </w:rPr>
              <w:t>21,1</w:t>
            </w:r>
          </w:p>
        </w:tc>
      </w:tr>
      <w:tr w:rsidR="00444EFE" w:rsidRPr="00300A28" w:rsidTr="00B8672A">
        <w:trPr>
          <w:trHeight w:val="20"/>
          <w:jc w:val="center"/>
        </w:trPr>
        <w:tc>
          <w:tcPr>
            <w:tcW w:w="3398" w:type="dxa"/>
            <w:tcBorders>
              <w:top w:val="single" w:sz="4" w:space="0" w:color="auto"/>
              <w:left w:val="single" w:sz="4" w:space="0" w:color="auto"/>
              <w:bottom w:val="single" w:sz="4" w:space="0" w:color="auto"/>
              <w:right w:val="single" w:sz="4" w:space="0" w:color="auto"/>
            </w:tcBorders>
            <w:vAlign w:val="center"/>
          </w:tcPr>
          <w:p w:rsidR="00444EFE" w:rsidRPr="00300A28" w:rsidRDefault="00444EFE" w:rsidP="00B8672A">
            <w:pPr>
              <w:tabs>
                <w:tab w:val="left" w:pos="0"/>
              </w:tabs>
              <w:jc w:val="center"/>
              <w:rPr>
                <w:bCs/>
                <w:szCs w:val="24"/>
              </w:rPr>
            </w:pPr>
            <w:r w:rsidRPr="00300A28">
              <w:rPr>
                <w:bCs/>
                <w:szCs w:val="24"/>
              </w:rPr>
              <w:t>МУП «Коммунсервис»</w:t>
            </w:r>
          </w:p>
          <w:p w:rsidR="00444EFE" w:rsidRPr="00300A28" w:rsidRDefault="00B8672A" w:rsidP="00B8672A">
            <w:pPr>
              <w:pStyle w:val="af9"/>
              <w:ind w:left="0"/>
              <w:jc w:val="center"/>
              <w:rPr>
                <w:rFonts w:ascii="Times New Roman" w:hAnsi="Times New Roman" w:cs="Times New Roman"/>
                <w:sz w:val="24"/>
                <w:szCs w:val="24"/>
              </w:rPr>
            </w:pPr>
            <w:r>
              <w:rPr>
                <w:rFonts w:ascii="Times New Roman" w:hAnsi="Times New Roman" w:cs="Times New Roman"/>
                <w:sz w:val="24"/>
                <w:szCs w:val="24"/>
              </w:rPr>
              <w:t xml:space="preserve"> п</w:t>
            </w:r>
            <w:r w:rsidR="00444EFE" w:rsidRPr="00300A28">
              <w:rPr>
                <w:rFonts w:ascii="Times New Roman" w:hAnsi="Times New Roman" w:cs="Times New Roman"/>
                <w:sz w:val="24"/>
                <w:szCs w:val="24"/>
              </w:rPr>
              <w:t>. Шувалово</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444EFE" w:rsidRPr="00300A28" w:rsidRDefault="00444EFE" w:rsidP="00B8672A">
            <w:pPr>
              <w:suppressAutoHyphens w:val="0"/>
              <w:jc w:val="center"/>
              <w:rPr>
                <w:rFonts w:eastAsia="Times New Roman"/>
                <w:color w:val="000000"/>
                <w:szCs w:val="24"/>
                <w:lang w:eastAsia="ru-RU"/>
              </w:rPr>
            </w:pPr>
            <w:r w:rsidRPr="00300A28">
              <w:rPr>
                <w:rFonts w:eastAsia="Times New Roman"/>
                <w:color w:val="000000"/>
                <w:szCs w:val="24"/>
                <w:lang w:eastAsia="ru-RU"/>
              </w:rPr>
              <w:t>Природный газ, тыс. м</w:t>
            </w:r>
            <w:r w:rsidRPr="00300A28">
              <w:rPr>
                <w:rFonts w:eastAsia="Times New Roman"/>
                <w:color w:val="000000"/>
                <w:szCs w:val="24"/>
                <w:vertAlign w:val="superscript"/>
                <w:lang w:eastAsia="ru-RU"/>
              </w:rPr>
              <w:t>3</w:t>
            </w:r>
          </w:p>
        </w:tc>
        <w:tc>
          <w:tcPr>
            <w:tcW w:w="1785"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suppressAutoHyphens w:val="0"/>
              <w:jc w:val="center"/>
              <w:rPr>
                <w:rFonts w:eastAsia="Times New Roman"/>
                <w:color w:val="000000"/>
                <w:szCs w:val="24"/>
                <w:lang w:eastAsia="ru-RU"/>
              </w:rPr>
            </w:pPr>
            <w:r w:rsidRPr="00300A28">
              <w:rPr>
                <w:rFonts w:eastAsia="Times New Roman"/>
                <w:color w:val="000000"/>
                <w:szCs w:val="24"/>
                <w:lang w:eastAsia="ru-RU"/>
              </w:rPr>
              <w:t>1237,7</w:t>
            </w:r>
          </w:p>
        </w:tc>
        <w:tc>
          <w:tcPr>
            <w:tcW w:w="1786"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suppressAutoHyphens w:val="0"/>
              <w:jc w:val="center"/>
              <w:rPr>
                <w:rFonts w:eastAsia="Times New Roman"/>
                <w:color w:val="000000"/>
                <w:szCs w:val="24"/>
                <w:lang w:eastAsia="ru-RU"/>
              </w:rPr>
            </w:pPr>
            <w:r w:rsidRPr="00300A28">
              <w:rPr>
                <w:rFonts w:eastAsia="Times New Roman"/>
                <w:color w:val="000000"/>
                <w:szCs w:val="24"/>
                <w:lang w:eastAsia="ru-RU"/>
              </w:rPr>
              <w:t>1437,0</w:t>
            </w:r>
          </w:p>
        </w:tc>
        <w:tc>
          <w:tcPr>
            <w:tcW w:w="1643"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270533" w:rsidP="00270533">
            <w:pPr>
              <w:jc w:val="center"/>
              <w:rPr>
                <w:color w:val="000000"/>
                <w:szCs w:val="24"/>
              </w:rPr>
            </w:pPr>
            <w:r>
              <w:rPr>
                <w:color w:val="000000"/>
                <w:szCs w:val="24"/>
              </w:rPr>
              <w:t>38,4</w:t>
            </w:r>
          </w:p>
        </w:tc>
      </w:tr>
      <w:tr w:rsidR="00444EFE" w:rsidRPr="00300A28" w:rsidTr="00B8672A">
        <w:trPr>
          <w:trHeight w:val="20"/>
          <w:jc w:val="center"/>
        </w:trPr>
        <w:tc>
          <w:tcPr>
            <w:tcW w:w="3398" w:type="dxa"/>
            <w:tcBorders>
              <w:top w:val="single" w:sz="4" w:space="0" w:color="auto"/>
              <w:left w:val="single" w:sz="4" w:space="0" w:color="auto"/>
              <w:bottom w:val="single" w:sz="4" w:space="0" w:color="auto"/>
              <w:right w:val="single" w:sz="4" w:space="0" w:color="auto"/>
            </w:tcBorders>
            <w:vAlign w:val="center"/>
          </w:tcPr>
          <w:p w:rsidR="00B8672A" w:rsidRDefault="00444EFE" w:rsidP="00B8672A">
            <w:pPr>
              <w:pStyle w:val="af9"/>
              <w:ind w:left="0"/>
              <w:jc w:val="center"/>
              <w:rPr>
                <w:rFonts w:ascii="Times New Roman" w:hAnsi="Times New Roman" w:cs="Times New Roman"/>
                <w:sz w:val="24"/>
                <w:szCs w:val="24"/>
              </w:rPr>
            </w:pPr>
            <w:r w:rsidRPr="00300A28">
              <w:rPr>
                <w:rFonts w:ascii="Times New Roman" w:hAnsi="Times New Roman" w:cs="Times New Roman"/>
                <w:sz w:val="24"/>
                <w:szCs w:val="24"/>
              </w:rPr>
              <w:t xml:space="preserve">ИП Горохов С.Ж. </w:t>
            </w:r>
          </w:p>
          <w:p w:rsidR="00444EFE" w:rsidRPr="00300A28" w:rsidRDefault="00444EFE" w:rsidP="00B8672A">
            <w:pPr>
              <w:pStyle w:val="af9"/>
              <w:ind w:left="0"/>
              <w:jc w:val="center"/>
              <w:rPr>
                <w:rFonts w:ascii="Times New Roman" w:hAnsi="Times New Roman" w:cs="Times New Roman"/>
                <w:sz w:val="24"/>
                <w:szCs w:val="24"/>
              </w:rPr>
            </w:pPr>
            <w:r w:rsidRPr="00300A28">
              <w:rPr>
                <w:rFonts w:ascii="Times New Roman" w:hAnsi="Times New Roman" w:cs="Times New Roman"/>
                <w:sz w:val="24"/>
                <w:szCs w:val="24"/>
              </w:rPr>
              <w:t>п. Прибрежный</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444EFE" w:rsidRPr="00300A28" w:rsidRDefault="00444EFE" w:rsidP="00B8672A">
            <w:pPr>
              <w:jc w:val="center"/>
              <w:rPr>
                <w:szCs w:val="24"/>
              </w:rPr>
            </w:pPr>
            <w:r w:rsidRPr="00300A28">
              <w:rPr>
                <w:rFonts w:eastAsia="Times New Roman"/>
                <w:color w:val="000000"/>
                <w:szCs w:val="24"/>
                <w:lang w:eastAsia="ru-RU"/>
              </w:rPr>
              <w:t xml:space="preserve">Местное топливо, </w:t>
            </w:r>
            <w:r w:rsidRPr="00300A28">
              <w:rPr>
                <w:color w:val="000000"/>
                <w:szCs w:val="24"/>
              </w:rPr>
              <w:t>м</w:t>
            </w:r>
            <w:r w:rsidRPr="00300A28">
              <w:rPr>
                <w:color w:val="000000"/>
                <w:szCs w:val="24"/>
                <w:vertAlign w:val="superscript"/>
              </w:rPr>
              <w:t>3</w:t>
            </w:r>
          </w:p>
        </w:tc>
        <w:tc>
          <w:tcPr>
            <w:tcW w:w="1785"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jc w:val="center"/>
              <w:rPr>
                <w:color w:val="000000"/>
                <w:szCs w:val="24"/>
              </w:rPr>
            </w:pPr>
            <w:r w:rsidRPr="00300A28">
              <w:rPr>
                <w:rFonts w:eastAsia="Times New Roman"/>
                <w:color w:val="000000"/>
                <w:szCs w:val="24"/>
                <w:lang w:eastAsia="ru-RU"/>
              </w:rPr>
              <w:t>28260</w:t>
            </w:r>
          </w:p>
        </w:tc>
        <w:tc>
          <w:tcPr>
            <w:tcW w:w="1786"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jc w:val="center"/>
              <w:rPr>
                <w:color w:val="000000"/>
                <w:szCs w:val="24"/>
              </w:rPr>
            </w:pPr>
            <w:r w:rsidRPr="00300A28">
              <w:rPr>
                <w:rFonts w:eastAsia="Times New Roman"/>
                <w:color w:val="000000"/>
                <w:szCs w:val="24"/>
                <w:lang w:eastAsia="ru-RU"/>
              </w:rPr>
              <w:t>1513,9</w:t>
            </w:r>
          </w:p>
        </w:tc>
        <w:tc>
          <w:tcPr>
            <w:tcW w:w="1643"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270533">
            <w:pPr>
              <w:jc w:val="center"/>
              <w:rPr>
                <w:color w:val="000000"/>
                <w:szCs w:val="24"/>
              </w:rPr>
            </w:pPr>
            <w:r>
              <w:rPr>
                <w:color w:val="000000"/>
                <w:szCs w:val="24"/>
              </w:rPr>
              <w:t>40,5</w:t>
            </w:r>
          </w:p>
        </w:tc>
      </w:tr>
      <w:tr w:rsidR="00444EFE" w:rsidRPr="00300A28" w:rsidTr="00B8672A">
        <w:trPr>
          <w:trHeight w:val="20"/>
          <w:jc w:val="center"/>
        </w:trPr>
        <w:tc>
          <w:tcPr>
            <w:tcW w:w="3398" w:type="dxa"/>
            <w:tcBorders>
              <w:top w:val="single" w:sz="4" w:space="0" w:color="auto"/>
              <w:left w:val="single" w:sz="4" w:space="0" w:color="auto"/>
              <w:bottom w:val="single" w:sz="4" w:space="0" w:color="auto"/>
              <w:right w:val="single" w:sz="4" w:space="0" w:color="auto"/>
            </w:tcBorders>
            <w:vAlign w:val="center"/>
          </w:tcPr>
          <w:p w:rsidR="00444EFE" w:rsidRPr="00636470" w:rsidRDefault="00444EFE" w:rsidP="00B8672A">
            <w:pPr>
              <w:tabs>
                <w:tab w:val="left" w:pos="0"/>
              </w:tabs>
              <w:jc w:val="center"/>
              <w:rPr>
                <w:b/>
                <w:szCs w:val="24"/>
              </w:rPr>
            </w:pPr>
            <w:r w:rsidRPr="00636470">
              <w:rPr>
                <w:rFonts w:eastAsia="Times New Roman"/>
                <w:b/>
                <w:color w:val="000000"/>
                <w:szCs w:val="24"/>
                <w:lang w:eastAsia="ru-RU"/>
              </w:rPr>
              <w:t>Итого</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444EFE" w:rsidRPr="00300A28" w:rsidRDefault="00444EFE" w:rsidP="00B8672A">
            <w:pPr>
              <w:suppressAutoHyphens w:val="0"/>
              <w:jc w:val="center"/>
              <w:rPr>
                <w:rFonts w:eastAsia="Times New Roman"/>
                <w:color w:val="000000"/>
                <w:szCs w:val="24"/>
                <w:lang w:eastAsia="ru-RU"/>
              </w:rPr>
            </w:pPr>
          </w:p>
        </w:tc>
        <w:tc>
          <w:tcPr>
            <w:tcW w:w="1785"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jc w:val="center"/>
              <w:rPr>
                <w:color w:val="000000"/>
                <w:szCs w:val="24"/>
              </w:rPr>
            </w:pPr>
          </w:p>
        </w:tc>
        <w:tc>
          <w:tcPr>
            <w:tcW w:w="1786"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444EFE">
            <w:pPr>
              <w:jc w:val="center"/>
              <w:rPr>
                <w:b/>
                <w:color w:val="000000"/>
                <w:szCs w:val="24"/>
              </w:rPr>
            </w:pPr>
            <w:r w:rsidRPr="00300A28">
              <w:rPr>
                <w:b/>
                <w:color w:val="000000"/>
                <w:szCs w:val="24"/>
              </w:rPr>
              <w:t>3738,7</w:t>
            </w:r>
          </w:p>
        </w:tc>
        <w:tc>
          <w:tcPr>
            <w:tcW w:w="1643" w:type="dxa"/>
            <w:tcBorders>
              <w:top w:val="single" w:sz="4" w:space="0" w:color="auto"/>
              <w:left w:val="nil"/>
              <w:bottom w:val="single" w:sz="4" w:space="0" w:color="auto"/>
              <w:right w:val="single" w:sz="4" w:space="0" w:color="auto"/>
            </w:tcBorders>
            <w:shd w:val="clear" w:color="000000" w:fill="FFFFFF"/>
            <w:vAlign w:val="center"/>
          </w:tcPr>
          <w:p w:rsidR="00444EFE" w:rsidRPr="00300A28" w:rsidRDefault="00444EFE" w:rsidP="00B8672A">
            <w:pPr>
              <w:jc w:val="center"/>
              <w:rPr>
                <w:b/>
                <w:color w:val="000000"/>
                <w:szCs w:val="24"/>
              </w:rPr>
            </w:pPr>
            <w:r w:rsidRPr="00300A28">
              <w:rPr>
                <w:b/>
                <w:color w:val="000000"/>
                <w:szCs w:val="24"/>
              </w:rPr>
              <w:t>100</w:t>
            </w:r>
          </w:p>
        </w:tc>
      </w:tr>
    </w:tbl>
    <w:p w:rsidR="000725F0" w:rsidRPr="000725F0" w:rsidRDefault="00444EFE" w:rsidP="000725F0">
      <w:pPr>
        <w:tabs>
          <w:tab w:val="left" w:pos="375"/>
        </w:tabs>
        <w:spacing w:before="120"/>
        <w:ind w:right="28"/>
        <w:jc w:val="both"/>
        <w:rPr>
          <w:sz w:val="26"/>
          <w:szCs w:val="26"/>
        </w:rPr>
      </w:pPr>
      <w:r>
        <w:rPr>
          <w:b/>
          <w:sz w:val="26"/>
          <w:szCs w:val="26"/>
        </w:rPr>
        <w:t xml:space="preserve">        </w:t>
      </w:r>
      <w:r w:rsidR="000725F0">
        <w:rPr>
          <w:b/>
          <w:sz w:val="26"/>
          <w:szCs w:val="26"/>
        </w:rPr>
        <w:t xml:space="preserve">   </w:t>
      </w:r>
      <w:r w:rsidR="0058570E" w:rsidRPr="007D68EE">
        <w:rPr>
          <w:sz w:val="26"/>
          <w:szCs w:val="26"/>
        </w:rPr>
        <w:t xml:space="preserve">В качестве топлива на котельных </w:t>
      </w:r>
      <w:r w:rsidR="000725F0">
        <w:rPr>
          <w:sz w:val="26"/>
          <w:szCs w:val="26"/>
        </w:rPr>
        <w:t>МУП «Коммунсервис» используется природный газ.</w:t>
      </w:r>
      <w:r w:rsidR="0058570E" w:rsidRPr="007D68EE">
        <w:rPr>
          <w:sz w:val="26"/>
          <w:szCs w:val="26"/>
        </w:rPr>
        <w:t xml:space="preserve"> Поставщиком природного газа является компания ООО «НОВАТЭК-Кострома». Поставка газа для котельных осуществляются в соответствии с «Правилами поставки газа в Российской Федерации» и заключенными на их основе договорами поставки природного газа.</w:t>
      </w:r>
      <w:r w:rsidR="000725F0">
        <w:rPr>
          <w:rFonts w:eastAsia="Times New Roman"/>
          <w:color w:val="333333"/>
          <w:sz w:val="26"/>
          <w:szCs w:val="26"/>
          <w:lang w:eastAsia="ru-RU"/>
        </w:rPr>
        <w:t xml:space="preserve">  </w:t>
      </w:r>
    </w:p>
    <w:p w:rsidR="000725F0" w:rsidRPr="002C1892" w:rsidRDefault="000725F0" w:rsidP="000725F0">
      <w:pPr>
        <w:tabs>
          <w:tab w:val="left" w:pos="0"/>
        </w:tabs>
        <w:ind w:firstLine="567"/>
        <w:jc w:val="both"/>
        <w:rPr>
          <w:bCs/>
          <w:sz w:val="26"/>
          <w:szCs w:val="26"/>
        </w:rPr>
      </w:pPr>
      <w:r>
        <w:rPr>
          <w:bCs/>
          <w:sz w:val="26"/>
          <w:szCs w:val="26"/>
        </w:rPr>
        <w:t>На котельной в п. Прибрежный</w:t>
      </w:r>
      <w:r w:rsidRPr="002C1892">
        <w:rPr>
          <w:bCs/>
          <w:sz w:val="26"/>
          <w:szCs w:val="26"/>
        </w:rPr>
        <w:t xml:space="preserve"> основным топливом явля</w:t>
      </w:r>
      <w:r w:rsidR="006F14CE">
        <w:rPr>
          <w:bCs/>
          <w:sz w:val="26"/>
          <w:szCs w:val="26"/>
        </w:rPr>
        <w:t>ю</w:t>
      </w:r>
      <w:r w:rsidRPr="002C1892">
        <w:rPr>
          <w:bCs/>
          <w:sz w:val="26"/>
          <w:szCs w:val="26"/>
        </w:rPr>
        <w:t>тся</w:t>
      </w:r>
      <w:r w:rsidR="006F14CE">
        <w:rPr>
          <w:bCs/>
          <w:sz w:val="26"/>
          <w:szCs w:val="26"/>
        </w:rPr>
        <w:t xml:space="preserve"> отходы деревообработки, основной составляющей которых является</w:t>
      </w:r>
      <w:r w:rsidRPr="002C1892">
        <w:rPr>
          <w:bCs/>
          <w:sz w:val="26"/>
          <w:szCs w:val="26"/>
        </w:rPr>
        <w:t xml:space="preserve"> </w:t>
      </w:r>
      <w:r w:rsidRPr="002C1892">
        <w:rPr>
          <w:sz w:val="26"/>
          <w:szCs w:val="26"/>
        </w:rPr>
        <w:t>щепа, которая</w:t>
      </w:r>
      <w:r w:rsidRPr="002C1892">
        <w:rPr>
          <w:bCs/>
          <w:sz w:val="26"/>
          <w:szCs w:val="26"/>
        </w:rPr>
        <w:t xml:space="preserve"> представляет собой измельченный горбыль и мелколесье до фракции 50 мм. </w:t>
      </w:r>
      <w:r w:rsidR="006F14CE">
        <w:rPr>
          <w:bCs/>
          <w:sz w:val="26"/>
          <w:szCs w:val="26"/>
        </w:rPr>
        <w:t>В состав топлива входят также опилки и кора.</w:t>
      </w:r>
      <w:r w:rsidRPr="002C1892">
        <w:rPr>
          <w:bCs/>
          <w:sz w:val="26"/>
          <w:szCs w:val="26"/>
        </w:rPr>
        <w:t xml:space="preserve"> Альтернативным топливом могут служить другие измельченные отходы деревообработки, а также мелкокусковой торф.  </w:t>
      </w:r>
    </w:p>
    <w:p w:rsidR="000725F0" w:rsidRDefault="000725F0" w:rsidP="000725F0">
      <w:pPr>
        <w:tabs>
          <w:tab w:val="left" w:pos="0"/>
        </w:tabs>
        <w:ind w:firstLine="567"/>
        <w:jc w:val="both"/>
        <w:rPr>
          <w:bCs/>
          <w:sz w:val="26"/>
          <w:szCs w:val="26"/>
        </w:rPr>
      </w:pPr>
      <w:r w:rsidRPr="002C1892">
        <w:rPr>
          <w:bCs/>
          <w:sz w:val="26"/>
          <w:szCs w:val="26"/>
        </w:rPr>
        <w:t>Щепа и древесные отходы поставляются дере</w:t>
      </w:r>
      <w:r>
        <w:rPr>
          <w:bCs/>
          <w:sz w:val="26"/>
          <w:szCs w:val="26"/>
        </w:rPr>
        <w:t>вообрабатывающими предприятиями</w:t>
      </w:r>
      <w:r w:rsidRPr="002C1892">
        <w:rPr>
          <w:bCs/>
          <w:sz w:val="26"/>
          <w:szCs w:val="26"/>
        </w:rPr>
        <w:t xml:space="preserve"> (фанерные комбинаты, лесопромышленные комплексы, пилорамы и др.) по сложившимся рыночным ценам. При необходимости крупноразмерные и крупнофракционные отходы деревообработки и лесопиления проходят в теплоснабжающей организации предварительную подготовку: измельчаются с помощью специальной дробилки (</w:t>
      </w:r>
      <w:proofErr w:type="spellStart"/>
      <w:r w:rsidRPr="002C1892">
        <w:rPr>
          <w:bCs/>
          <w:sz w:val="26"/>
          <w:szCs w:val="26"/>
        </w:rPr>
        <w:t>щепорезки</w:t>
      </w:r>
      <w:proofErr w:type="spellEnd"/>
      <w:r w:rsidRPr="002C1892">
        <w:rPr>
          <w:bCs/>
          <w:sz w:val="26"/>
          <w:szCs w:val="26"/>
        </w:rPr>
        <w:t>) до нужной фракции.</w:t>
      </w:r>
      <w:r>
        <w:rPr>
          <w:bCs/>
          <w:sz w:val="26"/>
          <w:szCs w:val="26"/>
        </w:rPr>
        <w:t xml:space="preserve"> </w:t>
      </w:r>
    </w:p>
    <w:p w:rsidR="00574398" w:rsidRDefault="000725F0" w:rsidP="000725F0">
      <w:pPr>
        <w:tabs>
          <w:tab w:val="left" w:pos="0"/>
        </w:tabs>
        <w:ind w:firstLine="567"/>
        <w:jc w:val="both"/>
        <w:rPr>
          <w:sz w:val="26"/>
          <w:szCs w:val="26"/>
        </w:rPr>
      </w:pPr>
      <w:r w:rsidRPr="006B32DA">
        <w:rPr>
          <w:bCs/>
          <w:sz w:val="26"/>
          <w:szCs w:val="26"/>
        </w:rPr>
        <w:t xml:space="preserve">Для подвоза </w:t>
      </w:r>
      <w:r>
        <w:rPr>
          <w:bCs/>
          <w:sz w:val="26"/>
          <w:szCs w:val="26"/>
        </w:rPr>
        <w:t xml:space="preserve">твердого </w:t>
      </w:r>
      <w:r w:rsidRPr="006B32DA">
        <w:rPr>
          <w:bCs/>
          <w:sz w:val="26"/>
          <w:szCs w:val="26"/>
        </w:rPr>
        <w:t xml:space="preserve">топлива </w:t>
      </w:r>
      <w:r>
        <w:rPr>
          <w:bCs/>
          <w:sz w:val="26"/>
          <w:szCs w:val="26"/>
        </w:rPr>
        <w:t xml:space="preserve">со складов </w:t>
      </w:r>
      <w:r w:rsidRPr="006B32DA">
        <w:rPr>
          <w:bCs/>
          <w:sz w:val="26"/>
          <w:szCs w:val="26"/>
        </w:rPr>
        <w:t xml:space="preserve">на котельные у </w:t>
      </w:r>
      <w:r>
        <w:rPr>
          <w:bCs/>
          <w:sz w:val="26"/>
          <w:szCs w:val="26"/>
        </w:rPr>
        <w:t xml:space="preserve">теплоснабжающих организаций </w:t>
      </w:r>
      <w:r w:rsidRPr="006B32DA">
        <w:rPr>
          <w:sz w:val="26"/>
          <w:szCs w:val="26"/>
        </w:rPr>
        <w:t>име</w:t>
      </w:r>
      <w:r>
        <w:rPr>
          <w:sz w:val="26"/>
          <w:szCs w:val="26"/>
        </w:rPr>
        <w:t>ю</w:t>
      </w:r>
      <w:r w:rsidRPr="006B32DA">
        <w:rPr>
          <w:sz w:val="26"/>
          <w:szCs w:val="26"/>
        </w:rPr>
        <w:t xml:space="preserve">тся </w:t>
      </w:r>
      <w:r>
        <w:rPr>
          <w:sz w:val="26"/>
          <w:szCs w:val="26"/>
        </w:rPr>
        <w:t>грузовые автомобили</w:t>
      </w:r>
      <w:r w:rsidR="00500E2C">
        <w:rPr>
          <w:sz w:val="26"/>
          <w:szCs w:val="26"/>
        </w:rPr>
        <w:t>,</w:t>
      </w:r>
      <w:r>
        <w:rPr>
          <w:sz w:val="26"/>
          <w:szCs w:val="26"/>
        </w:rPr>
        <w:t xml:space="preserve"> тракторы с тележками</w:t>
      </w:r>
      <w:r w:rsidR="00500E2C" w:rsidRPr="00500E2C">
        <w:rPr>
          <w:sz w:val="26"/>
          <w:szCs w:val="26"/>
        </w:rPr>
        <w:t xml:space="preserve"> </w:t>
      </w:r>
      <w:r w:rsidR="00500E2C">
        <w:rPr>
          <w:sz w:val="26"/>
          <w:szCs w:val="26"/>
        </w:rPr>
        <w:t>и тракторы-погрузчики</w:t>
      </w:r>
      <w:r>
        <w:rPr>
          <w:sz w:val="26"/>
          <w:szCs w:val="26"/>
        </w:rPr>
        <w:t>.</w:t>
      </w:r>
    </w:p>
    <w:p w:rsidR="000B6772" w:rsidRDefault="00B153EE" w:rsidP="00432026">
      <w:pPr>
        <w:spacing w:before="120" w:after="120"/>
        <w:ind w:left="567" w:right="28" w:hanging="567"/>
        <w:jc w:val="both"/>
        <w:rPr>
          <w:b/>
          <w:sz w:val="26"/>
          <w:szCs w:val="26"/>
        </w:rPr>
      </w:pPr>
      <w:r w:rsidRPr="008A1B2A">
        <w:rPr>
          <w:b/>
          <w:sz w:val="26"/>
          <w:szCs w:val="26"/>
        </w:rPr>
        <w:t>7.2</w:t>
      </w:r>
      <w:r w:rsidR="00432026">
        <w:rPr>
          <w:b/>
          <w:sz w:val="26"/>
          <w:szCs w:val="26"/>
        </w:rPr>
        <w:t>.</w:t>
      </w:r>
      <w:r w:rsidRPr="008A1B2A">
        <w:rPr>
          <w:b/>
          <w:sz w:val="26"/>
          <w:szCs w:val="26"/>
        </w:rPr>
        <w:t xml:space="preserve"> </w:t>
      </w:r>
      <w:r w:rsidR="007A7372" w:rsidRPr="008A1B2A">
        <w:rPr>
          <w:b/>
          <w:sz w:val="26"/>
          <w:szCs w:val="26"/>
        </w:rPr>
        <w:t>Расчет перспективных максимальных</w:t>
      </w:r>
      <w:r w:rsidR="007A7372" w:rsidRPr="00ED325D">
        <w:rPr>
          <w:b/>
          <w:sz w:val="26"/>
          <w:szCs w:val="26"/>
        </w:rPr>
        <w:t xml:space="preserve"> часовых и годовых расходов основного вида топлива, необходимого для обеспечения нормативного функционирования источников</w:t>
      </w:r>
      <w:r w:rsidR="00636470">
        <w:rPr>
          <w:b/>
          <w:sz w:val="26"/>
          <w:szCs w:val="26"/>
        </w:rPr>
        <w:t xml:space="preserve"> тепловой энергии на территории</w:t>
      </w:r>
      <w:r w:rsidR="000B6772" w:rsidRPr="000B6772">
        <w:rPr>
          <w:b/>
          <w:sz w:val="26"/>
          <w:szCs w:val="26"/>
        </w:rPr>
        <w:t xml:space="preserve"> сельского поселения </w:t>
      </w:r>
    </w:p>
    <w:p w:rsidR="007A7372" w:rsidRDefault="007A7372" w:rsidP="000B6772">
      <w:pPr>
        <w:tabs>
          <w:tab w:val="left" w:pos="0"/>
        </w:tabs>
        <w:spacing w:before="120" w:after="120"/>
        <w:ind w:right="28" w:firstLine="567"/>
        <w:jc w:val="both"/>
        <w:rPr>
          <w:sz w:val="26"/>
          <w:szCs w:val="26"/>
        </w:rPr>
      </w:pPr>
      <w:r w:rsidRPr="00ED325D">
        <w:rPr>
          <w:sz w:val="26"/>
          <w:szCs w:val="26"/>
        </w:rPr>
        <w:t xml:space="preserve">Расход топлива определяется по значению </w:t>
      </w:r>
      <w:r w:rsidR="00DE71FE" w:rsidRPr="00ED325D">
        <w:rPr>
          <w:sz w:val="26"/>
          <w:szCs w:val="26"/>
        </w:rPr>
        <w:t>пр</w:t>
      </w:r>
      <w:r w:rsidR="00A62DD7" w:rsidRPr="00ED325D">
        <w:rPr>
          <w:sz w:val="26"/>
          <w:szCs w:val="26"/>
        </w:rPr>
        <w:t>о</w:t>
      </w:r>
      <w:r w:rsidR="00DE71FE" w:rsidRPr="00ED325D">
        <w:rPr>
          <w:sz w:val="26"/>
          <w:szCs w:val="26"/>
        </w:rPr>
        <w:t>изводства</w:t>
      </w:r>
      <w:r w:rsidRPr="00ED325D">
        <w:rPr>
          <w:sz w:val="26"/>
          <w:szCs w:val="26"/>
        </w:rPr>
        <w:t xml:space="preserve"> тепловой энергии с теплоисточников </w:t>
      </w:r>
      <w:proofErr w:type="gramStart"/>
      <w:r w:rsidRPr="00ED325D">
        <w:rPr>
          <w:sz w:val="26"/>
          <w:szCs w:val="26"/>
          <w:lang w:val="en-US"/>
        </w:rPr>
        <w:t>Q</w:t>
      </w:r>
      <w:proofErr w:type="gramEnd"/>
      <w:r w:rsidR="00DE71FE" w:rsidRPr="00ED325D">
        <w:rPr>
          <w:sz w:val="26"/>
          <w:szCs w:val="26"/>
          <w:vertAlign w:val="subscript"/>
        </w:rPr>
        <w:t>пр</w:t>
      </w:r>
      <w:r w:rsidRPr="00ED325D">
        <w:rPr>
          <w:sz w:val="26"/>
          <w:szCs w:val="26"/>
          <w:vertAlign w:val="subscript"/>
        </w:rPr>
        <w:t>.</w:t>
      </w:r>
      <w:r w:rsidRPr="00ED325D">
        <w:rPr>
          <w:sz w:val="26"/>
          <w:szCs w:val="26"/>
        </w:rPr>
        <w:t xml:space="preserve"> и величине утвержденных нормативов удельных расходов топлива на </w:t>
      </w:r>
      <w:r w:rsidR="00DE71FE" w:rsidRPr="00ED325D">
        <w:rPr>
          <w:sz w:val="26"/>
          <w:szCs w:val="26"/>
        </w:rPr>
        <w:t>производство</w:t>
      </w:r>
      <w:r w:rsidRPr="00ED325D">
        <w:rPr>
          <w:sz w:val="26"/>
          <w:szCs w:val="26"/>
        </w:rPr>
        <w:t xml:space="preserve"> теплоты </w:t>
      </w:r>
      <w:r w:rsidRPr="00ED325D">
        <w:rPr>
          <w:sz w:val="26"/>
          <w:szCs w:val="26"/>
          <w:lang w:val="en-US"/>
        </w:rPr>
        <w:t>b</w:t>
      </w:r>
      <w:r w:rsidR="00DE71FE" w:rsidRPr="00ED325D">
        <w:rPr>
          <w:sz w:val="26"/>
          <w:szCs w:val="26"/>
          <w:vertAlign w:val="subscript"/>
        </w:rPr>
        <w:t>пр</w:t>
      </w:r>
      <w:r w:rsidRPr="00ED325D">
        <w:rPr>
          <w:sz w:val="26"/>
          <w:szCs w:val="26"/>
          <w:vertAlign w:val="subscript"/>
        </w:rPr>
        <w:t>.</w:t>
      </w:r>
      <w:r w:rsidRPr="00ED325D">
        <w:rPr>
          <w:sz w:val="26"/>
          <w:szCs w:val="26"/>
        </w:rPr>
        <w:t>:</w:t>
      </w:r>
    </w:p>
    <w:p w:rsidR="007A7372" w:rsidRPr="00ED325D" w:rsidRDefault="007A7372" w:rsidP="001D469A">
      <w:pPr>
        <w:tabs>
          <w:tab w:val="left" w:pos="375"/>
        </w:tabs>
        <w:spacing w:before="120" w:after="120"/>
        <w:ind w:right="28"/>
        <w:jc w:val="right"/>
        <w:rPr>
          <w:sz w:val="26"/>
          <w:szCs w:val="26"/>
        </w:rPr>
      </w:pPr>
      <w:r w:rsidRPr="00ED325D">
        <w:rPr>
          <w:sz w:val="26"/>
          <w:szCs w:val="26"/>
        </w:rPr>
        <w:t>М</w:t>
      </w:r>
      <w:r w:rsidRPr="00ED325D">
        <w:rPr>
          <w:sz w:val="26"/>
          <w:szCs w:val="26"/>
          <w:vertAlign w:val="subscript"/>
        </w:rPr>
        <w:t>т</w:t>
      </w:r>
      <w:r w:rsidRPr="00ED325D">
        <w:rPr>
          <w:sz w:val="26"/>
          <w:szCs w:val="26"/>
        </w:rPr>
        <w:t xml:space="preserve"> = </w:t>
      </w:r>
      <w:proofErr w:type="gramStart"/>
      <w:r w:rsidRPr="00ED325D">
        <w:rPr>
          <w:sz w:val="26"/>
          <w:szCs w:val="26"/>
          <w:lang w:val="en-US"/>
        </w:rPr>
        <w:t>Q</w:t>
      </w:r>
      <w:proofErr w:type="gramEnd"/>
      <w:r w:rsidR="00DE71FE" w:rsidRPr="00ED325D">
        <w:rPr>
          <w:sz w:val="26"/>
          <w:szCs w:val="26"/>
          <w:vertAlign w:val="subscript"/>
        </w:rPr>
        <w:t>пр</w:t>
      </w:r>
      <w:r w:rsidRPr="00ED325D">
        <w:rPr>
          <w:sz w:val="26"/>
          <w:szCs w:val="26"/>
          <w:vertAlign w:val="subscript"/>
        </w:rPr>
        <w:t>.</w:t>
      </w:r>
      <w:r w:rsidRPr="00ED325D">
        <w:rPr>
          <w:sz w:val="26"/>
          <w:szCs w:val="26"/>
        </w:rPr>
        <w:t xml:space="preserve">* </w:t>
      </w:r>
      <w:r w:rsidRPr="00ED325D">
        <w:rPr>
          <w:sz w:val="26"/>
          <w:szCs w:val="26"/>
          <w:lang w:val="en-US"/>
        </w:rPr>
        <w:t>b</w:t>
      </w:r>
      <w:r w:rsidR="00DE71FE" w:rsidRPr="00ED325D">
        <w:rPr>
          <w:sz w:val="26"/>
          <w:szCs w:val="26"/>
          <w:vertAlign w:val="subscript"/>
        </w:rPr>
        <w:t>пр</w:t>
      </w:r>
      <w:r w:rsidRPr="00ED325D">
        <w:rPr>
          <w:sz w:val="26"/>
          <w:szCs w:val="26"/>
          <w:vertAlign w:val="subscript"/>
        </w:rPr>
        <w:t>.</w:t>
      </w:r>
      <w:r w:rsidRPr="00ED325D">
        <w:rPr>
          <w:sz w:val="26"/>
          <w:szCs w:val="26"/>
        </w:rPr>
        <w:t xml:space="preserve">           т </w:t>
      </w:r>
      <w:proofErr w:type="spellStart"/>
      <w:r w:rsidRPr="00ED325D">
        <w:rPr>
          <w:sz w:val="26"/>
          <w:szCs w:val="26"/>
        </w:rPr>
        <w:t>у.т</w:t>
      </w:r>
      <w:proofErr w:type="spellEnd"/>
      <w:r w:rsidRPr="00ED325D">
        <w:rPr>
          <w:sz w:val="26"/>
          <w:szCs w:val="26"/>
        </w:rPr>
        <w:t>.                                                           (</w:t>
      </w:r>
      <w:r w:rsidR="006C1412">
        <w:rPr>
          <w:sz w:val="26"/>
          <w:szCs w:val="26"/>
        </w:rPr>
        <w:t>1</w:t>
      </w:r>
      <w:r w:rsidR="008F540C">
        <w:rPr>
          <w:sz w:val="26"/>
          <w:szCs w:val="26"/>
        </w:rPr>
        <w:t>0</w:t>
      </w:r>
      <w:r w:rsidRPr="00ED325D">
        <w:rPr>
          <w:sz w:val="26"/>
          <w:szCs w:val="26"/>
        </w:rPr>
        <w:t>)</w:t>
      </w:r>
    </w:p>
    <w:p w:rsidR="00444EFE" w:rsidRDefault="00444EFE" w:rsidP="00444EFE">
      <w:pPr>
        <w:tabs>
          <w:tab w:val="left" w:pos="375"/>
        </w:tabs>
        <w:spacing w:before="120"/>
        <w:ind w:right="28"/>
        <w:jc w:val="both"/>
        <w:rPr>
          <w:sz w:val="26"/>
          <w:szCs w:val="26"/>
        </w:rPr>
      </w:pPr>
      <w:r>
        <w:rPr>
          <w:sz w:val="26"/>
          <w:szCs w:val="26"/>
        </w:rPr>
        <w:lastRenderedPageBreak/>
        <w:t>С</w:t>
      </w:r>
      <w:r w:rsidRPr="00ED325D">
        <w:rPr>
          <w:sz w:val="26"/>
          <w:szCs w:val="26"/>
        </w:rPr>
        <w:t xml:space="preserve">редний норматив удельного расхода топлива на производство теплоты </w:t>
      </w:r>
      <w:r>
        <w:rPr>
          <w:sz w:val="26"/>
          <w:szCs w:val="26"/>
        </w:rPr>
        <w:t xml:space="preserve">принимается: </w:t>
      </w:r>
    </w:p>
    <w:p w:rsidR="00444EFE" w:rsidRDefault="00444EFE" w:rsidP="00444EFE">
      <w:pPr>
        <w:tabs>
          <w:tab w:val="left" w:pos="375"/>
        </w:tabs>
        <w:ind w:right="28"/>
        <w:jc w:val="both"/>
        <w:rPr>
          <w:sz w:val="26"/>
          <w:szCs w:val="26"/>
        </w:rPr>
      </w:pPr>
      <w:r>
        <w:rPr>
          <w:sz w:val="26"/>
          <w:szCs w:val="26"/>
        </w:rPr>
        <w:t xml:space="preserve">для МУП «Коммунсервис» </w:t>
      </w:r>
      <w:r w:rsidR="00BF2244">
        <w:rPr>
          <w:sz w:val="26"/>
          <w:szCs w:val="26"/>
        </w:rPr>
        <w:t>177,62</w:t>
      </w:r>
      <w:r>
        <w:rPr>
          <w:sz w:val="26"/>
          <w:szCs w:val="26"/>
        </w:rPr>
        <w:t xml:space="preserve"> </w:t>
      </w:r>
      <w:r w:rsidR="00BF2244">
        <w:rPr>
          <w:sz w:val="26"/>
          <w:szCs w:val="26"/>
        </w:rPr>
        <w:t xml:space="preserve">кг </w:t>
      </w:r>
      <w:proofErr w:type="spellStart"/>
      <w:r w:rsidR="00BF2244">
        <w:rPr>
          <w:sz w:val="26"/>
          <w:szCs w:val="26"/>
        </w:rPr>
        <w:t>у.т</w:t>
      </w:r>
      <w:proofErr w:type="spellEnd"/>
      <w:r w:rsidR="00BF2244">
        <w:rPr>
          <w:sz w:val="26"/>
          <w:szCs w:val="26"/>
        </w:rPr>
        <w:t>./Гкал</w:t>
      </w:r>
      <w:r>
        <w:rPr>
          <w:sz w:val="26"/>
          <w:szCs w:val="26"/>
        </w:rPr>
        <w:t>;</w:t>
      </w:r>
    </w:p>
    <w:p w:rsidR="00444EFE" w:rsidRPr="00ED325D" w:rsidRDefault="00444EFE" w:rsidP="00444EFE">
      <w:pPr>
        <w:tabs>
          <w:tab w:val="left" w:pos="375"/>
        </w:tabs>
        <w:ind w:right="28"/>
        <w:jc w:val="both"/>
        <w:rPr>
          <w:sz w:val="26"/>
          <w:szCs w:val="26"/>
        </w:rPr>
      </w:pPr>
      <w:r>
        <w:rPr>
          <w:sz w:val="26"/>
          <w:szCs w:val="26"/>
        </w:rPr>
        <w:t>для ИП Горохов С.Ж.</w:t>
      </w:r>
      <w:r w:rsidR="00BF2244">
        <w:rPr>
          <w:sz w:val="26"/>
          <w:szCs w:val="26"/>
        </w:rPr>
        <w:t xml:space="preserve"> – 184,88</w:t>
      </w:r>
      <w:r>
        <w:rPr>
          <w:sz w:val="26"/>
          <w:szCs w:val="26"/>
        </w:rPr>
        <w:t xml:space="preserve"> кг </w:t>
      </w:r>
      <w:proofErr w:type="spellStart"/>
      <w:r>
        <w:rPr>
          <w:sz w:val="26"/>
          <w:szCs w:val="26"/>
        </w:rPr>
        <w:t>у.т</w:t>
      </w:r>
      <w:proofErr w:type="spellEnd"/>
      <w:r>
        <w:rPr>
          <w:sz w:val="26"/>
          <w:szCs w:val="26"/>
        </w:rPr>
        <w:t>./Гкал</w:t>
      </w:r>
      <w:proofErr w:type="gramStart"/>
      <w:r w:rsidR="00BF2244">
        <w:rPr>
          <w:sz w:val="26"/>
          <w:szCs w:val="26"/>
        </w:rPr>
        <w:t xml:space="preserve"> </w:t>
      </w:r>
      <w:r>
        <w:rPr>
          <w:sz w:val="26"/>
          <w:szCs w:val="26"/>
        </w:rPr>
        <w:t>.</w:t>
      </w:r>
      <w:proofErr w:type="gramEnd"/>
      <w:r>
        <w:rPr>
          <w:sz w:val="26"/>
          <w:szCs w:val="26"/>
        </w:rPr>
        <w:t xml:space="preserve"> </w:t>
      </w:r>
      <w:r w:rsidRPr="00ED325D">
        <w:rPr>
          <w:sz w:val="26"/>
          <w:szCs w:val="26"/>
        </w:rPr>
        <w:t xml:space="preserve"> </w:t>
      </w:r>
    </w:p>
    <w:p w:rsidR="00FC561A" w:rsidRDefault="00A62DD7" w:rsidP="00FC561A">
      <w:pPr>
        <w:tabs>
          <w:tab w:val="left" w:pos="375"/>
        </w:tabs>
        <w:spacing w:before="120" w:after="120"/>
        <w:ind w:right="28"/>
        <w:jc w:val="both"/>
        <w:rPr>
          <w:sz w:val="26"/>
          <w:szCs w:val="26"/>
        </w:rPr>
      </w:pPr>
      <w:r w:rsidRPr="00ED325D">
        <w:rPr>
          <w:sz w:val="26"/>
          <w:szCs w:val="26"/>
        </w:rPr>
        <w:t>Производство</w:t>
      </w:r>
      <w:r w:rsidR="007A7372" w:rsidRPr="00ED325D">
        <w:rPr>
          <w:sz w:val="26"/>
          <w:szCs w:val="26"/>
        </w:rPr>
        <w:t xml:space="preserve"> тепловой энергии в будущих периодах</w:t>
      </w:r>
      <w:r w:rsidR="00FC561A">
        <w:rPr>
          <w:sz w:val="26"/>
          <w:szCs w:val="26"/>
        </w:rPr>
        <w:t xml:space="preserve"> рассчитывается по объему полезного использования теплоты (реализации), затрат тепловой энергии на собственные нужды котельных и сетевых потерь по формуле:</w:t>
      </w:r>
    </w:p>
    <w:p w:rsidR="007A7372" w:rsidRPr="00ED325D" w:rsidRDefault="007A7372" w:rsidP="007A7372">
      <w:pPr>
        <w:tabs>
          <w:tab w:val="left" w:pos="375"/>
        </w:tabs>
        <w:spacing w:before="120" w:after="120"/>
        <w:ind w:right="28"/>
        <w:jc w:val="both"/>
        <w:rPr>
          <w:sz w:val="26"/>
          <w:szCs w:val="26"/>
        </w:rPr>
      </w:pPr>
      <w:r w:rsidRPr="00ED325D">
        <w:rPr>
          <w:sz w:val="26"/>
          <w:szCs w:val="26"/>
        </w:rPr>
        <w:t xml:space="preserve">увеличение </w:t>
      </w:r>
      <w:r w:rsidR="00DE71FE" w:rsidRPr="00ED325D">
        <w:rPr>
          <w:sz w:val="26"/>
          <w:szCs w:val="26"/>
        </w:rPr>
        <w:t>производств</w:t>
      </w:r>
      <w:r w:rsidRPr="00ED325D">
        <w:rPr>
          <w:sz w:val="26"/>
          <w:szCs w:val="26"/>
        </w:rPr>
        <w:t xml:space="preserve">а тепловой энергии  </w:t>
      </w:r>
    </w:p>
    <w:p w:rsidR="007A7372" w:rsidRPr="00ED325D" w:rsidRDefault="007A7372" w:rsidP="007A7372">
      <w:pPr>
        <w:tabs>
          <w:tab w:val="left" w:pos="375"/>
        </w:tabs>
        <w:spacing w:before="120" w:after="120"/>
        <w:ind w:right="28"/>
        <w:jc w:val="right"/>
        <w:rPr>
          <w:sz w:val="26"/>
          <w:szCs w:val="26"/>
        </w:rPr>
      </w:pPr>
      <w:r w:rsidRPr="00ED325D">
        <w:rPr>
          <w:sz w:val="26"/>
          <w:szCs w:val="26"/>
          <w:lang w:val="en-US"/>
        </w:rPr>
        <w:t>Q</w:t>
      </w:r>
      <w:r w:rsidR="00DE71FE" w:rsidRPr="00ED325D">
        <w:rPr>
          <w:sz w:val="26"/>
          <w:szCs w:val="26"/>
          <w:vertAlign w:val="subscript"/>
        </w:rPr>
        <w:t>пр</w:t>
      </w:r>
      <w:r w:rsidRPr="00ED325D">
        <w:rPr>
          <w:sz w:val="26"/>
          <w:szCs w:val="26"/>
          <w:vertAlign w:val="subscript"/>
        </w:rPr>
        <w:t xml:space="preserve">. </w:t>
      </w:r>
      <w:proofErr w:type="gramStart"/>
      <w:r w:rsidRPr="00ED325D">
        <w:rPr>
          <w:sz w:val="26"/>
          <w:szCs w:val="26"/>
          <w:vertAlign w:val="subscript"/>
        </w:rPr>
        <w:t xml:space="preserve">= </w:t>
      </w:r>
      <w:r w:rsidR="006C1412">
        <w:rPr>
          <w:sz w:val="26"/>
          <w:szCs w:val="26"/>
          <w:vertAlign w:val="subscript"/>
        </w:rPr>
        <w:t xml:space="preserve"> </w:t>
      </w:r>
      <w:r w:rsidRPr="00ED325D">
        <w:rPr>
          <w:sz w:val="26"/>
          <w:szCs w:val="26"/>
          <w:lang w:val="en-US"/>
        </w:rPr>
        <w:t>Q</w:t>
      </w:r>
      <w:proofErr w:type="spellStart"/>
      <w:r w:rsidRPr="00ED325D">
        <w:rPr>
          <w:sz w:val="26"/>
          <w:szCs w:val="26"/>
          <w:vertAlign w:val="subscript"/>
        </w:rPr>
        <w:t>от.п</w:t>
      </w:r>
      <w:proofErr w:type="spellEnd"/>
      <w:proofErr w:type="gramEnd"/>
      <w:r w:rsidRPr="00ED325D">
        <w:rPr>
          <w:sz w:val="26"/>
          <w:szCs w:val="26"/>
          <w:vertAlign w:val="subscript"/>
        </w:rPr>
        <w:t>.</w:t>
      </w:r>
      <w:r w:rsidRPr="00ED325D">
        <w:rPr>
          <w:sz w:val="26"/>
          <w:szCs w:val="26"/>
        </w:rPr>
        <w:t>/</w:t>
      </w:r>
      <w:r w:rsidR="00DE71FE" w:rsidRPr="00ED325D">
        <w:rPr>
          <w:sz w:val="26"/>
          <w:szCs w:val="26"/>
        </w:rPr>
        <w:t>[</w:t>
      </w:r>
      <w:r w:rsidRPr="00ED325D">
        <w:rPr>
          <w:sz w:val="26"/>
          <w:szCs w:val="26"/>
        </w:rPr>
        <w:t>(1-</w:t>
      </w:r>
      <w:r w:rsidRPr="00ED325D">
        <w:rPr>
          <w:sz w:val="26"/>
          <w:szCs w:val="26"/>
          <w:lang w:val="en-US"/>
        </w:rPr>
        <w:t>d</w:t>
      </w:r>
      <w:r w:rsidRPr="00ED325D">
        <w:rPr>
          <w:sz w:val="26"/>
          <w:szCs w:val="26"/>
          <w:vertAlign w:val="subscript"/>
        </w:rPr>
        <w:t>т.п.</w:t>
      </w:r>
      <w:r w:rsidRPr="00ED325D">
        <w:rPr>
          <w:sz w:val="26"/>
          <w:szCs w:val="26"/>
        </w:rPr>
        <w:t>/100)</w:t>
      </w:r>
      <w:r w:rsidR="00DE71FE" w:rsidRPr="00ED325D">
        <w:rPr>
          <w:sz w:val="26"/>
          <w:szCs w:val="26"/>
        </w:rPr>
        <w:t>*(1-</w:t>
      </w:r>
      <w:r w:rsidR="00DE71FE" w:rsidRPr="00ED325D">
        <w:rPr>
          <w:sz w:val="26"/>
          <w:szCs w:val="26"/>
          <w:lang w:val="en-US"/>
        </w:rPr>
        <w:t>d</w:t>
      </w:r>
      <w:proofErr w:type="spellStart"/>
      <w:r w:rsidR="00DE71FE" w:rsidRPr="00ED325D">
        <w:rPr>
          <w:sz w:val="26"/>
          <w:szCs w:val="26"/>
          <w:vertAlign w:val="subscript"/>
        </w:rPr>
        <w:t>сн</w:t>
      </w:r>
      <w:proofErr w:type="spellEnd"/>
      <w:r w:rsidR="00DE71FE" w:rsidRPr="00ED325D">
        <w:rPr>
          <w:sz w:val="26"/>
          <w:szCs w:val="26"/>
          <w:vertAlign w:val="subscript"/>
        </w:rPr>
        <w:t>.</w:t>
      </w:r>
      <w:r w:rsidR="00DE71FE" w:rsidRPr="00ED325D">
        <w:rPr>
          <w:sz w:val="26"/>
          <w:szCs w:val="26"/>
        </w:rPr>
        <w:t>)]</w:t>
      </w:r>
      <w:r w:rsidRPr="00ED325D">
        <w:rPr>
          <w:sz w:val="26"/>
          <w:szCs w:val="26"/>
        </w:rPr>
        <w:t>,                                                                  (</w:t>
      </w:r>
      <w:r w:rsidR="006C1412">
        <w:rPr>
          <w:sz w:val="26"/>
          <w:szCs w:val="26"/>
        </w:rPr>
        <w:t>1</w:t>
      </w:r>
      <w:r w:rsidR="008F540C">
        <w:rPr>
          <w:sz w:val="26"/>
          <w:szCs w:val="26"/>
        </w:rPr>
        <w:t>1</w:t>
      </w:r>
      <w:r w:rsidRPr="00ED325D">
        <w:rPr>
          <w:sz w:val="26"/>
          <w:szCs w:val="26"/>
        </w:rPr>
        <w:t>)</w:t>
      </w:r>
    </w:p>
    <w:p w:rsidR="007A7372" w:rsidRPr="00ED325D" w:rsidRDefault="007A7372" w:rsidP="00ED325D">
      <w:pPr>
        <w:tabs>
          <w:tab w:val="left" w:pos="375"/>
        </w:tabs>
        <w:spacing w:before="120"/>
        <w:ind w:right="28"/>
        <w:jc w:val="both"/>
        <w:rPr>
          <w:sz w:val="26"/>
          <w:szCs w:val="26"/>
        </w:rPr>
      </w:pPr>
      <w:r w:rsidRPr="00ED325D">
        <w:rPr>
          <w:sz w:val="26"/>
          <w:szCs w:val="26"/>
        </w:rPr>
        <w:t xml:space="preserve">где </w:t>
      </w:r>
      <w:proofErr w:type="gramStart"/>
      <w:r w:rsidRPr="00ED325D">
        <w:rPr>
          <w:sz w:val="26"/>
          <w:szCs w:val="26"/>
          <w:lang w:val="en-US"/>
        </w:rPr>
        <w:t>Q</w:t>
      </w:r>
      <w:proofErr w:type="spellStart"/>
      <w:proofErr w:type="gramEnd"/>
      <w:r w:rsidRPr="00ED325D">
        <w:rPr>
          <w:sz w:val="26"/>
          <w:szCs w:val="26"/>
          <w:vertAlign w:val="subscript"/>
        </w:rPr>
        <w:t>от.п</w:t>
      </w:r>
      <w:proofErr w:type="spellEnd"/>
      <w:r w:rsidRPr="00ED325D">
        <w:rPr>
          <w:sz w:val="26"/>
          <w:szCs w:val="26"/>
          <w:vertAlign w:val="subscript"/>
        </w:rPr>
        <w:t xml:space="preserve">. </w:t>
      </w:r>
      <w:r w:rsidRPr="00ED325D">
        <w:rPr>
          <w:sz w:val="26"/>
          <w:szCs w:val="26"/>
        </w:rPr>
        <w:t>- полезн</w:t>
      </w:r>
      <w:r w:rsidR="00B04AA1">
        <w:rPr>
          <w:sz w:val="26"/>
          <w:szCs w:val="26"/>
        </w:rPr>
        <w:t>ый отпуск</w:t>
      </w:r>
      <w:r w:rsidRPr="00ED325D">
        <w:rPr>
          <w:sz w:val="26"/>
          <w:szCs w:val="26"/>
        </w:rPr>
        <w:t xml:space="preserve"> тепловой энергии, Гкал/год;</w:t>
      </w:r>
    </w:p>
    <w:p w:rsidR="00DE71FE" w:rsidRPr="00ED325D" w:rsidRDefault="00DE71FE" w:rsidP="00ED325D">
      <w:pPr>
        <w:tabs>
          <w:tab w:val="left" w:pos="375"/>
        </w:tabs>
        <w:ind w:left="425" w:right="28"/>
        <w:jc w:val="both"/>
        <w:rPr>
          <w:sz w:val="26"/>
          <w:szCs w:val="26"/>
        </w:rPr>
      </w:pPr>
      <w:proofErr w:type="gramStart"/>
      <w:r w:rsidRPr="00ED325D">
        <w:rPr>
          <w:sz w:val="26"/>
          <w:szCs w:val="26"/>
          <w:lang w:val="en-US"/>
        </w:rPr>
        <w:t>d</w:t>
      </w:r>
      <w:proofErr w:type="spellStart"/>
      <w:r w:rsidRPr="00ED325D">
        <w:rPr>
          <w:sz w:val="26"/>
          <w:szCs w:val="26"/>
          <w:vertAlign w:val="subscript"/>
        </w:rPr>
        <w:t>сн</w:t>
      </w:r>
      <w:proofErr w:type="spellEnd"/>
      <w:proofErr w:type="gramEnd"/>
      <w:r w:rsidRPr="00ED325D">
        <w:rPr>
          <w:sz w:val="26"/>
          <w:szCs w:val="26"/>
          <w:vertAlign w:val="subscript"/>
        </w:rPr>
        <w:t>.</w:t>
      </w:r>
      <w:r w:rsidRPr="00ED325D">
        <w:rPr>
          <w:sz w:val="26"/>
          <w:szCs w:val="26"/>
        </w:rPr>
        <w:t xml:space="preserve"> - утвержденный норматив затрат тепловой энергии на собственные нужды котельных</w:t>
      </w:r>
      <w:r w:rsidR="00192379">
        <w:rPr>
          <w:sz w:val="26"/>
          <w:szCs w:val="26"/>
        </w:rPr>
        <w:t xml:space="preserve"> </w:t>
      </w:r>
      <w:proofErr w:type="gramStart"/>
      <w:r w:rsidR="00192379">
        <w:rPr>
          <w:sz w:val="26"/>
          <w:szCs w:val="26"/>
        </w:rPr>
        <w:t>в</w:t>
      </w:r>
      <w:proofErr w:type="gramEnd"/>
      <w:r w:rsidR="00192379">
        <w:rPr>
          <w:sz w:val="26"/>
          <w:szCs w:val="26"/>
        </w:rPr>
        <w:t xml:space="preserve"> </w:t>
      </w:r>
      <w:r w:rsidR="00B66503" w:rsidRPr="00ED325D">
        <w:rPr>
          <w:sz w:val="26"/>
          <w:szCs w:val="26"/>
        </w:rPr>
        <w:t>% от производства теплоты;</w:t>
      </w:r>
    </w:p>
    <w:p w:rsidR="00771B4A" w:rsidRDefault="007A7372" w:rsidP="00771B4A">
      <w:pPr>
        <w:tabs>
          <w:tab w:val="left" w:pos="375"/>
        </w:tabs>
        <w:ind w:left="426" w:right="28"/>
        <w:jc w:val="both"/>
        <w:rPr>
          <w:sz w:val="26"/>
          <w:szCs w:val="26"/>
        </w:rPr>
      </w:pPr>
      <w:proofErr w:type="gramStart"/>
      <w:r w:rsidRPr="00ED325D">
        <w:rPr>
          <w:sz w:val="26"/>
          <w:szCs w:val="26"/>
          <w:lang w:val="en-US"/>
        </w:rPr>
        <w:t>d</w:t>
      </w:r>
      <w:r w:rsidRPr="00ED325D">
        <w:rPr>
          <w:sz w:val="26"/>
          <w:szCs w:val="26"/>
          <w:vertAlign w:val="subscript"/>
        </w:rPr>
        <w:t xml:space="preserve">т.п. </w:t>
      </w:r>
      <w:r w:rsidRPr="00ED325D">
        <w:rPr>
          <w:sz w:val="26"/>
          <w:szCs w:val="26"/>
        </w:rPr>
        <w:t>- норматив технологических потер</w:t>
      </w:r>
      <w:r w:rsidR="00771B4A">
        <w:rPr>
          <w:sz w:val="26"/>
          <w:szCs w:val="26"/>
        </w:rPr>
        <w:t>ь при передаче тепловой энергии</w:t>
      </w:r>
      <w:r w:rsidRPr="00ED325D">
        <w:rPr>
          <w:sz w:val="26"/>
          <w:szCs w:val="26"/>
        </w:rPr>
        <w:t xml:space="preserve"> </w:t>
      </w:r>
      <w:r w:rsidR="00192379">
        <w:rPr>
          <w:sz w:val="26"/>
          <w:szCs w:val="26"/>
        </w:rPr>
        <w:t xml:space="preserve">в </w:t>
      </w:r>
      <w:r w:rsidRPr="00ED325D">
        <w:rPr>
          <w:sz w:val="26"/>
          <w:szCs w:val="26"/>
        </w:rPr>
        <w:t>%</w:t>
      </w:r>
      <w:r w:rsidR="00771B4A">
        <w:rPr>
          <w:sz w:val="26"/>
          <w:szCs w:val="26"/>
        </w:rPr>
        <w:t>,</w:t>
      </w:r>
      <w:r w:rsidRPr="00ED325D">
        <w:rPr>
          <w:sz w:val="26"/>
          <w:szCs w:val="26"/>
        </w:rPr>
        <w:t xml:space="preserve"> </w:t>
      </w:r>
      <w:r w:rsidR="00771B4A">
        <w:rPr>
          <w:sz w:val="26"/>
          <w:szCs w:val="26"/>
        </w:rPr>
        <w:t>принимается по табл.</w:t>
      </w:r>
      <w:proofErr w:type="gramEnd"/>
      <w:r w:rsidR="00771B4A">
        <w:rPr>
          <w:sz w:val="26"/>
          <w:szCs w:val="26"/>
        </w:rPr>
        <w:t xml:space="preserve"> 5.10</w:t>
      </w:r>
      <w:r w:rsidR="00771B4A" w:rsidRPr="00771B4A">
        <w:rPr>
          <w:sz w:val="26"/>
          <w:szCs w:val="26"/>
        </w:rPr>
        <w:t>.2).</w:t>
      </w:r>
    </w:p>
    <w:p w:rsidR="007A7372" w:rsidRPr="00CE4E63" w:rsidRDefault="00771B4A" w:rsidP="00771B4A">
      <w:pPr>
        <w:tabs>
          <w:tab w:val="left" w:pos="375"/>
        </w:tabs>
        <w:ind w:left="426" w:right="28"/>
        <w:jc w:val="both"/>
        <w:rPr>
          <w:sz w:val="26"/>
          <w:szCs w:val="26"/>
        </w:rPr>
      </w:pPr>
      <w:r>
        <w:rPr>
          <w:sz w:val="26"/>
          <w:szCs w:val="26"/>
        </w:rPr>
        <w:t xml:space="preserve">        </w:t>
      </w:r>
      <w:r w:rsidR="007A7372" w:rsidRPr="00ED325D">
        <w:rPr>
          <w:sz w:val="26"/>
          <w:szCs w:val="26"/>
        </w:rPr>
        <w:t xml:space="preserve">Расчет перспективного потребления тепловой энергии приведен в разделе </w:t>
      </w:r>
      <w:r w:rsidR="00B04AA1">
        <w:rPr>
          <w:sz w:val="26"/>
          <w:szCs w:val="26"/>
        </w:rPr>
        <w:t>3</w:t>
      </w:r>
      <w:r w:rsidR="007A7372" w:rsidRPr="00ED325D">
        <w:rPr>
          <w:sz w:val="26"/>
          <w:szCs w:val="26"/>
        </w:rPr>
        <w:t>.</w:t>
      </w:r>
      <w:r w:rsidR="000753AB">
        <w:rPr>
          <w:sz w:val="26"/>
          <w:szCs w:val="26"/>
        </w:rPr>
        <w:t xml:space="preserve"> </w:t>
      </w:r>
      <w:r w:rsidR="00CE4E63" w:rsidRPr="00CE4E63">
        <w:rPr>
          <w:color w:val="000000"/>
          <w:sz w:val="26"/>
          <w:szCs w:val="26"/>
        </w:rPr>
        <w:t>Потребление тепловой энергии от котельных</w:t>
      </w:r>
      <w:r w:rsidR="00CE4E63">
        <w:rPr>
          <w:color w:val="000000"/>
          <w:sz w:val="26"/>
          <w:szCs w:val="26"/>
        </w:rPr>
        <w:t xml:space="preserve"> за прошедшие периоды принято по факту, в будущих периодах принимается в соответствии с показателями, принятыми в расчет тарифа.</w:t>
      </w:r>
    </w:p>
    <w:p w:rsidR="007A7372" w:rsidRPr="00ED325D" w:rsidRDefault="007A7372" w:rsidP="00ED325D">
      <w:pPr>
        <w:tabs>
          <w:tab w:val="left" w:pos="375"/>
        </w:tabs>
        <w:spacing w:after="120"/>
        <w:ind w:right="28"/>
        <w:jc w:val="both"/>
        <w:rPr>
          <w:sz w:val="26"/>
          <w:szCs w:val="26"/>
        </w:rPr>
      </w:pPr>
      <w:r w:rsidRPr="00ED325D">
        <w:rPr>
          <w:sz w:val="26"/>
          <w:szCs w:val="26"/>
        </w:rPr>
        <w:t>Максимальные часовые расходы топлива могут быть рассчитаны по формуле:</w:t>
      </w:r>
    </w:p>
    <w:p w:rsidR="007A7372" w:rsidRPr="00ED325D" w:rsidRDefault="007A7372" w:rsidP="007A7372">
      <w:pPr>
        <w:tabs>
          <w:tab w:val="left" w:pos="375"/>
        </w:tabs>
        <w:spacing w:before="120" w:after="120"/>
        <w:ind w:right="28"/>
        <w:jc w:val="right"/>
        <w:rPr>
          <w:sz w:val="26"/>
          <w:szCs w:val="26"/>
        </w:rPr>
      </w:pPr>
      <w:proofErr w:type="gramStart"/>
      <w:r w:rsidRPr="00ED325D">
        <w:rPr>
          <w:sz w:val="26"/>
          <w:szCs w:val="26"/>
          <w:lang w:val="en-US"/>
        </w:rPr>
        <w:t>m</w:t>
      </w:r>
      <w:r w:rsidRPr="00ED325D">
        <w:rPr>
          <w:sz w:val="26"/>
          <w:szCs w:val="26"/>
          <w:vertAlign w:val="subscript"/>
        </w:rPr>
        <w:t>о</w:t>
      </w:r>
      <w:proofErr w:type="gramEnd"/>
      <w:r w:rsidRPr="00ED325D">
        <w:rPr>
          <w:sz w:val="26"/>
          <w:szCs w:val="26"/>
        </w:rPr>
        <w:t xml:space="preserve"> = </w:t>
      </w:r>
      <w:proofErr w:type="spellStart"/>
      <w:r w:rsidRPr="00ED325D">
        <w:rPr>
          <w:sz w:val="26"/>
          <w:szCs w:val="26"/>
        </w:rPr>
        <w:t>М</w:t>
      </w:r>
      <w:r w:rsidRPr="00ED325D">
        <w:rPr>
          <w:sz w:val="26"/>
          <w:szCs w:val="26"/>
          <w:vertAlign w:val="subscript"/>
        </w:rPr>
        <w:t>т.от</w:t>
      </w:r>
      <w:proofErr w:type="spellEnd"/>
      <w:r w:rsidRPr="00ED325D">
        <w:rPr>
          <w:sz w:val="26"/>
          <w:szCs w:val="26"/>
          <w:vertAlign w:val="subscript"/>
        </w:rPr>
        <w:t>.</w:t>
      </w:r>
      <w:r w:rsidRPr="00ED325D">
        <w:rPr>
          <w:sz w:val="26"/>
          <w:szCs w:val="26"/>
        </w:rPr>
        <w:t>*(</w:t>
      </w:r>
      <w:r w:rsidRPr="00ED325D">
        <w:rPr>
          <w:sz w:val="26"/>
          <w:szCs w:val="26"/>
          <w:lang w:val="en-US"/>
        </w:rPr>
        <w:t>t</w:t>
      </w:r>
      <w:proofErr w:type="spellStart"/>
      <w:r w:rsidRPr="00ED325D">
        <w:rPr>
          <w:sz w:val="26"/>
          <w:szCs w:val="26"/>
          <w:vertAlign w:val="subscript"/>
        </w:rPr>
        <w:t>вн</w:t>
      </w:r>
      <w:proofErr w:type="spellEnd"/>
      <w:r w:rsidRPr="00ED325D">
        <w:rPr>
          <w:sz w:val="26"/>
          <w:szCs w:val="26"/>
          <w:vertAlign w:val="subscript"/>
        </w:rPr>
        <w:t>.</w:t>
      </w:r>
      <w:r w:rsidRPr="00ED325D">
        <w:rPr>
          <w:sz w:val="26"/>
          <w:szCs w:val="26"/>
        </w:rPr>
        <w:t xml:space="preserve"> – </w:t>
      </w:r>
      <w:r w:rsidRPr="00ED325D">
        <w:rPr>
          <w:sz w:val="26"/>
          <w:szCs w:val="26"/>
          <w:lang w:val="en-US"/>
        </w:rPr>
        <w:t>t</w:t>
      </w:r>
      <w:r w:rsidRPr="00ED325D">
        <w:rPr>
          <w:sz w:val="26"/>
          <w:szCs w:val="26"/>
          <w:vertAlign w:val="subscript"/>
        </w:rPr>
        <w:t>о</w:t>
      </w:r>
      <w:r w:rsidRPr="00ED325D">
        <w:rPr>
          <w:sz w:val="26"/>
          <w:szCs w:val="26"/>
        </w:rPr>
        <w:t>)/</w:t>
      </w:r>
      <w:r w:rsidR="00B66503" w:rsidRPr="00ED325D">
        <w:rPr>
          <w:sz w:val="26"/>
          <w:szCs w:val="26"/>
        </w:rPr>
        <w:t xml:space="preserve">[ </w:t>
      </w:r>
      <w:r w:rsidRPr="00ED325D">
        <w:rPr>
          <w:sz w:val="26"/>
          <w:szCs w:val="26"/>
        </w:rPr>
        <w:t>(</w:t>
      </w:r>
      <w:r w:rsidRPr="00ED325D">
        <w:rPr>
          <w:sz w:val="26"/>
          <w:szCs w:val="26"/>
          <w:lang w:val="en-US"/>
        </w:rPr>
        <w:t>t</w:t>
      </w:r>
      <w:proofErr w:type="spellStart"/>
      <w:r w:rsidRPr="00ED325D">
        <w:rPr>
          <w:sz w:val="26"/>
          <w:szCs w:val="26"/>
          <w:vertAlign w:val="subscript"/>
        </w:rPr>
        <w:t>вн</w:t>
      </w:r>
      <w:proofErr w:type="spellEnd"/>
      <w:r w:rsidRPr="00ED325D">
        <w:rPr>
          <w:sz w:val="26"/>
          <w:szCs w:val="26"/>
          <w:vertAlign w:val="subscript"/>
        </w:rPr>
        <w:t>.</w:t>
      </w:r>
      <w:r w:rsidRPr="00ED325D">
        <w:rPr>
          <w:sz w:val="26"/>
          <w:szCs w:val="26"/>
        </w:rPr>
        <w:t xml:space="preserve"> – </w:t>
      </w:r>
      <w:proofErr w:type="gramStart"/>
      <w:r w:rsidRPr="00ED325D">
        <w:rPr>
          <w:sz w:val="26"/>
          <w:szCs w:val="26"/>
          <w:lang w:val="en-US"/>
        </w:rPr>
        <w:t>t</w:t>
      </w:r>
      <w:proofErr w:type="spellStart"/>
      <w:proofErr w:type="gramEnd"/>
      <w:r w:rsidRPr="00ED325D">
        <w:rPr>
          <w:sz w:val="26"/>
          <w:szCs w:val="26"/>
          <w:vertAlign w:val="subscript"/>
        </w:rPr>
        <w:t>ср.от</w:t>
      </w:r>
      <w:proofErr w:type="spellEnd"/>
      <w:r w:rsidRPr="00ED325D">
        <w:rPr>
          <w:sz w:val="26"/>
          <w:szCs w:val="26"/>
          <w:vertAlign w:val="subscript"/>
        </w:rPr>
        <w:t>.</w:t>
      </w:r>
      <w:r w:rsidRPr="00ED325D">
        <w:rPr>
          <w:sz w:val="26"/>
          <w:szCs w:val="26"/>
        </w:rPr>
        <w:t>)</w:t>
      </w:r>
      <w:r w:rsidR="00B66503" w:rsidRPr="00ED325D">
        <w:rPr>
          <w:sz w:val="26"/>
          <w:szCs w:val="26"/>
        </w:rPr>
        <w:t>*</w:t>
      </w:r>
      <w:proofErr w:type="spellStart"/>
      <w:r w:rsidR="00B66503" w:rsidRPr="00ED325D">
        <w:rPr>
          <w:sz w:val="26"/>
          <w:szCs w:val="26"/>
        </w:rPr>
        <w:t>τ</w:t>
      </w:r>
      <w:r w:rsidR="00377DEF" w:rsidRPr="00ED325D">
        <w:rPr>
          <w:sz w:val="26"/>
          <w:szCs w:val="26"/>
          <w:vertAlign w:val="subscript"/>
        </w:rPr>
        <w:t>от</w:t>
      </w:r>
      <w:proofErr w:type="spellEnd"/>
      <w:r w:rsidR="00377DEF" w:rsidRPr="00ED325D">
        <w:rPr>
          <w:sz w:val="26"/>
          <w:szCs w:val="26"/>
          <w:vertAlign w:val="subscript"/>
        </w:rPr>
        <w:t>.</w:t>
      </w:r>
      <w:r w:rsidR="00B66503" w:rsidRPr="00ED325D">
        <w:rPr>
          <w:sz w:val="26"/>
          <w:szCs w:val="26"/>
        </w:rPr>
        <w:t>]</w:t>
      </w:r>
      <w:r w:rsidRPr="00ED325D">
        <w:rPr>
          <w:sz w:val="26"/>
          <w:szCs w:val="26"/>
        </w:rPr>
        <w:t>,  т/ч                                                  (</w:t>
      </w:r>
      <w:r w:rsidR="006C1412">
        <w:rPr>
          <w:sz w:val="26"/>
          <w:szCs w:val="26"/>
        </w:rPr>
        <w:t>1</w:t>
      </w:r>
      <w:r w:rsidR="008F540C">
        <w:rPr>
          <w:sz w:val="26"/>
          <w:szCs w:val="26"/>
        </w:rPr>
        <w:t>2</w:t>
      </w:r>
      <w:r w:rsidRPr="00ED325D">
        <w:rPr>
          <w:sz w:val="26"/>
          <w:szCs w:val="26"/>
        </w:rPr>
        <w:t>)</w:t>
      </w:r>
    </w:p>
    <w:p w:rsidR="00BF2244" w:rsidRPr="00ED325D" w:rsidRDefault="00BF2244" w:rsidP="00BF2244">
      <w:pPr>
        <w:tabs>
          <w:tab w:val="left" w:pos="375"/>
        </w:tabs>
        <w:ind w:left="426" w:right="28" w:hanging="426"/>
        <w:rPr>
          <w:sz w:val="26"/>
          <w:szCs w:val="26"/>
        </w:rPr>
      </w:pPr>
      <w:r w:rsidRPr="00ED325D">
        <w:rPr>
          <w:sz w:val="26"/>
          <w:szCs w:val="26"/>
        </w:rPr>
        <w:t xml:space="preserve">где </w:t>
      </w:r>
      <w:proofErr w:type="gramStart"/>
      <w:r w:rsidRPr="00ED325D">
        <w:rPr>
          <w:sz w:val="26"/>
          <w:szCs w:val="26"/>
          <w:lang w:val="en-US"/>
        </w:rPr>
        <w:t>t</w:t>
      </w:r>
      <w:proofErr w:type="spellStart"/>
      <w:proofErr w:type="gramEnd"/>
      <w:r w:rsidRPr="00ED325D">
        <w:rPr>
          <w:sz w:val="26"/>
          <w:szCs w:val="26"/>
          <w:vertAlign w:val="subscript"/>
        </w:rPr>
        <w:t>вн</w:t>
      </w:r>
      <w:proofErr w:type="spellEnd"/>
      <w:r w:rsidRPr="00ED325D">
        <w:rPr>
          <w:sz w:val="26"/>
          <w:szCs w:val="26"/>
          <w:vertAlign w:val="subscript"/>
        </w:rPr>
        <w:t xml:space="preserve">. </w:t>
      </w:r>
      <w:r w:rsidRPr="00ED325D">
        <w:rPr>
          <w:sz w:val="26"/>
          <w:szCs w:val="26"/>
        </w:rPr>
        <w:t xml:space="preserve">- температура воздуха в отапливаемых помещениях; т. к. основными потребителями является жилой сектор, принимается </w:t>
      </w:r>
      <w:r w:rsidRPr="00ED325D">
        <w:rPr>
          <w:sz w:val="26"/>
          <w:szCs w:val="26"/>
          <w:lang w:val="en-US"/>
        </w:rPr>
        <w:t>t</w:t>
      </w:r>
      <w:proofErr w:type="spellStart"/>
      <w:r w:rsidRPr="00ED325D">
        <w:rPr>
          <w:sz w:val="26"/>
          <w:szCs w:val="26"/>
          <w:vertAlign w:val="subscript"/>
        </w:rPr>
        <w:t>вн</w:t>
      </w:r>
      <w:proofErr w:type="spellEnd"/>
      <w:r w:rsidRPr="00ED325D">
        <w:rPr>
          <w:sz w:val="26"/>
          <w:szCs w:val="26"/>
          <w:vertAlign w:val="subscript"/>
        </w:rPr>
        <w:t xml:space="preserve">.  </w:t>
      </w:r>
      <w:r w:rsidRPr="00ED325D">
        <w:rPr>
          <w:sz w:val="26"/>
          <w:szCs w:val="26"/>
        </w:rPr>
        <w:t>= 20</w:t>
      </w:r>
      <w:r w:rsidRPr="000013F7">
        <w:rPr>
          <w:sz w:val="26"/>
          <w:szCs w:val="26"/>
          <w:vertAlign w:val="superscript"/>
        </w:rPr>
        <w:t>о</w:t>
      </w:r>
      <w:r w:rsidRPr="00ED325D">
        <w:rPr>
          <w:sz w:val="26"/>
          <w:szCs w:val="26"/>
        </w:rPr>
        <w:t>С;</w:t>
      </w:r>
    </w:p>
    <w:p w:rsidR="00BF2244" w:rsidRPr="00ED325D" w:rsidRDefault="00BF2244" w:rsidP="00BF2244">
      <w:pPr>
        <w:tabs>
          <w:tab w:val="left" w:pos="375"/>
        </w:tabs>
        <w:ind w:left="426" w:right="28"/>
        <w:rPr>
          <w:sz w:val="26"/>
          <w:szCs w:val="26"/>
        </w:rPr>
      </w:pPr>
      <w:proofErr w:type="gramStart"/>
      <w:r w:rsidRPr="00ED325D">
        <w:rPr>
          <w:sz w:val="26"/>
          <w:szCs w:val="26"/>
          <w:lang w:val="en-US"/>
        </w:rPr>
        <w:t>t</w:t>
      </w:r>
      <w:r w:rsidRPr="00ED325D">
        <w:rPr>
          <w:sz w:val="26"/>
          <w:szCs w:val="26"/>
          <w:vertAlign w:val="subscript"/>
        </w:rPr>
        <w:t>о</w:t>
      </w:r>
      <w:proofErr w:type="gramEnd"/>
      <w:r w:rsidRPr="00ED325D">
        <w:rPr>
          <w:sz w:val="26"/>
          <w:szCs w:val="26"/>
          <w:vertAlign w:val="subscript"/>
        </w:rPr>
        <w:t xml:space="preserve"> </w:t>
      </w:r>
      <w:r w:rsidRPr="00ED325D">
        <w:rPr>
          <w:sz w:val="26"/>
          <w:szCs w:val="26"/>
        </w:rPr>
        <w:t xml:space="preserve">и </w:t>
      </w:r>
      <w:r w:rsidRPr="00ED325D">
        <w:rPr>
          <w:sz w:val="26"/>
          <w:szCs w:val="26"/>
          <w:lang w:val="en-US"/>
        </w:rPr>
        <w:t>t</w:t>
      </w:r>
      <w:proofErr w:type="spellStart"/>
      <w:r w:rsidRPr="00ED325D">
        <w:rPr>
          <w:sz w:val="26"/>
          <w:szCs w:val="26"/>
          <w:vertAlign w:val="subscript"/>
        </w:rPr>
        <w:t>ср.от</w:t>
      </w:r>
      <w:proofErr w:type="spellEnd"/>
      <w:r w:rsidRPr="00ED325D">
        <w:rPr>
          <w:sz w:val="26"/>
          <w:szCs w:val="26"/>
          <w:vertAlign w:val="subscript"/>
        </w:rPr>
        <w:t xml:space="preserve">. </w:t>
      </w:r>
      <w:r>
        <w:rPr>
          <w:sz w:val="26"/>
          <w:szCs w:val="26"/>
        </w:rPr>
        <w:t>–</w:t>
      </w:r>
      <w:r w:rsidRPr="00ED325D">
        <w:rPr>
          <w:sz w:val="26"/>
          <w:szCs w:val="26"/>
        </w:rPr>
        <w:t xml:space="preserve"> </w:t>
      </w:r>
      <w:r>
        <w:rPr>
          <w:sz w:val="26"/>
          <w:szCs w:val="26"/>
        </w:rPr>
        <w:t xml:space="preserve">соответственно, </w:t>
      </w:r>
      <w:r w:rsidRPr="00ED325D">
        <w:rPr>
          <w:sz w:val="26"/>
          <w:szCs w:val="26"/>
        </w:rPr>
        <w:t xml:space="preserve">расчетная и средняя за отопительный период температуры наружного воздуха; для </w:t>
      </w:r>
      <w:r>
        <w:rPr>
          <w:sz w:val="26"/>
          <w:szCs w:val="26"/>
        </w:rPr>
        <w:t xml:space="preserve">Костромского района согласно </w:t>
      </w:r>
      <w:r w:rsidRPr="0027196E">
        <w:rPr>
          <w:sz w:val="26"/>
          <w:szCs w:val="26"/>
        </w:rPr>
        <w:t>СП 131.13330.20</w:t>
      </w:r>
      <w:r>
        <w:rPr>
          <w:sz w:val="26"/>
          <w:szCs w:val="26"/>
        </w:rPr>
        <w:t xml:space="preserve">20 </w:t>
      </w:r>
      <w:r w:rsidRPr="00C036F8">
        <w:rPr>
          <w:sz w:val="26"/>
          <w:szCs w:val="26"/>
        </w:rPr>
        <w:t>[5]</w:t>
      </w:r>
      <w:r>
        <w:rPr>
          <w:sz w:val="26"/>
          <w:szCs w:val="26"/>
        </w:rPr>
        <w:t xml:space="preserve"> </w:t>
      </w:r>
      <w:r w:rsidRPr="00ED325D">
        <w:rPr>
          <w:sz w:val="26"/>
          <w:szCs w:val="26"/>
        </w:rPr>
        <w:t>принимаются, соответственно, -</w:t>
      </w:r>
      <w:r>
        <w:rPr>
          <w:sz w:val="26"/>
          <w:szCs w:val="26"/>
        </w:rPr>
        <w:t>29</w:t>
      </w:r>
      <w:r w:rsidRPr="00ED325D">
        <w:rPr>
          <w:sz w:val="26"/>
          <w:szCs w:val="26"/>
          <w:vertAlign w:val="superscript"/>
        </w:rPr>
        <w:t>о</w:t>
      </w:r>
      <w:r w:rsidRPr="00ED325D">
        <w:rPr>
          <w:sz w:val="26"/>
          <w:szCs w:val="26"/>
        </w:rPr>
        <w:t>С и -</w:t>
      </w:r>
      <w:r>
        <w:rPr>
          <w:sz w:val="26"/>
          <w:szCs w:val="26"/>
        </w:rPr>
        <w:t>3,6</w:t>
      </w:r>
      <w:r w:rsidRPr="00ED325D">
        <w:rPr>
          <w:sz w:val="26"/>
          <w:szCs w:val="26"/>
          <w:vertAlign w:val="superscript"/>
        </w:rPr>
        <w:t>о</w:t>
      </w:r>
      <w:r w:rsidRPr="00ED325D">
        <w:rPr>
          <w:sz w:val="26"/>
          <w:szCs w:val="26"/>
        </w:rPr>
        <w:t>С.</w:t>
      </w:r>
    </w:p>
    <w:p w:rsidR="00BF2244" w:rsidRPr="00ED325D" w:rsidRDefault="00BF2244" w:rsidP="00BF2244">
      <w:pPr>
        <w:tabs>
          <w:tab w:val="left" w:pos="375"/>
        </w:tabs>
        <w:ind w:left="426" w:right="28"/>
        <w:rPr>
          <w:sz w:val="26"/>
          <w:szCs w:val="26"/>
        </w:rPr>
      </w:pPr>
      <w:proofErr w:type="spellStart"/>
      <w:r w:rsidRPr="00ED325D">
        <w:rPr>
          <w:sz w:val="26"/>
          <w:szCs w:val="26"/>
        </w:rPr>
        <w:t>τ</w:t>
      </w:r>
      <w:r w:rsidRPr="00ED325D">
        <w:rPr>
          <w:sz w:val="26"/>
          <w:szCs w:val="26"/>
          <w:vertAlign w:val="subscript"/>
        </w:rPr>
        <w:t>от</w:t>
      </w:r>
      <w:proofErr w:type="spellEnd"/>
      <w:proofErr w:type="gramStart"/>
      <w:r w:rsidRPr="00ED325D">
        <w:rPr>
          <w:sz w:val="26"/>
          <w:szCs w:val="26"/>
          <w:vertAlign w:val="subscript"/>
        </w:rPr>
        <w:t>.</w:t>
      </w:r>
      <w:proofErr w:type="gramEnd"/>
      <w:r w:rsidRPr="00ED325D">
        <w:rPr>
          <w:sz w:val="26"/>
          <w:szCs w:val="26"/>
        </w:rPr>
        <w:t xml:space="preserve"> – </w:t>
      </w:r>
      <w:proofErr w:type="gramStart"/>
      <w:r w:rsidRPr="00ED325D">
        <w:rPr>
          <w:sz w:val="26"/>
          <w:szCs w:val="26"/>
        </w:rPr>
        <w:t>п</w:t>
      </w:r>
      <w:proofErr w:type="gramEnd"/>
      <w:r w:rsidRPr="00ED325D">
        <w:rPr>
          <w:sz w:val="26"/>
          <w:szCs w:val="26"/>
        </w:rPr>
        <w:t xml:space="preserve">родолжительность отопительного периода в </w:t>
      </w:r>
      <w:r>
        <w:rPr>
          <w:sz w:val="26"/>
          <w:szCs w:val="26"/>
        </w:rPr>
        <w:t>Костромском районе</w:t>
      </w:r>
      <w:r w:rsidRPr="00ED325D">
        <w:rPr>
          <w:sz w:val="26"/>
          <w:szCs w:val="26"/>
        </w:rPr>
        <w:t xml:space="preserve">, </w:t>
      </w:r>
      <w:r>
        <w:rPr>
          <w:sz w:val="26"/>
          <w:szCs w:val="26"/>
        </w:rPr>
        <w:t xml:space="preserve">по нормативу </w:t>
      </w:r>
      <w:proofErr w:type="spellStart"/>
      <w:r w:rsidRPr="00ED325D">
        <w:rPr>
          <w:sz w:val="26"/>
          <w:szCs w:val="26"/>
        </w:rPr>
        <w:t>τ</w:t>
      </w:r>
      <w:r w:rsidRPr="00ED325D">
        <w:rPr>
          <w:sz w:val="26"/>
          <w:szCs w:val="26"/>
          <w:vertAlign w:val="subscript"/>
        </w:rPr>
        <w:t>от</w:t>
      </w:r>
      <w:proofErr w:type="spellEnd"/>
      <w:r w:rsidRPr="00ED325D">
        <w:rPr>
          <w:sz w:val="26"/>
          <w:szCs w:val="26"/>
          <w:vertAlign w:val="subscript"/>
        </w:rPr>
        <w:t>.</w:t>
      </w:r>
      <w:r w:rsidRPr="00ED325D">
        <w:rPr>
          <w:sz w:val="26"/>
          <w:szCs w:val="26"/>
        </w:rPr>
        <w:t>=</w:t>
      </w:r>
      <w:r>
        <w:rPr>
          <w:sz w:val="26"/>
          <w:szCs w:val="26"/>
        </w:rPr>
        <w:t>5184</w:t>
      </w:r>
      <w:r w:rsidRPr="00ED325D">
        <w:rPr>
          <w:sz w:val="26"/>
          <w:szCs w:val="26"/>
        </w:rPr>
        <w:t xml:space="preserve"> ч.</w:t>
      </w:r>
    </w:p>
    <w:p w:rsidR="007A7372" w:rsidRPr="00ED325D" w:rsidRDefault="007A7372" w:rsidP="00ED325D">
      <w:pPr>
        <w:tabs>
          <w:tab w:val="left" w:pos="375"/>
        </w:tabs>
        <w:ind w:right="28" w:firstLine="426"/>
        <w:rPr>
          <w:sz w:val="26"/>
          <w:szCs w:val="26"/>
        </w:rPr>
      </w:pPr>
      <w:proofErr w:type="spellStart"/>
      <w:r w:rsidRPr="00ED325D">
        <w:rPr>
          <w:sz w:val="26"/>
          <w:szCs w:val="26"/>
        </w:rPr>
        <w:t>М</w:t>
      </w:r>
      <w:r w:rsidRPr="00ED325D">
        <w:rPr>
          <w:sz w:val="26"/>
          <w:szCs w:val="26"/>
          <w:vertAlign w:val="subscript"/>
        </w:rPr>
        <w:t>т</w:t>
      </w:r>
      <w:proofErr w:type="gramStart"/>
      <w:r w:rsidRPr="00ED325D">
        <w:rPr>
          <w:sz w:val="26"/>
          <w:szCs w:val="26"/>
          <w:vertAlign w:val="subscript"/>
        </w:rPr>
        <w:t>.о</w:t>
      </w:r>
      <w:proofErr w:type="gramEnd"/>
      <w:r w:rsidRPr="00ED325D">
        <w:rPr>
          <w:sz w:val="26"/>
          <w:szCs w:val="26"/>
          <w:vertAlign w:val="subscript"/>
        </w:rPr>
        <w:t>т</w:t>
      </w:r>
      <w:proofErr w:type="spellEnd"/>
      <w:r w:rsidRPr="00ED325D">
        <w:rPr>
          <w:sz w:val="26"/>
          <w:szCs w:val="26"/>
          <w:vertAlign w:val="subscript"/>
        </w:rPr>
        <w:t>. —</w:t>
      </w:r>
      <w:r w:rsidRPr="00ED325D">
        <w:rPr>
          <w:sz w:val="26"/>
          <w:szCs w:val="26"/>
        </w:rPr>
        <w:t xml:space="preserve"> расход топлива за отопительный период, т.</w:t>
      </w:r>
    </w:p>
    <w:p w:rsidR="007A7372" w:rsidRPr="00ED325D" w:rsidRDefault="007A7372" w:rsidP="007A7372">
      <w:pPr>
        <w:tabs>
          <w:tab w:val="left" w:pos="375"/>
        </w:tabs>
        <w:spacing w:before="120" w:after="120"/>
        <w:ind w:right="28"/>
        <w:jc w:val="right"/>
        <w:rPr>
          <w:sz w:val="26"/>
          <w:szCs w:val="26"/>
        </w:rPr>
      </w:pPr>
      <w:proofErr w:type="spellStart"/>
      <w:r w:rsidRPr="00ED325D">
        <w:rPr>
          <w:sz w:val="26"/>
          <w:szCs w:val="26"/>
        </w:rPr>
        <w:t>М</w:t>
      </w:r>
      <w:r w:rsidRPr="00ED325D">
        <w:rPr>
          <w:sz w:val="26"/>
          <w:szCs w:val="26"/>
          <w:vertAlign w:val="subscript"/>
        </w:rPr>
        <w:t>т</w:t>
      </w:r>
      <w:proofErr w:type="gramStart"/>
      <w:r w:rsidRPr="00ED325D">
        <w:rPr>
          <w:sz w:val="26"/>
          <w:szCs w:val="26"/>
          <w:vertAlign w:val="subscript"/>
        </w:rPr>
        <w:t>.о</w:t>
      </w:r>
      <w:proofErr w:type="gramEnd"/>
      <w:r w:rsidRPr="00ED325D">
        <w:rPr>
          <w:sz w:val="26"/>
          <w:szCs w:val="26"/>
          <w:vertAlign w:val="subscript"/>
        </w:rPr>
        <w:t>т</w:t>
      </w:r>
      <w:proofErr w:type="spellEnd"/>
      <w:r w:rsidRPr="00ED325D">
        <w:rPr>
          <w:sz w:val="26"/>
          <w:szCs w:val="26"/>
          <w:vertAlign w:val="subscript"/>
        </w:rPr>
        <w:t xml:space="preserve">. </w:t>
      </w:r>
      <w:r w:rsidRPr="00ED325D">
        <w:rPr>
          <w:sz w:val="26"/>
          <w:szCs w:val="26"/>
        </w:rPr>
        <w:t>= М</w:t>
      </w:r>
      <w:r w:rsidRPr="00ED325D">
        <w:rPr>
          <w:sz w:val="26"/>
          <w:szCs w:val="26"/>
          <w:vertAlign w:val="subscript"/>
        </w:rPr>
        <w:t>т</w:t>
      </w:r>
      <w:r w:rsidRPr="00ED325D">
        <w:rPr>
          <w:sz w:val="26"/>
          <w:szCs w:val="26"/>
        </w:rPr>
        <w:t xml:space="preserve"> - </w:t>
      </w:r>
      <w:proofErr w:type="spellStart"/>
      <w:r w:rsidRPr="00ED325D">
        <w:rPr>
          <w:sz w:val="26"/>
          <w:szCs w:val="26"/>
        </w:rPr>
        <w:t>М</w:t>
      </w:r>
      <w:r w:rsidRPr="00ED325D">
        <w:rPr>
          <w:sz w:val="26"/>
          <w:szCs w:val="26"/>
          <w:vertAlign w:val="subscript"/>
        </w:rPr>
        <w:t>н.от</w:t>
      </w:r>
      <w:proofErr w:type="spellEnd"/>
      <w:r w:rsidRPr="00ED325D">
        <w:rPr>
          <w:sz w:val="26"/>
          <w:szCs w:val="26"/>
          <w:vertAlign w:val="subscript"/>
        </w:rPr>
        <w:t>.</w:t>
      </w:r>
      <w:r w:rsidRPr="00ED325D">
        <w:rPr>
          <w:sz w:val="26"/>
          <w:szCs w:val="26"/>
        </w:rPr>
        <w:t xml:space="preserve">                                                                   (</w:t>
      </w:r>
      <w:r w:rsidR="006C1412">
        <w:rPr>
          <w:sz w:val="26"/>
          <w:szCs w:val="26"/>
        </w:rPr>
        <w:t>1</w:t>
      </w:r>
      <w:r w:rsidR="008F540C">
        <w:rPr>
          <w:sz w:val="26"/>
          <w:szCs w:val="26"/>
        </w:rPr>
        <w:t>3</w:t>
      </w:r>
      <w:r w:rsidRPr="00ED325D">
        <w:rPr>
          <w:sz w:val="26"/>
          <w:szCs w:val="26"/>
        </w:rPr>
        <w:t>)</w:t>
      </w:r>
    </w:p>
    <w:p w:rsidR="007B1C6A" w:rsidRDefault="007B1C6A" w:rsidP="00ED325D">
      <w:pPr>
        <w:tabs>
          <w:tab w:val="left" w:pos="375"/>
        </w:tabs>
        <w:spacing w:before="120" w:after="120"/>
        <w:ind w:right="28"/>
        <w:rPr>
          <w:sz w:val="26"/>
          <w:szCs w:val="26"/>
        </w:rPr>
      </w:pPr>
      <w:r>
        <w:rPr>
          <w:sz w:val="26"/>
          <w:szCs w:val="26"/>
        </w:rPr>
        <w:t>Р</w:t>
      </w:r>
      <w:r w:rsidR="007A7372" w:rsidRPr="00ED325D">
        <w:rPr>
          <w:sz w:val="26"/>
          <w:szCs w:val="26"/>
        </w:rPr>
        <w:t>асход топлива в неотопительный период</w:t>
      </w:r>
      <w:r w:rsidR="006C1412">
        <w:rPr>
          <w:sz w:val="26"/>
          <w:szCs w:val="26"/>
        </w:rPr>
        <w:t xml:space="preserve"> </w:t>
      </w:r>
      <w:r w:rsidRPr="00ED325D">
        <w:rPr>
          <w:sz w:val="26"/>
          <w:szCs w:val="26"/>
        </w:rPr>
        <w:t>М</w:t>
      </w:r>
      <w:r w:rsidRPr="007B1C6A">
        <w:rPr>
          <w:sz w:val="26"/>
          <w:szCs w:val="26"/>
          <w:vertAlign w:val="subscript"/>
        </w:rPr>
        <w:t>т</w:t>
      </w:r>
      <w:r>
        <w:rPr>
          <w:sz w:val="26"/>
          <w:szCs w:val="26"/>
          <w:vertAlign w:val="subscript"/>
        </w:rPr>
        <w:t xml:space="preserve"> </w:t>
      </w:r>
      <w:proofErr w:type="spellStart"/>
      <w:r w:rsidRPr="00ED325D">
        <w:rPr>
          <w:sz w:val="26"/>
          <w:szCs w:val="26"/>
          <w:vertAlign w:val="subscript"/>
        </w:rPr>
        <w:t>н.от</w:t>
      </w:r>
      <w:proofErr w:type="spellEnd"/>
      <w:proofErr w:type="gramStart"/>
      <w:r w:rsidRPr="00ED325D">
        <w:rPr>
          <w:sz w:val="26"/>
          <w:szCs w:val="26"/>
          <w:vertAlign w:val="subscript"/>
        </w:rPr>
        <w:t>.</w:t>
      </w:r>
      <w:proofErr w:type="gramEnd"/>
      <w:r w:rsidRPr="00ED325D">
        <w:rPr>
          <w:sz w:val="26"/>
          <w:szCs w:val="26"/>
          <w:vertAlign w:val="subscript"/>
        </w:rPr>
        <w:t xml:space="preserve"> </w:t>
      </w:r>
      <w:r w:rsidRPr="00ED325D">
        <w:rPr>
          <w:sz w:val="26"/>
          <w:szCs w:val="26"/>
        </w:rPr>
        <w:t xml:space="preserve"> </w:t>
      </w:r>
      <w:proofErr w:type="gramStart"/>
      <w:r>
        <w:rPr>
          <w:sz w:val="26"/>
          <w:szCs w:val="26"/>
        </w:rPr>
        <w:t>о</w:t>
      </w:r>
      <w:proofErr w:type="gramEnd"/>
      <w:r>
        <w:rPr>
          <w:sz w:val="26"/>
          <w:szCs w:val="26"/>
        </w:rPr>
        <w:t>пределяется по формуле:</w:t>
      </w:r>
    </w:p>
    <w:p w:rsidR="007A7372" w:rsidRPr="00ED325D" w:rsidRDefault="007A7372" w:rsidP="007B1C6A">
      <w:pPr>
        <w:tabs>
          <w:tab w:val="left" w:pos="375"/>
        </w:tabs>
        <w:spacing w:before="120" w:after="120"/>
        <w:ind w:right="28"/>
        <w:jc w:val="right"/>
        <w:rPr>
          <w:sz w:val="26"/>
          <w:szCs w:val="26"/>
        </w:rPr>
      </w:pPr>
      <w:r w:rsidRPr="00ED325D">
        <w:rPr>
          <w:sz w:val="26"/>
          <w:szCs w:val="26"/>
        </w:rPr>
        <w:t>М</w:t>
      </w:r>
      <w:r w:rsidR="007B1C6A" w:rsidRPr="007B1C6A">
        <w:rPr>
          <w:sz w:val="26"/>
          <w:szCs w:val="26"/>
          <w:vertAlign w:val="subscript"/>
        </w:rPr>
        <w:t>т</w:t>
      </w:r>
      <w:r w:rsidR="007B1C6A">
        <w:rPr>
          <w:sz w:val="26"/>
          <w:szCs w:val="26"/>
        </w:rPr>
        <w:t xml:space="preserve"> </w:t>
      </w:r>
      <w:proofErr w:type="spellStart"/>
      <w:r w:rsidRPr="00ED325D">
        <w:rPr>
          <w:sz w:val="26"/>
          <w:szCs w:val="26"/>
          <w:vertAlign w:val="subscript"/>
        </w:rPr>
        <w:t>н.</w:t>
      </w:r>
      <w:proofErr w:type="gramStart"/>
      <w:r w:rsidRPr="00ED325D">
        <w:rPr>
          <w:sz w:val="26"/>
          <w:szCs w:val="26"/>
          <w:vertAlign w:val="subscript"/>
        </w:rPr>
        <w:t>от</w:t>
      </w:r>
      <w:proofErr w:type="spellEnd"/>
      <w:proofErr w:type="gramEnd"/>
      <w:r w:rsidRPr="00ED325D">
        <w:rPr>
          <w:sz w:val="26"/>
          <w:szCs w:val="26"/>
          <w:vertAlign w:val="subscript"/>
        </w:rPr>
        <w:t>.</w:t>
      </w:r>
      <w:r w:rsidRPr="00ED325D">
        <w:rPr>
          <w:sz w:val="26"/>
          <w:szCs w:val="26"/>
        </w:rPr>
        <w:t xml:space="preserve"> = </w:t>
      </w:r>
      <w:proofErr w:type="spellStart"/>
      <w:proofErr w:type="gramStart"/>
      <w:r w:rsidRPr="00ED325D">
        <w:rPr>
          <w:sz w:val="26"/>
          <w:szCs w:val="26"/>
        </w:rPr>
        <w:t>Q</w:t>
      </w:r>
      <w:proofErr w:type="gramEnd"/>
      <w:r w:rsidRPr="00ED325D">
        <w:rPr>
          <w:sz w:val="26"/>
          <w:szCs w:val="26"/>
          <w:vertAlign w:val="subscript"/>
        </w:rPr>
        <w:t>н.от</w:t>
      </w:r>
      <w:proofErr w:type="spellEnd"/>
      <w:r w:rsidRPr="00ED325D">
        <w:rPr>
          <w:sz w:val="26"/>
          <w:szCs w:val="26"/>
          <w:vertAlign w:val="subscript"/>
        </w:rPr>
        <w:t>.</w:t>
      </w:r>
      <w:r w:rsidRPr="00ED325D">
        <w:rPr>
          <w:sz w:val="26"/>
          <w:szCs w:val="26"/>
        </w:rPr>
        <w:t>*</w:t>
      </w:r>
      <w:proofErr w:type="spellStart"/>
      <w:r w:rsidRPr="00ED325D">
        <w:rPr>
          <w:sz w:val="26"/>
          <w:szCs w:val="26"/>
        </w:rPr>
        <w:t>b</w:t>
      </w:r>
      <w:r w:rsidRPr="00ED325D">
        <w:rPr>
          <w:sz w:val="26"/>
          <w:szCs w:val="26"/>
          <w:vertAlign w:val="subscript"/>
        </w:rPr>
        <w:t>н.от</w:t>
      </w:r>
      <w:proofErr w:type="spellEnd"/>
      <w:r w:rsidRPr="00ED325D">
        <w:rPr>
          <w:sz w:val="26"/>
          <w:szCs w:val="26"/>
          <w:vertAlign w:val="subscript"/>
        </w:rPr>
        <w:t xml:space="preserve">.           </w:t>
      </w:r>
      <w:r w:rsidR="007B1C6A">
        <w:rPr>
          <w:sz w:val="26"/>
          <w:szCs w:val="26"/>
          <w:vertAlign w:val="subscript"/>
        </w:rPr>
        <w:t xml:space="preserve">                                                                            </w:t>
      </w:r>
      <w:r w:rsidRPr="00ED325D">
        <w:rPr>
          <w:sz w:val="26"/>
          <w:szCs w:val="26"/>
          <w:vertAlign w:val="subscript"/>
        </w:rPr>
        <w:t xml:space="preserve">           </w:t>
      </w:r>
      <w:r w:rsidRPr="00ED325D">
        <w:rPr>
          <w:sz w:val="26"/>
          <w:szCs w:val="26"/>
        </w:rPr>
        <w:t>(1</w:t>
      </w:r>
      <w:r w:rsidR="008F540C">
        <w:rPr>
          <w:sz w:val="26"/>
          <w:szCs w:val="26"/>
        </w:rPr>
        <w:t>4</w:t>
      </w:r>
      <w:r w:rsidRPr="00ED325D">
        <w:rPr>
          <w:sz w:val="26"/>
          <w:szCs w:val="26"/>
        </w:rPr>
        <w:t>)</w:t>
      </w:r>
    </w:p>
    <w:p w:rsidR="007A7372" w:rsidRDefault="007A7372" w:rsidP="00ED325D">
      <w:pPr>
        <w:tabs>
          <w:tab w:val="left" w:pos="375"/>
        </w:tabs>
        <w:spacing w:before="120" w:after="120"/>
        <w:ind w:left="426" w:right="28" w:hanging="426"/>
        <w:rPr>
          <w:sz w:val="26"/>
          <w:szCs w:val="26"/>
        </w:rPr>
      </w:pPr>
      <w:r w:rsidRPr="00ED325D">
        <w:rPr>
          <w:sz w:val="26"/>
          <w:szCs w:val="26"/>
        </w:rPr>
        <w:t xml:space="preserve">где </w:t>
      </w:r>
      <w:proofErr w:type="spellStart"/>
      <w:proofErr w:type="gramStart"/>
      <w:r w:rsidRPr="00ED325D">
        <w:rPr>
          <w:sz w:val="26"/>
          <w:szCs w:val="26"/>
        </w:rPr>
        <w:t>Q</w:t>
      </w:r>
      <w:proofErr w:type="gramEnd"/>
      <w:r w:rsidRPr="00ED325D">
        <w:rPr>
          <w:sz w:val="26"/>
          <w:szCs w:val="26"/>
          <w:vertAlign w:val="subscript"/>
        </w:rPr>
        <w:t>н.</w:t>
      </w:r>
      <w:r w:rsidR="00B66503" w:rsidRPr="00ED325D">
        <w:rPr>
          <w:sz w:val="26"/>
          <w:szCs w:val="26"/>
          <w:vertAlign w:val="subscript"/>
        </w:rPr>
        <w:t>пр</w:t>
      </w:r>
      <w:proofErr w:type="spellEnd"/>
      <w:r w:rsidRPr="00ED325D">
        <w:rPr>
          <w:sz w:val="26"/>
          <w:szCs w:val="26"/>
          <w:vertAlign w:val="subscript"/>
        </w:rPr>
        <w:t xml:space="preserve">. </w:t>
      </w:r>
      <w:r w:rsidRPr="00ED325D">
        <w:rPr>
          <w:sz w:val="26"/>
          <w:szCs w:val="26"/>
        </w:rPr>
        <w:t xml:space="preserve">и </w:t>
      </w:r>
      <w:proofErr w:type="spellStart"/>
      <w:r w:rsidRPr="00ED325D">
        <w:rPr>
          <w:sz w:val="26"/>
          <w:szCs w:val="26"/>
        </w:rPr>
        <w:t>b</w:t>
      </w:r>
      <w:r w:rsidRPr="00ED325D">
        <w:rPr>
          <w:sz w:val="26"/>
          <w:szCs w:val="26"/>
          <w:vertAlign w:val="subscript"/>
        </w:rPr>
        <w:t>н.</w:t>
      </w:r>
      <w:r w:rsidR="00B66503" w:rsidRPr="00ED325D">
        <w:rPr>
          <w:sz w:val="26"/>
          <w:szCs w:val="26"/>
          <w:vertAlign w:val="subscript"/>
        </w:rPr>
        <w:t>пр</w:t>
      </w:r>
      <w:proofErr w:type="spellEnd"/>
      <w:r w:rsidRPr="00ED325D">
        <w:rPr>
          <w:sz w:val="26"/>
          <w:szCs w:val="26"/>
          <w:vertAlign w:val="subscript"/>
        </w:rPr>
        <w:t xml:space="preserve">. </w:t>
      </w:r>
      <w:r w:rsidRPr="00ED325D">
        <w:rPr>
          <w:sz w:val="26"/>
          <w:szCs w:val="26"/>
        </w:rPr>
        <w:t xml:space="preserve">- соответственно, </w:t>
      </w:r>
      <w:r w:rsidR="00B66503" w:rsidRPr="00ED325D">
        <w:rPr>
          <w:sz w:val="26"/>
          <w:szCs w:val="26"/>
        </w:rPr>
        <w:t>производство</w:t>
      </w:r>
      <w:r w:rsidRPr="00ED325D">
        <w:rPr>
          <w:sz w:val="26"/>
          <w:szCs w:val="26"/>
        </w:rPr>
        <w:t xml:space="preserve"> тепловой энергии и удельный расход топлива в неотопительный период.</w:t>
      </w:r>
    </w:p>
    <w:p w:rsidR="007A7372" w:rsidRDefault="007A7372" w:rsidP="009A78D4">
      <w:pPr>
        <w:tabs>
          <w:tab w:val="left" w:pos="375"/>
        </w:tabs>
        <w:spacing w:before="120" w:after="120"/>
        <w:ind w:right="28"/>
        <w:jc w:val="both"/>
        <w:rPr>
          <w:sz w:val="26"/>
          <w:szCs w:val="26"/>
        </w:rPr>
      </w:pPr>
      <w:r w:rsidRPr="00ED325D">
        <w:rPr>
          <w:sz w:val="26"/>
          <w:szCs w:val="26"/>
        </w:rPr>
        <w:t>Исходные данные и результаты расчетов максималь</w:t>
      </w:r>
      <w:r w:rsidR="001B47A9">
        <w:rPr>
          <w:sz w:val="26"/>
          <w:szCs w:val="26"/>
        </w:rPr>
        <w:t xml:space="preserve">ных часовых и годовых расходов </w:t>
      </w:r>
      <w:r w:rsidRPr="00ED325D">
        <w:rPr>
          <w:sz w:val="26"/>
          <w:szCs w:val="26"/>
        </w:rPr>
        <w:t>топлива</w:t>
      </w:r>
      <w:r w:rsidR="006C1412">
        <w:rPr>
          <w:sz w:val="26"/>
          <w:szCs w:val="26"/>
        </w:rPr>
        <w:t xml:space="preserve"> </w:t>
      </w:r>
      <w:r w:rsidR="00BF2244">
        <w:rPr>
          <w:sz w:val="26"/>
          <w:szCs w:val="26"/>
        </w:rPr>
        <w:t>котельными для года разработки</w:t>
      </w:r>
      <w:r w:rsidR="00B04AA1" w:rsidRPr="00B04AA1">
        <w:rPr>
          <w:sz w:val="26"/>
          <w:szCs w:val="26"/>
        </w:rPr>
        <w:t xml:space="preserve"> схемы теплоснабжения</w:t>
      </w:r>
      <w:r w:rsidR="006C1412">
        <w:rPr>
          <w:sz w:val="26"/>
          <w:szCs w:val="26"/>
        </w:rPr>
        <w:t xml:space="preserve"> </w:t>
      </w:r>
      <w:r w:rsidRPr="00ED325D">
        <w:rPr>
          <w:sz w:val="26"/>
          <w:szCs w:val="26"/>
        </w:rPr>
        <w:t xml:space="preserve">приведены в таблице </w:t>
      </w:r>
      <w:r w:rsidR="001B47A9">
        <w:rPr>
          <w:sz w:val="26"/>
          <w:szCs w:val="26"/>
        </w:rPr>
        <w:t>7</w:t>
      </w:r>
      <w:r w:rsidRPr="00ED325D">
        <w:rPr>
          <w:sz w:val="26"/>
          <w:szCs w:val="26"/>
        </w:rPr>
        <w:t>.</w:t>
      </w:r>
      <w:r w:rsidR="00F745BF">
        <w:rPr>
          <w:sz w:val="26"/>
          <w:szCs w:val="26"/>
        </w:rPr>
        <w:t>2</w:t>
      </w:r>
      <w:r w:rsidRPr="00ED325D">
        <w:rPr>
          <w:sz w:val="26"/>
          <w:szCs w:val="26"/>
        </w:rPr>
        <w:t>.</w:t>
      </w:r>
      <w:r w:rsidR="00771B4A">
        <w:rPr>
          <w:sz w:val="26"/>
          <w:szCs w:val="26"/>
        </w:rPr>
        <w:t>1</w:t>
      </w:r>
      <w:r w:rsidRPr="00ED325D">
        <w:rPr>
          <w:sz w:val="26"/>
          <w:szCs w:val="26"/>
        </w:rPr>
        <w:t>.</w:t>
      </w:r>
      <w:r w:rsidR="004F1501" w:rsidRPr="00ED325D">
        <w:rPr>
          <w:sz w:val="26"/>
          <w:szCs w:val="26"/>
        </w:rPr>
        <w:t xml:space="preserve"> </w:t>
      </w:r>
      <w:r w:rsidR="00B04AA1">
        <w:rPr>
          <w:sz w:val="26"/>
          <w:szCs w:val="26"/>
        </w:rPr>
        <w:t xml:space="preserve">Перспективные значения </w:t>
      </w:r>
      <w:r w:rsidR="00B04AA1" w:rsidRPr="00ED325D">
        <w:rPr>
          <w:sz w:val="26"/>
          <w:szCs w:val="26"/>
        </w:rPr>
        <w:t>максималь</w:t>
      </w:r>
      <w:r w:rsidR="00B04AA1">
        <w:rPr>
          <w:sz w:val="26"/>
          <w:szCs w:val="26"/>
        </w:rPr>
        <w:t xml:space="preserve">ных часовых и годовых </w:t>
      </w:r>
      <w:r w:rsidR="00B04AA1" w:rsidRPr="004D13B7">
        <w:rPr>
          <w:sz w:val="26"/>
          <w:szCs w:val="26"/>
        </w:rPr>
        <w:t>расходов топлива</w:t>
      </w:r>
      <w:r w:rsidR="00B8672A" w:rsidRPr="004D13B7">
        <w:rPr>
          <w:sz w:val="26"/>
          <w:szCs w:val="26"/>
        </w:rPr>
        <w:t xml:space="preserve"> по системам</w:t>
      </w:r>
      <w:r w:rsidR="00F66300" w:rsidRPr="004D13B7">
        <w:rPr>
          <w:sz w:val="26"/>
          <w:szCs w:val="26"/>
        </w:rPr>
        <w:t xml:space="preserve"> теплоснабжения сель</w:t>
      </w:r>
      <w:r w:rsidR="00B04AA1" w:rsidRPr="004D13B7">
        <w:rPr>
          <w:sz w:val="26"/>
          <w:szCs w:val="26"/>
        </w:rPr>
        <w:t>ского поселения приведены в таблиц</w:t>
      </w:r>
      <w:r w:rsidR="005F51BB" w:rsidRPr="004D13B7">
        <w:rPr>
          <w:sz w:val="26"/>
          <w:szCs w:val="26"/>
        </w:rPr>
        <w:t>ах</w:t>
      </w:r>
      <w:r w:rsidR="00B04AA1" w:rsidRPr="004D13B7">
        <w:rPr>
          <w:sz w:val="26"/>
          <w:szCs w:val="26"/>
        </w:rPr>
        <w:t xml:space="preserve"> 7.</w:t>
      </w:r>
      <w:r w:rsidR="00F745BF" w:rsidRPr="004D13B7">
        <w:rPr>
          <w:sz w:val="26"/>
          <w:szCs w:val="26"/>
        </w:rPr>
        <w:t>2</w:t>
      </w:r>
      <w:r w:rsidR="00B04AA1" w:rsidRPr="004D13B7">
        <w:rPr>
          <w:sz w:val="26"/>
          <w:szCs w:val="26"/>
        </w:rPr>
        <w:t>.</w:t>
      </w:r>
      <w:r w:rsidR="00771B4A">
        <w:rPr>
          <w:sz w:val="26"/>
          <w:szCs w:val="26"/>
        </w:rPr>
        <w:t>2</w:t>
      </w:r>
      <w:r w:rsidR="004D13B7" w:rsidRPr="004D13B7">
        <w:rPr>
          <w:sz w:val="26"/>
          <w:szCs w:val="26"/>
        </w:rPr>
        <w:t>.</w:t>
      </w:r>
    </w:p>
    <w:p w:rsidR="00A417EE" w:rsidRPr="00B929E9" w:rsidRDefault="00B929E9" w:rsidP="00B929E9">
      <w:pPr>
        <w:pStyle w:val="ConsPlusNormal"/>
        <w:widowControl/>
        <w:tabs>
          <w:tab w:val="left" w:pos="2622"/>
        </w:tabs>
        <w:spacing w:after="120"/>
        <w:ind w:firstLine="567"/>
        <w:jc w:val="center"/>
        <w:rPr>
          <w:rFonts w:ascii="Times New Roman" w:hAnsi="Times New Roman" w:cs="Times New Roman"/>
          <w:color w:val="000000"/>
          <w:sz w:val="26"/>
          <w:szCs w:val="26"/>
        </w:rPr>
      </w:pPr>
      <w:r w:rsidRPr="00321011">
        <w:rPr>
          <w:rFonts w:ascii="Times New Roman" w:hAnsi="Times New Roman" w:cs="Times New Roman"/>
          <w:sz w:val="26"/>
          <w:szCs w:val="26"/>
        </w:rPr>
        <w:t xml:space="preserve">Таблица </w:t>
      </w:r>
      <w:r>
        <w:rPr>
          <w:rFonts w:ascii="Times New Roman" w:hAnsi="Times New Roman" w:cs="Times New Roman"/>
          <w:sz w:val="26"/>
          <w:szCs w:val="26"/>
        </w:rPr>
        <w:t>7</w:t>
      </w:r>
      <w:r w:rsidRPr="00321011">
        <w:rPr>
          <w:rFonts w:ascii="Times New Roman" w:hAnsi="Times New Roman" w:cs="Times New Roman"/>
          <w:sz w:val="26"/>
          <w:szCs w:val="26"/>
        </w:rPr>
        <w:t>.</w:t>
      </w:r>
      <w:r w:rsidR="00771B4A">
        <w:rPr>
          <w:rFonts w:ascii="Times New Roman" w:hAnsi="Times New Roman" w:cs="Times New Roman"/>
          <w:sz w:val="26"/>
          <w:szCs w:val="26"/>
        </w:rPr>
        <w:t>2.1</w:t>
      </w:r>
      <w:r>
        <w:rPr>
          <w:rFonts w:ascii="Times New Roman" w:hAnsi="Times New Roman" w:cs="Times New Roman"/>
          <w:sz w:val="26"/>
          <w:szCs w:val="26"/>
        </w:rPr>
        <w:t xml:space="preserve">. </w:t>
      </w:r>
      <w:r w:rsidRPr="008E4DE5">
        <w:rPr>
          <w:rFonts w:ascii="Times New Roman" w:hAnsi="Times New Roman" w:cs="Times New Roman"/>
          <w:sz w:val="26"/>
          <w:szCs w:val="26"/>
        </w:rPr>
        <w:t>Расчет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w:t>
      </w:r>
      <w:r>
        <w:rPr>
          <w:rFonts w:ascii="Times New Roman" w:hAnsi="Times New Roman" w:cs="Times New Roman"/>
          <w:sz w:val="26"/>
          <w:szCs w:val="26"/>
        </w:rPr>
        <w:t xml:space="preserve"> в 2025 году</w:t>
      </w:r>
    </w:p>
    <w:tbl>
      <w:tblPr>
        <w:tblW w:w="1021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1387"/>
        <w:gridCol w:w="1731"/>
        <w:gridCol w:w="1134"/>
        <w:gridCol w:w="2835"/>
      </w:tblGrid>
      <w:tr w:rsidR="001B050A" w:rsidRPr="00BF2244" w:rsidTr="004A3267">
        <w:trPr>
          <w:trHeight w:val="284"/>
        </w:trPr>
        <w:tc>
          <w:tcPr>
            <w:tcW w:w="3124" w:type="dxa"/>
            <w:vMerge w:val="restart"/>
            <w:shd w:val="clear" w:color="auto" w:fill="auto"/>
            <w:hideMark/>
          </w:tcPr>
          <w:p w:rsidR="001B050A" w:rsidRPr="00BF2244" w:rsidRDefault="001B050A" w:rsidP="00BF2244">
            <w:pPr>
              <w:suppressAutoHyphens w:val="0"/>
              <w:jc w:val="center"/>
              <w:rPr>
                <w:rFonts w:eastAsia="Times New Roman"/>
                <w:color w:val="000000"/>
                <w:szCs w:val="24"/>
                <w:lang w:eastAsia="ru-RU"/>
              </w:rPr>
            </w:pPr>
            <w:r w:rsidRPr="00BF2244">
              <w:rPr>
                <w:rFonts w:eastAsia="Times New Roman"/>
                <w:color w:val="000000"/>
                <w:szCs w:val="24"/>
                <w:lang w:eastAsia="ru-RU"/>
              </w:rPr>
              <w:t> </w:t>
            </w:r>
          </w:p>
          <w:p w:rsidR="001B050A" w:rsidRPr="00BF2244" w:rsidRDefault="001B050A" w:rsidP="00BF2244">
            <w:pPr>
              <w:jc w:val="center"/>
              <w:rPr>
                <w:rFonts w:eastAsia="Times New Roman"/>
                <w:color w:val="000000"/>
                <w:szCs w:val="24"/>
                <w:lang w:eastAsia="ru-RU"/>
              </w:rPr>
            </w:pPr>
            <w:r w:rsidRPr="00BF2244">
              <w:rPr>
                <w:rFonts w:eastAsia="Times New Roman"/>
                <w:color w:val="000000"/>
                <w:szCs w:val="24"/>
                <w:lang w:eastAsia="ru-RU"/>
              </w:rPr>
              <w:t>Показатели баланса</w:t>
            </w:r>
          </w:p>
        </w:tc>
        <w:tc>
          <w:tcPr>
            <w:tcW w:w="4252" w:type="dxa"/>
            <w:gridSpan w:val="3"/>
            <w:shd w:val="clear" w:color="auto" w:fill="auto"/>
            <w:hideMark/>
          </w:tcPr>
          <w:p w:rsidR="001B050A" w:rsidRPr="00BF2244" w:rsidRDefault="001B050A" w:rsidP="001B050A">
            <w:pPr>
              <w:suppressAutoHyphens w:val="0"/>
              <w:jc w:val="center"/>
              <w:rPr>
                <w:rFonts w:eastAsia="Times New Roman"/>
                <w:color w:val="000000"/>
                <w:szCs w:val="24"/>
                <w:lang w:eastAsia="ru-RU"/>
              </w:rPr>
            </w:pPr>
            <w:r w:rsidRPr="00BF2244">
              <w:rPr>
                <w:rFonts w:eastAsia="Times New Roman"/>
                <w:color w:val="000000"/>
                <w:szCs w:val="24"/>
                <w:lang w:eastAsia="ru-RU"/>
              </w:rPr>
              <w:t>МУП "Коммунсервис" </w:t>
            </w:r>
          </w:p>
        </w:tc>
        <w:tc>
          <w:tcPr>
            <w:tcW w:w="2835" w:type="dxa"/>
            <w:shd w:val="clear" w:color="auto" w:fill="auto"/>
            <w:hideMark/>
          </w:tcPr>
          <w:p w:rsidR="001B050A" w:rsidRPr="00BF2244" w:rsidRDefault="001B050A" w:rsidP="00BF2244">
            <w:pPr>
              <w:suppressAutoHyphens w:val="0"/>
              <w:jc w:val="center"/>
              <w:rPr>
                <w:rFonts w:eastAsia="Times New Roman"/>
                <w:color w:val="000000"/>
                <w:szCs w:val="24"/>
                <w:lang w:eastAsia="ru-RU"/>
              </w:rPr>
            </w:pPr>
            <w:r w:rsidRPr="00BF2244">
              <w:rPr>
                <w:rFonts w:eastAsia="Times New Roman"/>
                <w:color w:val="000000"/>
                <w:szCs w:val="24"/>
                <w:lang w:eastAsia="ru-RU"/>
              </w:rPr>
              <w:t>ИП Горохов С.Ж.</w:t>
            </w:r>
          </w:p>
        </w:tc>
      </w:tr>
      <w:tr w:rsidR="001B050A" w:rsidRPr="00BF2244" w:rsidTr="004A3267">
        <w:trPr>
          <w:trHeight w:val="284"/>
        </w:trPr>
        <w:tc>
          <w:tcPr>
            <w:tcW w:w="3124" w:type="dxa"/>
            <w:vMerge/>
            <w:shd w:val="clear" w:color="auto" w:fill="auto"/>
            <w:vAlign w:val="center"/>
            <w:hideMark/>
          </w:tcPr>
          <w:p w:rsidR="001B050A" w:rsidRPr="00BF2244" w:rsidRDefault="001B050A" w:rsidP="00BF2244">
            <w:pPr>
              <w:suppressAutoHyphens w:val="0"/>
              <w:jc w:val="center"/>
              <w:rPr>
                <w:rFonts w:eastAsia="Times New Roman"/>
                <w:color w:val="000000"/>
                <w:szCs w:val="24"/>
                <w:lang w:eastAsia="ru-RU"/>
              </w:rPr>
            </w:pPr>
          </w:p>
        </w:tc>
        <w:tc>
          <w:tcPr>
            <w:tcW w:w="1387" w:type="dxa"/>
            <w:shd w:val="clear" w:color="auto" w:fill="auto"/>
            <w:vAlign w:val="center"/>
            <w:hideMark/>
          </w:tcPr>
          <w:p w:rsidR="001B050A" w:rsidRDefault="001B050A" w:rsidP="00BF2244">
            <w:pPr>
              <w:suppressAutoHyphens w:val="0"/>
              <w:jc w:val="center"/>
              <w:rPr>
                <w:rFonts w:eastAsia="Times New Roman"/>
                <w:color w:val="000000"/>
                <w:szCs w:val="24"/>
                <w:lang w:eastAsia="ru-RU"/>
              </w:rPr>
            </w:pPr>
            <w:r w:rsidRPr="00BF2244">
              <w:rPr>
                <w:rFonts w:eastAsia="Times New Roman"/>
                <w:color w:val="000000"/>
                <w:szCs w:val="24"/>
                <w:lang w:eastAsia="ru-RU"/>
              </w:rPr>
              <w:t xml:space="preserve">котельная       </w:t>
            </w:r>
          </w:p>
          <w:p w:rsidR="001B050A" w:rsidRPr="00BF2244" w:rsidRDefault="001B050A" w:rsidP="00BF2244">
            <w:pPr>
              <w:suppressAutoHyphens w:val="0"/>
              <w:jc w:val="center"/>
              <w:rPr>
                <w:rFonts w:eastAsia="Times New Roman"/>
                <w:color w:val="000000"/>
                <w:szCs w:val="24"/>
                <w:lang w:eastAsia="ru-RU"/>
              </w:rPr>
            </w:pPr>
            <w:r w:rsidRPr="00BF2244">
              <w:rPr>
                <w:rFonts w:eastAsia="Times New Roman"/>
                <w:color w:val="000000"/>
                <w:szCs w:val="24"/>
                <w:lang w:eastAsia="ru-RU"/>
              </w:rPr>
              <w:t>с. Сущево</w:t>
            </w:r>
          </w:p>
        </w:tc>
        <w:tc>
          <w:tcPr>
            <w:tcW w:w="1731" w:type="dxa"/>
            <w:shd w:val="clear" w:color="auto" w:fill="auto"/>
            <w:vAlign w:val="center"/>
            <w:hideMark/>
          </w:tcPr>
          <w:p w:rsidR="001B050A" w:rsidRDefault="001B050A" w:rsidP="00BF2244">
            <w:pPr>
              <w:suppressAutoHyphens w:val="0"/>
              <w:jc w:val="center"/>
              <w:rPr>
                <w:rFonts w:eastAsia="Times New Roman"/>
                <w:color w:val="000000"/>
                <w:szCs w:val="24"/>
                <w:lang w:eastAsia="ru-RU"/>
              </w:rPr>
            </w:pPr>
            <w:r w:rsidRPr="00BF2244">
              <w:rPr>
                <w:rFonts w:eastAsia="Times New Roman"/>
                <w:color w:val="000000"/>
                <w:szCs w:val="24"/>
                <w:lang w:eastAsia="ru-RU"/>
              </w:rPr>
              <w:t xml:space="preserve">котельная    </w:t>
            </w:r>
          </w:p>
          <w:p w:rsidR="001B050A" w:rsidRPr="00BF2244" w:rsidRDefault="001B050A" w:rsidP="00BF2244">
            <w:pPr>
              <w:suppressAutoHyphens w:val="0"/>
              <w:jc w:val="center"/>
              <w:rPr>
                <w:rFonts w:eastAsia="Times New Roman"/>
                <w:color w:val="000000"/>
                <w:szCs w:val="24"/>
                <w:lang w:eastAsia="ru-RU"/>
              </w:rPr>
            </w:pPr>
            <w:r w:rsidRPr="00BF2244">
              <w:rPr>
                <w:rFonts w:eastAsia="Times New Roman"/>
                <w:color w:val="000000"/>
                <w:szCs w:val="24"/>
                <w:lang w:eastAsia="ru-RU"/>
              </w:rPr>
              <w:t>п. Шувалово</w:t>
            </w:r>
          </w:p>
        </w:tc>
        <w:tc>
          <w:tcPr>
            <w:tcW w:w="1134" w:type="dxa"/>
            <w:shd w:val="clear" w:color="auto" w:fill="auto"/>
            <w:vAlign w:val="center"/>
            <w:hideMark/>
          </w:tcPr>
          <w:p w:rsidR="001B050A" w:rsidRPr="00BF2244" w:rsidRDefault="001B050A" w:rsidP="00BF2244">
            <w:pPr>
              <w:suppressAutoHyphens w:val="0"/>
              <w:jc w:val="center"/>
              <w:rPr>
                <w:rFonts w:eastAsia="Times New Roman"/>
                <w:color w:val="000000"/>
                <w:szCs w:val="24"/>
                <w:lang w:eastAsia="ru-RU"/>
              </w:rPr>
            </w:pPr>
            <w:r w:rsidRPr="00BF2244">
              <w:rPr>
                <w:rFonts w:eastAsia="Times New Roman"/>
                <w:color w:val="000000"/>
                <w:szCs w:val="24"/>
                <w:lang w:eastAsia="ru-RU"/>
              </w:rPr>
              <w:t>Итого</w:t>
            </w:r>
          </w:p>
        </w:tc>
        <w:tc>
          <w:tcPr>
            <w:tcW w:w="2835" w:type="dxa"/>
            <w:shd w:val="clear" w:color="auto" w:fill="auto"/>
            <w:vAlign w:val="center"/>
            <w:hideMark/>
          </w:tcPr>
          <w:p w:rsidR="001B050A" w:rsidRDefault="001B050A" w:rsidP="00BF2244">
            <w:pPr>
              <w:suppressAutoHyphens w:val="0"/>
              <w:jc w:val="center"/>
              <w:rPr>
                <w:rFonts w:eastAsia="Times New Roman"/>
                <w:color w:val="000000"/>
                <w:szCs w:val="24"/>
                <w:lang w:eastAsia="ru-RU"/>
              </w:rPr>
            </w:pPr>
            <w:r w:rsidRPr="00BF2244">
              <w:rPr>
                <w:rFonts w:eastAsia="Times New Roman"/>
                <w:color w:val="000000"/>
                <w:szCs w:val="24"/>
                <w:lang w:eastAsia="ru-RU"/>
              </w:rPr>
              <w:t xml:space="preserve">котельная  </w:t>
            </w:r>
          </w:p>
          <w:p w:rsidR="001B050A" w:rsidRPr="00BF2244" w:rsidRDefault="001B050A" w:rsidP="00BF2244">
            <w:pPr>
              <w:suppressAutoHyphens w:val="0"/>
              <w:jc w:val="center"/>
              <w:rPr>
                <w:rFonts w:eastAsia="Times New Roman"/>
                <w:color w:val="000000"/>
                <w:szCs w:val="24"/>
                <w:lang w:eastAsia="ru-RU"/>
              </w:rPr>
            </w:pPr>
            <w:r w:rsidRPr="00BF2244">
              <w:rPr>
                <w:rFonts w:eastAsia="Times New Roman"/>
                <w:color w:val="000000"/>
                <w:szCs w:val="24"/>
                <w:lang w:eastAsia="ru-RU"/>
              </w:rPr>
              <w:t>п. Прибрежный</w:t>
            </w:r>
          </w:p>
        </w:tc>
      </w:tr>
      <w:tr w:rsidR="00E054BC" w:rsidRPr="00BF2244" w:rsidTr="004A3267">
        <w:trPr>
          <w:trHeight w:val="284"/>
        </w:trPr>
        <w:tc>
          <w:tcPr>
            <w:tcW w:w="3124" w:type="dxa"/>
            <w:shd w:val="clear" w:color="auto" w:fill="auto"/>
            <w:vAlign w:val="center"/>
            <w:hideMark/>
          </w:tcPr>
          <w:p w:rsidR="00E054BC" w:rsidRPr="00BF2244" w:rsidRDefault="004F6F0D" w:rsidP="00BF2244">
            <w:pPr>
              <w:suppressAutoHyphens w:val="0"/>
              <w:rPr>
                <w:rFonts w:eastAsia="Times New Roman"/>
                <w:color w:val="000000"/>
                <w:szCs w:val="24"/>
                <w:lang w:eastAsia="ru-RU"/>
              </w:rPr>
            </w:pPr>
            <w:r>
              <w:rPr>
                <w:rFonts w:eastAsia="Times New Roman"/>
                <w:color w:val="000000"/>
                <w:szCs w:val="24"/>
                <w:lang w:eastAsia="ru-RU"/>
              </w:rPr>
              <w:t>Т</w:t>
            </w:r>
            <w:r w:rsidR="00E054BC" w:rsidRPr="00BF2244">
              <w:rPr>
                <w:rFonts w:eastAsia="Times New Roman"/>
                <w:color w:val="000000"/>
                <w:szCs w:val="24"/>
                <w:lang w:eastAsia="ru-RU"/>
              </w:rPr>
              <w:t>епловая нагрузка отопления, Гкал/</w:t>
            </w:r>
            <w:proofErr w:type="gramStart"/>
            <w:r w:rsidR="00E054BC" w:rsidRPr="00BF2244">
              <w:rPr>
                <w:rFonts w:eastAsia="Times New Roman"/>
                <w:color w:val="000000"/>
                <w:szCs w:val="24"/>
                <w:lang w:eastAsia="ru-RU"/>
              </w:rPr>
              <w:t>ч</w:t>
            </w:r>
            <w:proofErr w:type="gramEnd"/>
          </w:p>
        </w:tc>
        <w:tc>
          <w:tcPr>
            <w:tcW w:w="1387"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1,046</w:t>
            </w:r>
          </w:p>
        </w:tc>
        <w:tc>
          <w:tcPr>
            <w:tcW w:w="1731"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1,467</w:t>
            </w:r>
          </w:p>
        </w:tc>
        <w:tc>
          <w:tcPr>
            <w:tcW w:w="1134"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2,513</w:t>
            </w:r>
          </w:p>
        </w:tc>
        <w:tc>
          <w:tcPr>
            <w:tcW w:w="2835"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2,388</w:t>
            </w:r>
          </w:p>
        </w:tc>
      </w:tr>
      <w:tr w:rsidR="00E054BC" w:rsidRPr="00BF2244" w:rsidTr="004A3267">
        <w:trPr>
          <w:trHeight w:val="284"/>
        </w:trPr>
        <w:tc>
          <w:tcPr>
            <w:tcW w:w="3124" w:type="dxa"/>
            <w:shd w:val="clear" w:color="auto" w:fill="auto"/>
            <w:vAlign w:val="center"/>
            <w:hideMark/>
          </w:tcPr>
          <w:p w:rsidR="00E054BC" w:rsidRPr="00BF2244" w:rsidRDefault="004F6F0D" w:rsidP="00BF2244">
            <w:pPr>
              <w:suppressAutoHyphens w:val="0"/>
              <w:rPr>
                <w:rFonts w:eastAsia="Times New Roman"/>
                <w:color w:val="000000"/>
                <w:szCs w:val="24"/>
                <w:lang w:eastAsia="ru-RU"/>
              </w:rPr>
            </w:pPr>
            <w:r>
              <w:rPr>
                <w:rFonts w:eastAsia="Times New Roman"/>
                <w:color w:val="000000"/>
                <w:szCs w:val="24"/>
                <w:lang w:eastAsia="ru-RU"/>
              </w:rPr>
              <w:t>Т</w:t>
            </w:r>
            <w:r w:rsidR="00E054BC" w:rsidRPr="00BF2244">
              <w:rPr>
                <w:rFonts w:eastAsia="Times New Roman"/>
                <w:color w:val="000000"/>
                <w:szCs w:val="24"/>
                <w:lang w:eastAsia="ru-RU"/>
              </w:rPr>
              <w:t xml:space="preserve">епловая нагрузка ГВС, </w:t>
            </w:r>
            <w:r w:rsidR="00E054BC" w:rsidRPr="00BF2244">
              <w:rPr>
                <w:rFonts w:eastAsia="Times New Roman"/>
                <w:color w:val="000000"/>
                <w:szCs w:val="24"/>
                <w:lang w:eastAsia="ru-RU"/>
              </w:rPr>
              <w:lastRenderedPageBreak/>
              <w:t>Гкал/</w:t>
            </w:r>
            <w:proofErr w:type="gramStart"/>
            <w:r w:rsidR="00E054BC" w:rsidRPr="00BF2244">
              <w:rPr>
                <w:rFonts w:eastAsia="Times New Roman"/>
                <w:color w:val="000000"/>
                <w:szCs w:val="24"/>
                <w:lang w:eastAsia="ru-RU"/>
              </w:rPr>
              <w:t>ч</w:t>
            </w:r>
            <w:proofErr w:type="gramEnd"/>
          </w:p>
        </w:tc>
        <w:tc>
          <w:tcPr>
            <w:tcW w:w="1387"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lastRenderedPageBreak/>
              <w:t>0,055</w:t>
            </w:r>
          </w:p>
        </w:tc>
        <w:tc>
          <w:tcPr>
            <w:tcW w:w="1731"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0,162</w:t>
            </w:r>
          </w:p>
        </w:tc>
        <w:tc>
          <w:tcPr>
            <w:tcW w:w="1134"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0,217</w:t>
            </w:r>
          </w:p>
        </w:tc>
        <w:tc>
          <w:tcPr>
            <w:tcW w:w="2835"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0,174</w:t>
            </w:r>
          </w:p>
        </w:tc>
      </w:tr>
      <w:tr w:rsidR="00E054BC" w:rsidRPr="00BF2244" w:rsidTr="004A3267">
        <w:trPr>
          <w:trHeight w:val="284"/>
        </w:trPr>
        <w:tc>
          <w:tcPr>
            <w:tcW w:w="3124" w:type="dxa"/>
            <w:shd w:val="clear" w:color="auto" w:fill="auto"/>
            <w:vAlign w:val="center"/>
            <w:hideMark/>
          </w:tcPr>
          <w:p w:rsidR="00E054BC" w:rsidRPr="00BF2244" w:rsidRDefault="00E054BC" w:rsidP="00BF2244">
            <w:pPr>
              <w:suppressAutoHyphens w:val="0"/>
              <w:rPr>
                <w:rFonts w:eastAsia="Times New Roman"/>
                <w:color w:val="000000"/>
                <w:szCs w:val="24"/>
                <w:lang w:eastAsia="ru-RU"/>
              </w:rPr>
            </w:pPr>
            <w:r w:rsidRPr="00BF2244">
              <w:rPr>
                <w:rFonts w:eastAsia="Times New Roman"/>
                <w:color w:val="000000"/>
                <w:szCs w:val="24"/>
                <w:lang w:eastAsia="ru-RU"/>
              </w:rPr>
              <w:lastRenderedPageBreak/>
              <w:t>Расчетный полезный отпуск, Гкал</w:t>
            </w:r>
          </w:p>
        </w:tc>
        <w:tc>
          <w:tcPr>
            <w:tcW w:w="1387"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2952</w:t>
            </w:r>
          </w:p>
        </w:tc>
        <w:tc>
          <w:tcPr>
            <w:tcW w:w="1731"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4435</w:t>
            </w:r>
          </w:p>
        </w:tc>
        <w:tc>
          <w:tcPr>
            <w:tcW w:w="1134"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7387,1</w:t>
            </w:r>
          </w:p>
        </w:tc>
        <w:tc>
          <w:tcPr>
            <w:tcW w:w="2835"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7515,8</w:t>
            </w:r>
          </w:p>
        </w:tc>
      </w:tr>
      <w:tr w:rsidR="00E054BC" w:rsidRPr="00BF2244" w:rsidTr="004A3267">
        <w:trPr>
          <w:trHeight w:val="284"/>
        </w:trPr>
        <w:tc>
          <w:tcPr>
            <w:tcW w:w="3124" w:type="dxa"/>
            <w:shd w:val="clear" w:color="auto" w:fill="auto"/>
            <w:vAlign w:val="center"/>
            <w:hideMark/>
          </w:tcPr>
          <w:p w:rsidR="00E054BC" w:rsidRPr="00BF2244" w:rsidRDefault="00E054BC" w:rsidP="00BF2244">
            <w:pPr>
              <w:suppressAutoHyphens w:val="0"/>
              <w:rPr>
                <w:rFonts w:eastAsia="Times New Roman"/>
                <w:color w:val="000000"/>
                <w:szCs w:val="24"/>
                <w:lang w:eastAsia="ru-RU"/>
              </w:rPr>
            </w:pPr>
            <w:r w:rsidRPr="00BF2244">
              <w:rPr>
                <w:rFonts w:eastAsia="Times New Roman"/>
                <w:color w:val="000000"/>
                <w:szCs w:val="24"/>
                <w:lang w:eastAsia="ru-RU"/>
              </w:rPr>
              <w:t>Отпуск с котельных, Гкал</w:t>
            </w:r>
          </w:p>
        </w:tc>
        <w:tc>
          <w:tcPr>
            <w:tcW w:w="1387" w:type="dxa"/>
            <w:shd w:val="clear" w:color="auto" w:fill="auto"/>
            <w:noWrap/>
            <w:vAlign w:val="center"/>
            <w:hideMark/>
          </w:tcPr>
          <w:p w:rsidR="00E054BC" w:rsidRPr="00E054BC" w:rsidRDefault="00E054BC" w:rsidP="00E054BC">
            <w:pPr>
              <w:jc w:val="center"/>
              <w:rPr>
                <w:color w:val="000000"/>
                <w:szCs w:val="24"/>
              </w:rPr>
            </w:pPr>
            <w:r w:rsidRPr="00E054BC">
              <w:rPr>
                <w:color w:val="000000"/>
                <w:szCs w:val="24"/>
              </w:rPr>
              <w:t>3685,7</w:t>
            </w:r>
          </w:p>
        </w:tc>
        <w:tc>
          <w:tcPr>
            <w:tcW w:w="1731" w:type="dxa"/>
            <w:shd w:val="clear" w:color="auto" w:fill="auto"/>
            <w:noWrap/>
            <w:vAlign w:val="center"/>
            <w:hideMark/>
          </w:tcPr>
          <w:p w:rsidR="00E054BC" w:rsidRPr="00E054BC" w:rsidRDefault="00E054BC" w:rsidP="00E054BC">
            <w:pPr>
              <w:jc w:val="center"/>
              <w:rPr>
                <w:color w:val="000000"/>
                <w:szCs w:val="24"/>
              </w:rPr>
            </w:pPr>
            <w:r w:rsidRPr="00E054BC">
              <w:rPr>
                <w:color w:val="000000"/>
                <w:szCs w:val="24"/>
              </w:rPr>
              <w:t>5536,7</w:t>
            </w:r>
          </w:p>
        </w:tc>
        <w:tc>
          <w:tcPr>
            <w:tcW w:w="1134"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9222,3</w:t>
            </w:r>
          </w:p>
        </w:tc>
        <w:tc>
          <w:tcPr>
            <w:tcW w:w="2835" w:type="dxa"/>
            <w:shd w:val="clear" w:color="auto" w:fill="auto"/>
            <w:noWrap/>
            <w:vAlign w:val="center"/>
            <w:hideMark/>
          </w:tcPr>
          <w:p w:rsidR="00E054BC" w:rsidRPr="00E054BC" w:rsidRDefault="00E054BC" w:rsidP="00E054BC">
            <w:pPr>
              <w:jc w:val="center"/>
              <w:rPr>
                <w:color w:val="000000"/>
                <w:szCs w:val="24"/>
              </w:rPr>
            </w:pPr>
            <w:r w:rsidRPr="00E054BC">
              <w:rPr>
                <w:color w:val="000000"/>
                <w:szCs w:val="24"/>
              </w:rPr>
              <w:t>7928,1</w:t>
            </w:r>
          </w:p>
        </w:tc>
      </w:tr>
      <w:tr w:rsidR="00E054BC" w:rsidRPr="00BF2244" w:rsidTr="004A3267">
        <w:trPr>
          <w:trHeight w:val="284"/>
        </w:trPr>
        <w:tc>
          <w:tcPr>
            <w:tcW w:w="3124" w:type="dxa"/>
            <w:shd w:val="clear" w:color="auto" w:fill="auto"/>
            <w:vAlign w:val="center"/>
            <w:hideMark/>
          </w:tcPr>
          <w:p w:rsidR="00E054BC" w:rsidRPr="00BF2244" w:rsidRDefault="00E054BC" w:rsidP="00BF2244">
            <w:pPr>
              <w:suppressAutoHyphens w:val="0"/>
              <w:rPr>
                <w:rFonts w:eastAsia="Times New Roman"/>
                <w:color w:val="000000"/>
                <w:szCs w:val="24"/>
                <w:lang w:eastAsia="ru-RU"/>
              </w:rPr>
            </w:pPr>
            <w:r w:rsidRPr="00BF2244">
              <w:rPr>
                <w:rFonts w:eastAsia="Times New Roman"/>
                <w:color w:val="000000"/>
                <w:szCs w:val="24"/>
                <w:lang w:eastAsia="ru-RU"/>
              </w:rPr>
              <w:t>Расчетное производство теплоты, Гкал</w:t>
            </w:r>
          </w:p>
        </w:tc>
        <w:tc>
          <w:tcPr>
            <w:tcW w:w="1387"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3778,6</w:t>
            </w:r>
          </w:p>
        </w:tc>
        <w:tc>
          <w:tcPr>
            <w:tcW w:w="1731"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5676,3</w:t>
            </w:r>
          </w:p>
        </w:tc>
        <w:tc>
          <w:tcPr>
            <w:tcW w:w="1134"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9454,9</w:t>
            </w:r>
          </w:p>
        </w:tc>
        <w:tc>
          <w:tcPr>
            <w:tcW w:w="2835" w:type="dxa"/>
            <w:shd w:val="clear" w:color="auto" w:fill="auto"/>
            <w:vAlign w:val="center"/>
            <w:hideMark/>
          </w:tcPr>
          <w:p w:rsidR="00E054BC" w:rsidRPr="00E054BC" w:rsidRDefault="00E054BC" w:rsidP="00E054BC">
            <w:pPr>
              <w:jc w:val="center"/>
              <w:rPr>
                <w:color w:val="000000"/>
                <w:szCs w:val="24"/>
              </w:rPr>
            </w:pPr>
            <w:r w:rsidRPr="00E054BC">
              <w:rPr>
                <w:color w:val="000000"/>
                <w:szCs w:val="24"/>
              </w:rPr>
              <w:t>8073,4</w:t>
            </w:r>
          </w:p>
        </w:tc>
      </w:tr>
      <w:tr w:rsidR="00E054BC" w:rsidRPr="00BF2244" w:rsidTr="004A3267">
        <w:trPr>
          <w:trHeight w:val="284"/>
        </w:trPr>
        <w:tc>
          <w:tcPr>
            <w:tcW w:w="3124" w:type="dxa"/>
            <w:shd w:val="clear" w:color="auto" w:fill="auto"/>
            <w:vAlign w:val="center"/>
            <w:hideMark/>
          </w:tcPr>
          <w:p w:rsidR="00E054BC" w:rsidRPr="00BF2244" w:rsidRDefault="00E054BC" w:rsidP="00BF2244">
            <w:pPr>
              <w:suppressAutoHyphens w:val="0"/>
              <w:rPr>
                <w:rFonts w:eastAsia="Times New Roman"/>
                <w:color w:val="000000"/>
                <w:szCs w:val="24"/>
                <w:lang w:eastAsia="ru-RU"/>
              </w:rPr>
            </w:pPr>
            <w:r w:rsidRPr="00BF2244">
              <w:rPr>
                <w:rFonts w:eastAsia="Times New Roman"/>
                <w:color w:val="000000"/>
                <w:szCs w:val="24"/>
                <w:lang w:eastAsia="ru-RU"/>
              </w:rPr>
              <w:t xml:space="preserve">Потребление топлива, т </w:t>
            </w:r>
            <w:proofErr w:type="spellStart"/>
            <w:r w:rsidRPr="00BF2244">
              <w:rPr>
                <w:rFonts w:eastAsia="Times New Roman"/>
                <w:color w:val="000000"/>
                <w:szCs w:val="24"/>
                <w:lang w:eastAsia="ru-RU"/>
              </w:rPr>
              <w:t>у.</w:t>
            </w:r>
            <w:proofErr w:type="gramStart"/>
            <w:r w:rsidRPr="00BF2244">
              <w:rPr>
                <w:rFonts w:eastAsia="Times New Roman"/>
                <w:color w:val="000000"/>
                <w:szCs w:val="24"/>
                <w:lang w:eastAsia="ru-RU"/>
              </w:rPr>
              <w:t>т</w:t>
            </w:r>
            <w:proofErr w:type="spellEnd"/>
            <w:proofErr w:type="gramEnd"/>
            <w:r w:rsidRPr="00BF2244">
              <w:rPr>
                <w:rFonts w:eastAsia="Times New Roman"/>
                <w:color w:val="000000"/>
                <w:szCs w:val="24"/>
                <w:lang w:eastAsia="ru-RU"/>
              </w:rPr>
              <w:t>.</w:t>
            </w:r>
          </w:p>
        </w:tc>
        <w:tc>
          <w:tcPr>
            <w:tcW w:w="1387" w:type="dxa"/>
            <w:shd w:val="clear" w:color="auto" w:fill="auto"/>
            <w:vAlign w:val="center"/>
          </w:tcPr>
          <w:p w:rsidR="00E054BC" w:rsidRPr="00E054BC" w:rsidRDefault="00E054BC" w:rsidP="00E054BC">
            <w:pPr>
              <w:jc w:val="center"/>
              <w:rPr>
                <w:color w:val="000000"/>
                <w:szCs w:val="24"/>
              </w:rPr>
            </w:pPr>
          </w:p>
        </w:tc>
        <w:tc>
          <w:tcPr>
            <w:tcW w:w="1731" w:type="dxa"/>
            <w:shd w:val="clear" w:color="auto" w:fill="auto"/>
            <w:vAlign w:val="center"/>
          </w:tcPr>
          <w:p w:rsidR="00E054BC" w:rsidRPr="00E054BC" w:rsidRDefault="00E054BC" w:rsidP="00E054BC">
            <w:pPr>
              <w:jc w:val="center"/>
              <w:rPr>
                <w:color w:val="000000"/>
                <w:szCs w:val="24"/>
              </w:rPr>
            </w:pPr>
          </w:p>
        </w:tc>
        <w:tc>
          <w:tcPr>
            <w:tcW w:w="1134" w:type="dxa"/>
            <w:shd w:val="clear" w:color="auto" w:fill="auto"/>
            <w:vAlign w:val="center"/>
          </w:tcPr>
          <w:p w:rsidR="00E054BC" w:rsidRPr="00E054BC" w:rsidRDefault="00E054BC" w:rsidP="00E054BC">
            <w:pPr>
              <w:jc w:val="center"/>
              <w:rPr>
                <w:color w:val="000000"/>
                <w:szCs w:val="24"/>
              </w:rPr>
            </w:pPr>
          </w:p>
        </w:tc>
        <w:tc>
          <w:tcPr>
            <w:tcW w:w="2835" w:type="dxa"/>
            <w:shd w:val="clear" w:color="auto" w:fill="auto"/>
            <w:vAlign w:val="center"/>
            <w:hideMark/>
          </w:tcPr>
          <w:p w:rsidR="00E054BC" w:rsidRPr="00E054BC" w:rsidRDefault="00E054BC" w:rsidP="00E054BC">
            <w:pPr>
              <w:jc w:val="center"/>
              <w:rPr>
                <w:color w:val="000000"/>
                <w:szCs w:val="24"/>
              </w:rPr>
            </w:pPr>
          </w:p>
        </w:tc>
      </w:tr>
      <w:tr w:rsidR="004F6F0D" w:rsidRPr="00BF2244" w:rsidTr="004A3267">
        <w:trPr>
          <w:trHeight w:val="284"/>
        </w:trPr>
        <w:tc>
          <w:tcPr>
            <w:tcW w:w="3124" w:type="dxa"/>
            <w:shd w:val="clear" w:color="auto" w:fill="auto"/>
            <w:vAlign w:val="center"/>
          </w:tcPr>
          <w:p w:rsidR="004F6F0D" w:rsidRPr="004F6F0D" w:rsidRDefault="004F6F0D" w:rsidP="008A4235">
            <w:pPr>
              <w:suppressAutoHyphens w:val="0"/>
              <w:rPr>
                <w:rFonts w:eastAsia="Times New Roman"/>
                <w:color w:val="000000"/>
                <w:szCs w:val="24"/>
                <w:lang w:eastAsia="ru-RU"/>
              </w:rPr>
            </w:pPr>
            <w:r w:rsidRPr="004F6F0D">
              <w:rPr>
                <w:rFonts w:eastAsia="Times New Roman"/>
                <w:color w:val="000000"/>
                <w:szCs w:val="24"/>
                <w:lang w:eastAsia="ru-RU"/>
              </w:rPr>
              <w:t xml:space="preserve">в </w:t>
            </w:r>
            <w:proofErr w:type="spellStart"/>
            <w:r w:rsidRPr="004F6F0D">
              <w:rPr>
                <w:rFonts w:eastAsia="Times New Roman"/>
                <w:color w:val="000000"/>
                <w:szCs w:val="24"/>
                <w:lang w:eastAsia="ru-RU"/>
              </w:rPr>
              <w:t>т.ч</w:t>
            </w:r>
            <w:proofErr w:type="spellEnd"/>
            <w:r w:rsidRPr="004F6F0D">
              <w:rPr>
                <w:rFonts w:eastAsia="Times New Roman"/>
                <w:color w:val="000000"/>
                <w:szCs w:val="24"/>
                <w:lang w:eastAsia="ru-RU"/>
              </w:rPr>
              <w:t xml:space="preserve">.        природный газ  </w:t>
            </w:r>
          </w:p>
        </w:tc>
        <w:tc>
          <w:tcPr>
            <w:tcW w:w="1387" w:type="dxa"/>
            <w:shd w:val="clear" w:color="auto" w:fill="auto"/>
            <w:vAlign w:val="center"/>
          </w:tcPr>
          <w:p w:rsidR="004F6F0D" w:rsidRPr="00E054BC" w:rsidRDefault="004F6F0D" w:rsidP="008A4235">
            <w:pPr>
              <w:jc w:val="center"/>
              <w:rPr>
                <w:color w:val="000000"/>
                <w:szCs w:val="24"/>
              </w:rPr>
            </w:pPr>
            <w:r w:rsidRPr="00E054BC">
              <w:rPr>
                <w:color w:val="000000"/>
                <w:szCs w:val="24"/>
              </w:rPr>
              <w:t>671,2</w:t>
            </w:r>
          </w:p>
        </w:tc>
        <w:tc>
          <w:tcPr>
            <w:tcW w:w="1731" w:type="dxa"/>
            <w:shd w:val="clear" w:color="auto" w:fill="auto"/>
            <w:vAlign w:val="center"/>
          </w:tcPr>
          <w:p w:rsidR="004F6F0D" w:rsidRPr="00E054BC" w:rsidRDefault="004F6F0D" w:rsidP="008A4235">
            <w:pPr>
              <w:jc w:val="center"/>
              <w:rPr>
                <w:color w:val="000000"/>
                <w:szCs w:val="24"/>
              </w:rPr>
            </w:pPr>
            <w:r w:rsidRPr="00E054BC">
              <w:rPr>
                <w:color w:val="000000"/>
                <w:szCs w:val="24"/>
              </w:rPr>
              <w:t>1008,2</w:t>
            </w:r>
          </w:p>
        </w:tc>
        <w:tc>
          <w:tcPr>
            <w:tcW w:w="1134" w:type="dxa"/>
            <w:shd w:val="clear" w:color="auto" w:fill="auto"/>
            <w:vAlign w:val="center"/>
          </w:tcPr>
          <w:p w:rsidR="004F6F0D" w:rsidRPr="00E054BC" w:rsidRDefault="004F6F0D" w:rsidP="008A4235">
            <w:pPr>
              <w:jc w:val="center"/>
              <w:rPr>
                <w:color w:val="000000"/>
                <w:szCs w:val="24"/>
              </w:rPr>
            </w:pPr>
            <w:r w:rsidRPr="00E054BC">
              <w:rPr>
                <w:color w:val="000000"/>
                <w:szCs w:val="24"/>
              </w:rPr>
              <w:t>1679,4</w:t>
            </w:r>
          </w:p>
        </w:tc>
        <w:tc>
          <w:tcPr>
            <w:tcW w:w="2835" w:type="dxa"/>
            <w:shd w:val="clear" w:color="auto" w:fill="auto"/>
            <w:noWrap/>
            <w:vAlign w:val="center"/>
          </w:tcPr>
          <w:p w:rsidR="004F6F0D" w:rsidRDefault="004F6F0D" w:rsidP="00E054BC">
            <w:pPr>
              <w:jc w:val="center"/>
              <w:rPr>
                <w:color w:val="000000"/>
                <w:szCs w:val="24"/>
              </w:rPr>
            </w:pPr>
            <w:r>
              <w:rPr>
                <w:color w:val="000000"/>
                <w:szCs w:val="24"/>
              </w:rPr>
              <w:t>-</w:t>
            </w:r>
          </w:p>
        </w:tc>
      </w:tr>
      <w:tr w:rsidR="004F6F0D" w:rsidRPr="00BF2244" w:rsidTr="004A3267">
        <w:trPr>
          <w:trHeight w:val="284"/>
        </w:trPr>
        <w:tc>
          <w:tcPr>
            <w:tcW w:w="3124" w:type="dxa"/>
            <w:shd w:val="clear" w:color="auto" w:fill="auto"/>
            <w:vAlign w:val="center"/>
          </w:tcPr>
          <w:p w:rsidR="004F6F0D" w:rsidRPr="004F6F0D" w:rsidRDefault="004F6F0D" w:rsidP="008A4235">
            <w:pPr>
              <w:suppressAutoHyphens w:val="0"/>
              <w:jc w:val="right"/>
              <w:rPr>
                <w:rFonts w:eastAsia="Times New Roman"/>
                <w:color w:val="000000"/>
                <w:szCs w:val="24"/>
                <w:lang w:eastAsia="ru-RU"/>
              </w:rPr>
            </w:pPr>
            <w:r w:rsidRPr="004F6F0D">
              <w:rPr>
                <w:rFonts w:eastAsia="Times New Roman"/>
                <w:color w:val="000000"/>
                <w:szCs w:val="24"/>
                <w:lang w:eastAsia="ru-RU"/>
              </w:rPr>
              <w:t>местное топливо</w:t>
            </w:r>
          </w:p>
        </w:tc>
        <w:tc>
          <w:tcPr>
            <w:tcW w:w="1387" w:type="dxa"/>
            <w:shd w:val="clear" w:color="auto" w:fill="auto"/>
            <w:vAlign w:val="center"/>
          </w:tcPr>
          <w:p w:rsidR="004F6F0D" w:rsidRPr="00E054BC" w:rsidRDefault="004F6F0D" w:rsidP="008A4235">
            <w:pPr>
              <w:jc w:val="center"/>
              <w:rPr>
                <w:color w:val="000000"/>
                <w:szCs w:val="24"/>
              </w:rPr>
            </w:pPr>
            <w:r>
              <w:rPr>
                <w:color w:val="000000"/>
                <w:szCs w:val="24"/>
              </w:rPr>
              <w:t>-</w:t>
            </w:r>
          </w:p>
        </w:tc>
        <w:tc>
          <w:tcPr>
            <w:tcW w:w="1731" w:type="dxa"/>
            <w:shd w:val="clear" w:color="auto" w:fill="auto"/>
            <w:vAlign w:val="center"/>
          </w:tcPr>
          <w:p w:rsidR="004F6F0D" w:rsidRPr="00E054BC" w:rsidRDefault="004F6F0D" w:rsidP="008A4235">
            <w:pPr>
              <w:jc w:val="center"/>
              <w:rPr>
                <w:color w:val="000000"/>
                <w:szCs w:val="24"/>
              </w:rPr>
            </w:pPr>
            <w:r>
              <w:rPr>
                <w:color w:val="000000"/>
                <w:szCs w:val="24"/>
              </w:rPr>
              <w:t>-</w:t>
            </w:r>
          </w:p>
        </w:tc>
        <w:tc>
          <w:tcPr>
            <w:tcW w:w="1134" w:type="dxa"/>
            <w:shd w:val="clear" w:color="auto" w:fill="auto"/>
            <w:vAlign w:val="center"/>
          </w:tcPr>
          <w:p w:rsidR="004F6F0D" w:rsidRPr="00E054BC" w:rsidRDefault="004F6F0D" w:rsidP="008A4235">
            <w:pPr>
              <w:jc w:val="center"/>
              <w:rPr>
                <w:color w:val="000000"/>
                <w:szCs w:val="24"/>
              </w:rPr>
            </w:pPr>
            <w:r>
              <w:rPr>
                <w:color w:val="000000"/>
                <w:szCs w:val="24"/>
              </w:rPr>
              <w:t>-</w:t>
            </w:r>
          </w:p>
        </w:tc>
        <w:tc>
          <w:tcPr>
            <w:tcW w:w="2835" w:type="dxa"/>
            <w:shd w:val="clear" w:color="auto" w:fill="auto"/>
            <w:noWrap/>
            <w:vAlign w:val="center"/>
          </w:tcPr>
          <w:p w:rsidR="004F6F0D" w:rsidRDefault="004F6F0D" w:rsidP="00E054BC">
            <w:pPr>
              <w:jc w:val="center"/>
              <w:rPr>
                <w:color w:val="000000"/>
                <w:szCs w:val="24"/>
              </w:rPr>
            </w:pPr>
            <w:r w:rsidRPr="00E054BC">
              <w:rPr>
                <w:color w:val="000000"/>
                <w:szCs w:val="24"/>
              </w:rPr>
              <w:t>1492,6</w:t>
            </w:r>
          </w:p>
        </w:tc>
      </w:tr>
      <w:tr w:rsidR="004F6F0D" w:rsidRPr="00BF2244" w:rsidTr="004A3267">
        <w:trPr>
          <w:trHeight w:val="284"/>
        </w:trPr>
        <w:tc>
          <w:tcPr>
            <w:tcW w:w="3124" w:type="dxa"/>
            <w:shd w:val="clear" w:color="auto" w:fill="auto"/>
            <w:vAlign w:val="center"/>
            <w:hideMark/>
          </w:tcPr>
          <w:p w:rsidR="004F6F0D" w:rsidRDefault="004F6F0D" w:rsidP="00BF2244">
            <w:pPr>
              <w:suppressAutoHyphens w:val="0"/>
              <w:rPr>
                <w:rFonts w:eastAsia="Times New Roman"/>
                <w:color w:val="000000"/>
                <w:szCs w:val="24"/>
                <w:lang w:eastAsia="ru-RU"/>
              </w:rPr>
            </w:pPr>
            <w:r w:rsidRPr="00BF2244">
              <w:rPr>
                <w:rFonts w:eastAsia="Times New Roman"/>
                <w:color w:val="000000"/>
                <w:szCs w:val="24"/>
                <w:lang w:eastAsia="ru-RU"/>
              </w:rPr>
              <w:t xml:space="preserve">Потребление топлива:  </w:t>
            </w:r>
            <w:r>
              <w:rPr>
                <w:rFonts w:eastAsia="Times New Roman"/>
                <w:color w:val="000000"/>
                <w:szCs w:val="24"/>
                <w:lang w:eastAsia="ru-RU"/>
              </w:rPr>
              <w:t xml:space="preserve"> </w:t>
            </w:r>
          </w:p>
          <w:p w:rsidR="004F6F0D" w:rsidRPr="00BF2244" w:rsidRDefault="004F6F0D" w:rsidP="00BF2244">
            <w:pPr>
              <w:suppressAutoHyphens w:val="0"/>
              <w:rPr>
                <w:rFonts w:eastAsia="Times New Roman"/>
                <w:color w:val="000000"/>
                <w:szCs w:val="24"/>
                <w:lang w:eastAsia="ru-RU"/>
              </w:rPr>
            </w:pPr>
            <w:r>
              <w:rPr>
                <w:rFonts w:eastAsia="Times New Roman"/>
                <w:color w:val="000000"/>
                <w:szCs w:val="24"/>
                <w:lang w:eastAsia="ru-RU"/>
              </w:rPr>
              <w:t xml:space="preserve">        </w:t>
            </w:r>
            <w:r w:rsidRPr="00BF2244">
              <w:rPr>
                <w:rFonts w:eastAsia="Times New Roman"/>
                <w:color w:val="000000"/>
                <w:szCs w:val="24"/>
                <w:lang w:eastAsia="ru-RU"/>
              </w:rPr>
              <w:t>природный газ</w:t>
            </w:r>
            <w:r>
              <w:rPr>
                <w:rFonts w:eastAsia="Times New Roman"/>
                <w:color w:val="000000"/>
                <w:szCs w:val="24"/>
                <w:lang w:eastAsia="ru-RU"/>
              </w:rPr>
              <w:t>,</w:t>
            </w:r>
            <w:r w:rsidRPr="00BF2244">
              <w:rPr>
                <w:rFonts w:eastAsia="Times New Roman"/>
                <w:color w:val="000000"/>
                <w:szCs w:val="24"/>
                <w:lang w:eastAsia="ru-RU"/>
              </w:rPr>
              <w:t xml:space="preserve"> тыс. м</w:t>
            </w:r>
            <w:r w:rsidRPr="00BF2244">
              <w:rPr>
                <w:rFonts w:eastAsia="Times New Roman"/>
                <w:color w:val="000000"/>
                <w:szCs w:val="24"/>
                <w:vertAlign w:val="superscript"/>
                <w:lang w:eastAsia="ru-RU"/>
              </w:rPr>
              <w:t>3</w:t>
            </w:r>
          </w:p>
        </w:tc>
        <w:tc>
          <w:tcPr>
            <w:tcW w:w="1387" w:type="dxa"/>
            <w:shd w:val="clear" w:color="auto" w:fill="auto"/>
            <w:vAlign w:val="center"/>
            <w:hideMark/>
          </w:tcPr>
          <w:p w:rsidR="004F6F0D" w:rsidRPr="00E054BC" w:rsidRDefault="004F6F0D" w:rsidP="00E054BC">
            <w:pPr>
              <w:jc w:val="center"/>
              <w:rPr>
                <w:color w:val="000000"/>
                <w:szCs w:val="24"/>
              </w:rPr>
            </w:pPr>
            <w:r w:rsidRPr="00E054BC">
              <w:rPr>
                <w:color w:val="000000"/>
                <w:szCs w:val="24"/>
              </w:rPr>
              <w:t>578,1</w:t>
            </w:r>
          </w:p>
        </w:tc>
        <w:tc>
          <w:tcPr>
            <w:tcW w:w="1731" w:type="dxa"/>
            <w:shd w:val="clear" w:color="auto" w:fill="auto"/>
            <w:vAlign w:val="center"/>
            <w:hideMark/>
          </w:tcPr>
          <w:p w:rsidR="004F6F0D" w:rsidRPr="00E054BC" w:rsidRDefault="004F6F0D" w:rsidP="00E054BC">
            <w:pPr>
              <w:jc w:val="center"/>
              <w:rPr>
                <w:color w:val="000000"/>
                <w:szCs w:val="24"/>
              </w:rPr>
            </w:pPr>
            <w:r w:rsidRPr="00E054BC">
              <w:rPr>
                <w:color w:val="000000"/>
                <w:szCs w:val="24"/>
              </w:rPr>
              <w:t>868,4</w:t>
            </w:r>
          </w:p>
        </w:tc>
        <w:tc>
          <w:tcPr>
            <w:tcW w:w="1134" w:type="dxa"/>
            <w:shd w:val="clear" w:color="auto" w:fill="auto"/>
            <w:vAlign w:val="center"/>
            <w:hideMark/>
          </w:tcPr>
          <w:p w:rsidR="004F6F0D" w:rsidRPr="00E054BC" w:rsidRDefault="004F6F0D" w:rsidP="00E054BC">
            <w:pPr>
              <w:jc w:val="center"/>
              <w:rPr>
                <w:color w:val="000000"/>
                <w:szCs w:val="24"/>
              </w:rPr>
            </w:pPr>
            <w:r w:rsidRPr="00E054BC">
              <w:rPr>
                <w:color w:val="000000"/>
                <w:szCs w:val="24"/>
              </w:rPr>
              <w:t>1446,5</w:t>
            </w:r>
          </w:p>
        </w:tc>
        <w:tc>
          <w:tcPr>
            <w:tcW w:w="2835" w:type="dxa"/>
            <w:shd w:val="clear" w:color="auto" w:fill="auto"/>
            <w:noWrap/>
            <w:vAlign w:val="center"/>
            <w:hideMark/>
          </w:tcPr>
          <w:p w:rsidR="004F6F0D" w:rsidRPr="00E054BC" w:rsidRDefault="004F6F0D" w:rsidP="00E054BC">
            <w:pPr>
              <w:jc w:val="center"/>
              <w:rPr>
                <w:color w:val="000000"/>
                <w:szCs w:val="24"/>
              </w:rPr>
            </w:pPr>
            <w:r>
              <w:rPr>
                <w:color w:val="000000"/>
                <w:szCs w:val="24"/>
              </w:rPr>
              <w:t>-</w:t>
            </w:r>
          </w:p>
        </w:tc>
      </w:tr>
      <w:tr w:rsidR="004F6F0D" w:rsidRPr="00BF2244" w:rsidTr="004A3267">
        <w:trPr>
          <w:trHeight w:val="284"/>
        </w:trPr>
        <w:tc>
          <w:tcPr>
            <w:tcW w:w="3124" w:type="dxa"/>
            <w:shd w:val="clear" w:color="auto" w:fill="auto"/>
            <w:vAlign w:val="center"/>
            <w:hideMark/>
          </w:tcPr>
          <w:p w:rsidR="004F6F0D" w:rsidRPr="00BF2244" w:rsidRDefault="004F6F0D" w:rsidP="00BF2244">
            <w:pPr>
              <w:suppressAutoHyphens w:val="0"/>
              <w:jc w:val="right"/>
              <w:rPr>
                <w:rFonts w:eastAsia="Times New Roman"/>
                <w:color w:val="000000"/>
                <w:szCs w:val="24"/>
                <w:lang w:eastAsia="ru-RU"/>
              </w:rPr>
            </w:pPr>
            <w:r>
              <w:rPr>
                <w:rFonts w:eastAsia="Times New Roman"/>
                <w:color w:val="000000"/>
                <w:szCs w:val="24"/>
                <w:lang w:eastAsia="ru-RU"/>
              </w:rPr>
              <w:t>местное топливо</w:t>
            </w:r>
            <w:r w:rsidRPr="00BF2244">
              <w:rPr>
                <w:rFonts w:eastAsia="Times New Roman"/>
                <w:color w:val="000000"/>
                <w:szCs w:val="24"/>
                <w:lang w:eastAsia="ru-RU"/>
              </w:rPr>
              <w:t>, м</w:t>
            </w:r>
            <w:r w:rsidRPr="00BF2244">
              <w:rPr>
                <w:rFonts w:eastAsia="Times New Roman"/>
                <w:color w:val="000000"/>
                <w:szCs w:val="24"/>
                <w:vertAlign w:val="superscript"/>
                <w:lang w:eastAsia="ru-RU"/>
              </w:rPr>
              <w:t>3</w:t>
            </w:r>
          </w:p>
        </w:tc>
        <w:tc>
          <w:tcPr>
            <w:tcW w:w="1387" w:type="dxa"/>
            <w:shd w:val="clear" w:color="auto" w:fill="auto"/>
            <w:vAlign w:val="center"/>
            <w:hideMark/>
          </w:tcPr>
          <w:p w:rsidR="004F6F0D" w:rsidRPr="00E054BC" w:rsidRDefault="004F6F0D" w:rsidP="00E054BC">
            <w:pPr>
              <w:jc w:val="center"/>
              <w:rPr>
                <w:color w:val="000000"/>
                <w:szCs w:val="24"/>
              </w:rPr>
            </w:pPr>
            <w:r>
              <w:rPr>
                <w:color w:val="000000"/>
                <w:szCs w:val="24"/>
              </w:rPr>
              <w:t>-</w:t>
            </w:r>
          </w:p>
        </w:tc>
        <w:tc>
          <w:tcPr>
            <w:tcW w:w="1731" w:type="dxa"/>
            <w:shd w:val="clear" w:color="auto" w:fill="auto"/>
            <w:vAlign w:val="center"/>
            <w:hideMark/>
          </w:tcPr>
          <w:p w:rsidR="004F6F0D" w:rsidRPr="00E054BC" w:rsidRDefault="004F6F0D" w:rsidP="00E054BC">
            <w:pPr>
              <w:jc w:val="center"/>
              <w:rPr>
                <w:color w:val="000000"/>
                <w:szCs w:val="24"/>
              </w:rPr>
            </w:pPr>
            <w:r>
              <w:rPr>
                <w:color w:val="000000"/>
                <w:szCs w:val="24"/>
              </w:rPr>
              <w:t>-</w:t>
            </w:r>
          </w:p>
        </w:tc>
        <w:tc>
          <w:tcPr>
            <w:tcW w:w="1134" w:type="dxa"/>
            <w:shd w:val="clear" w:color="auto" w:fill="auto"/>
            <w:vAlign w:val="center"/>
            <w:hideMark/>
          </w:tcPr>
          <w:p w:rsidR="004F6F0D" w:rsidRPr="00E054BC" w:rsidRDefault="004F6F0D" w:rsidP="00E054BC">
            <w:pPr>
              <w:jc w:val="center"/>
              <w:rPr>
                <w:color w:val="000000"/>
                <w:szCs w:val="24"/>
              </w:rPr>
            </w:pPr>
            <w:r>
              <w:rPr>
                <w:color w:val="000000"/>
                <w:szCs w:val="24"/>
              </w:rPr>
              <w:t>-</w:t>
            </w:r>
          </w:p>
        </w:tc>
        <w:tc>
          <w:tcPr>
            <w:tcW w:w="2835" w:type="dxa"/>
            <w:shd w:val="clear" w:color="auto" w:fill="auto"/>
            <w:vAlign w:val="center"/>
            <w:hideMark/>
          </w:tcPr>
          <w:p w:rsidR="004F6F0D" w:rsidRPr="00E054BC" w:rsidRDefault="004F6F0D" w:rsidP="00E054BC">
            <w:pPr>
              <w:jc w:val="center"/>
              <w:rPr>
                <w:color w:val="000000"/>
                <w:szCs w:val="24"/>
              </w:rPr>
            </w:pPr>
            <w:r w:rsidRPr="00E054BC">
              <w:rPr>
                <w:color w:val="000000"/>
                <w:szCs w:val="24"/>
              </w:rPr>
              <w:t>27862,8</w:t>
            </w:r>
          </w:p>
        </w:tc>
      </w:tr>
      <w:tr w:rsidR="004F6F0D" w:rsidRPr="00BF2244" w:rsidTr="004A3267">
        <w:trPr>
          <w:trHeight w:val="284"/>
        </w:trPr>
        <w:tc>
          <w:tcPr>
            <w:tcW w:w="3124" w:type="dxa"/>
            <w:shd w:val="clear" w:color="auto" w:fill="auto"/>
            <w:vAlign w:val="center"/>
            <w:hideMark/>
          </w:tcPr>
          <w:p w:rsidR="004F6F0D" w:rsidRPr="00BF2244" w:rsidRDefault="004F6F0D" w:rsidP="00BF2244">
            <w:pPr>
              <w:suppressAutoHyphens w:val="0"/>
              <w:rPr>
                <w:rFonts w:eastAsia="Times New Roman"/>
                <w:color w:val="000000"/>
                <w:szCs w:val="24"/>
                <w:lang w:eastAsia="ru-RU"/>
              </w:rPr>
            </w:pPr>
            <w:r w:rsidRPr="00BF2244">
              <w:rPr>
                <w:rFonts w:eastAsia="Times New Roman"/>
                <w:color w:val="000000"/>
                <w:szCs w:val="24"/>
                <w:lang w:eastAsia="ru-RU"/>
              </w:rPr>
              <w:t>Максимально</w:t>
            </w:r>
            <w:r>
              <w:rPr>
                <w:rFonts w:eastAsia="Times New Roman"/>
                <w:color w:val="000000"/>
                <w:szCs w:val="24"/>
                <w:lang w:eastAsia="ru-RU"/>
              </w:rPr>
              <w:t>е часовое потребление топлива:</w:t>
            </w:r>
          </w:p>
        </w:tc>
        <w:tc>
          <w:tcPr>
            <w:tcW w:w="1387" w:type="dxa"/>
            <w:shd w:val="clear" w:color="auto" w:fill="auto"/>
            <w:vAlign w:val="center"/>
          </w:tcPr>
          <w:p w:rsidR="004F6F0D" w:rsidRPr="00E054BC" w:rsidRDefault="004F6F0D" w:rsidP="00E054BC">
            <w:pPr>
              <w:jc w:val="center"/>
              <w:rPr>
                <w:color w:val="000000"/>
                <w:szCs w:val="24"/>
              </w:rPr>
            </w:pPr>
          </w:p>
        </w:tc>
        <w:tc>
          <w:tcPr>
            <w:tcW w:w="1731" w:type="dxa"/>
            <w:shd w:val="clear" w:color="auto" w:fill="auto"/>
            <w:vAlign w:val="center"/>
          </w:tcPr>
          <w:p w:rsidR="004F6F0D" w:rsidRPr="00E054BC" w:rsidRDefault="004F6F0D" w:rsidP="00E054BC">
            <w:pPr>
              <w:jc w:val="center"/>
              <w:rPr>
                <w:color w:val="000000"/>
                <w:szCs w:val="24"/>
              </w:rPr>
            </w:pPr>
          </w:p>
        </w:tc>
        <w:tc>
          <w:tcPr>
            <w:tcW w:w="1134" w:type="dxa"/>
            <w:shd w:val="clear" w:color="auto" w:fill="auto"/>
            <w:vAlign w:val="center"/>
          </w:tcPr>
          <w:p w:rsidR="004F6F0D" w:rsidRPr="00E054BC" w:rsidRDefault="004F6F0D" w:rsidP="00E054BC">
            <w:pPr>
              <w:jc w:val="center"/>
              <w:rPr>
                <w:color w:val="000000"/>
                <w:szCs w:val="24"/>
              </w:rPr>
            </w:pPr>
          </w:p>
        </w:tc>
        <w:tc>
          <w:tcPr>
            <w:tcW w:w="2835" w:type="dxa"/>
            <w:shd w:val="clear" w:color="auto" w:fill="auto"/>
            <w:vAlign w:val="center"/>
            <w:hideMark/>
          </w:tcPr>
          <w:p w:rsidR="004F6F0D" w:rsidRPr="00E054BC" w:rsidRDefault="004F6F0D" w:rsidP="00E054BC">
            <w:pPr>
              <w:jc w:val="center"/>
              <w:rPr>
                <w:color w:val="000000"/>
                <w:szCs w:val="24"/>
              </w:rPr>
            </w:pPr>
          </w:p>
        </w:tc>
      </w:tr>
      <w:tr w:rsidR="004F6F0D" w:rsidRPr="00BF2244" w:rsidTr="004A3267">
        <w:trPr>
          <w:trHeight w:val="284"/>
        </w:trPr>
        <w:tc>
          <w:tcPr>
            <w:tcW w:w="3124" w:type="dxa"/>
            <w:shd w:val="clear" w:color="auto" w:fill="auto"/>
            <w:vAlign w:val="center"/>
          </w:tcPr>
          <w:p w:rsidR="004F6F0D" w:rsidRPr="003C6F55" w:rsidRDefault="004F6F0D" w:rsidP="004F6F0D">
            <w:pPr>
              <w:suppressAutoHyphens w:val="0"/>
              <w:jc w:val="right"/>
              <w:rPr>
                <w:rFonts w:eastAsia="Times New Roman"/>
                <w:color w:val="000000"/>
                <w:szCs w:val="24"/>
                <w:lang w:eastAsia="ru-RU"/>
              </w:rPr>
            </w:pPr>
            <w:r>
              <w:rPr>
                <w:rFonts w:eastAsia="Times New Roman"/>
                <w:color w:val="000000"/>
                <w:szCs w:val="24"/>
                <w:lang w:eastAsia="ru-RU"/>
              </w:rPr>
              <w:t>п</w:t>
            </w:r>
            <w:r w:rsidRPr="00BF2244">
              <w:rPr>
                <w:rFonts w:eastAsia="Times New Roman"/>
                <w:color w:val="000000"/>
                <w:szCs w:val="24"/>
                <w:lang w:eastAsia="ru-RU"/>
              </w:rPr>
              <w:t>риродный газ</w:t>
            </w:r>
            <w:r>
              <w:rPr>
                <w:rFonts w:eastAsia="Times New Roman"/>
                <w:color w:val="000000"/>
                <w:szCs w:val="24"/>
                <w:lang w:eastAsia="ru-RU"/>
              </w:rPr>
              <w:t>,</w:t>
            </w:r>
            <w:r w:rsidRPr="00BF2244">
              <w:rPr>
                <w:rFonts w:eastAsia="Times New Roman"/>
                <w:color w:val="000000"/>
                <w:szCs w:val="24"/>
                <w:lang w:eastAsia="ru-RU"/>
              </w:rPr>
              <w:t xml:space="preserve"> тыс. м</w:t>
            </w:r>
            <w:r w:rsidRPr="00BF2244">
              <w:rPr>
                <w:rFonts w:eastAsia="Times New Roman"/>
                <w:color w:val="000000"/>
                <w:szCs w:val="24"/>
                <w:vertAlign w:val="superscript"/>
                <w:lang w:eastAsia="ru-RU"/>
              </w:rPr>
              <w:t>3</w:t>
            </w:r>
            <w:r>
              <w:rPr>
                <w:rFonts w:eastAsia="Times New Roman"/>
                <w:color w:val="000000"/>
                <w:szCs w:val="24"/>
                <w:lang w:eastAsia="ru-RU"/>
              </w:rPr>
              <w:t>/ч</w:t>
            </w:r>
          </w:p>
        </w:tc>
        <w:tc>
          <w:tcPr>
            <w:tcW w:w="1387" w:type="dxa"/>
            <w:shd w:val="clear" w:color="auto" w:fill="auto"/>
            <w:vAlign w:val="center"/>
          </w:tcPr>
          <w:p w:rsidR="004F6F0D" w:rsidRPr="00E054BC" w:rsidRDefault="004F6F0D" w:rsidP="008A4235">
            <w:pPr>
              <w:jc w:val="center"/>
              <w:rPr>
                <w:color w:val="000000"/>
                <w:szCs w:val="24"/>
              </w:rPr>
            </w:pPr>
            <w:r w:rsidRPr="00E054BC">
              <w:rPr>
                <w:color w:val="000000"/>
                <w:szCs w:val="24"/>
              </w:rPr>
              <w:t>158,6</w:t>
            </w:r>
          </w:p>
        </w:tc>
        <w:tc>
          <w:tcPr>
            <w:tcW w:w="1731" w:type="dxa"/>
            <w:shd w:val="clear" w:color="auto" w:fill="auto"/>
            <w:vAlign w:val="center"/>
          </w:tcPr>
          <w:p w:rsidR="004F6F0D" w:rsidRPr="00E054BC" w:rsidRDefault="004F6F0D" w:rsidP="008A4235">
            <w:pPr>
              <w:jc w:val="center"/>
              <w:rPr>
                <w:color w:val="000000"/>
                <w:szCs w:val="24"/>
              </w:rPr>
            </w:pPr>
            <w:r w:rsidRPr="00E054BC">
              <w:rPr>
                <w:color w:val="000000"/>
                <w:szCs w:val="24"/>
              </w:rPr>
              <w:t>238,3</w:t>
            </w:r>
          </w:p>
        </w:tc>
        <w:tc>
          <w:tcPr>
            <w:tcW w:w="1134" w:type="dxa"/>
            <w:shd w:val="clear" w:color="auto" w:fill="auto"/>
            <w:vAlign w:val="center"/>
          </w:tcPr>
          <w:p w:rsidR="004F6F0D" w:rsidRPr="00E054BC" w:rsidRDefault="004F6F0D" w:rsidP="008A4235">
            <w:pPr>
              <w:jc w:val="center"/>
              <w:rPr>
                <w:color w:val="000000"/>
                <w:szCs w:val="24"/>
              </w:rPr>
            </w:pPr>
            <w:r w:rsidRPr="00E054BC">
              <w:rPr>
                <w:color w:val="000000"/>
                <w:szCs w:val="24"/>
              </w:rPr>
              <w:t>396,9</w:t>
            </w:r>
          </w:p>
        </w:tc>
        <w:tc>
          <w:tcPr>
            <w:tcW w:w="2835" w:type="dxa"/>
            <w:shd w:val="clear" w:color="auto" w:fill="auto"/>
            <w:vAlign w:val="center"/>
          </w:tcPr>
          <w:p w:rsidR="004F6F0D" w:rsidRPr="00E054BC" w:rsidRDefault="004F6F0D" w:rsidP="00E054BC">
            <w:pPr>
              <w:jc w:val="center"/>
              <w:rPr>
                <w:color w:val="000000"/>
                <w:szCs w:val="24"/>
              </w:rPr>
            </w:pPr>
            <w:r>
              <w:rPr>
                <w:color w:val="000000"/>
                <w:szCs w:val="24"/>
              </w:rPr>
              <w:t>-</w:t>
            </w:r>
          </w:p>
        </w:tc>
      </w:tr>
      <w:tr w:rsidR="004F6F0D" w:rsidRPr="00BF2244" w:rsidTr="004A3267">
        <w:trPr>
          <w:trHeight w:val="284"/>
        </w:trPr>
        <w:tc>
          <w:tcPr>
            <w:tcW w:w="3124" w:type="dxa"/>
            <w:shd w:val="clear" w:color="auto" w:fill="auto"/>
            <w:vAlign w:val="center"/>
          </w:tcPr>
          <w:p w:rsidR="004F6F0D" w:rsidRPr="003C6F55" w:rsidRDefault="004F6F0D" w:rsidP="004F6F0D">
            <w:pPr>
              <w:suppressAutoHyphens w:val="0"/>
              <w:jc w:val="right"/>
              <w:rPr>
                <w:rFonts w:eastAsia="Times New Roman"/>
                <w:color w:val="000000"/>
                <w:szCs w:val="24"/>
                <w:lang w:eastAsia="ru-RU"/>
              </w:rPr>
            </w:pPr>
            <w:r>
              <w:rPr>
                <w:rFonts w:eastAsia="Times New Roman"/>
                <w:color w:val="000000"/>
                <w:szCs w:val="24"/>
                <w:lang w:eastAsia="ru-RU"/>
              </w:rPr>
              <w:t>местное топливо</w:t>
            </w:r>
            <w:r w:rsidRPr="00BF2244">
              <w:rPr>
                <w:rFonts w:eastAsia="Times New Roman"/>
                <w:color w:val="000000"/>
                <w:szCs w:val="24"/>
                <w:lang w:eastAsia="ru-RU"/>
              </w:rPr>
              <w:t>, м</w:t>
            </w:r>
            <w:r w:rsidRPr="00BF2244">
              <w:rPr>
                <w:rFonts w:eastAsia="Times New Roman"/>
                <w:color w:val="000000"/>
                <w:szCs w:val="24"/>
                <w:vertAlign w:val="superscript"/>
                <w:lang w:eastAsia="ru-RU"/>
              </w:rPr>
              <w:t>3</w:t>
            </w:r>
            <w:r>
              <w:rPr>
                <w:rFonts w:eastAsia="Times New Roman"/>
                <w:color w:val="000000"/>
                <w:szCs w:val="24"/>
                <w:lang w:eastAsia="ru-RU"/>
              </w:rPr>
              <w:t>/ч</w:t>
            </w:r>
          </w:p>
        </w:tc>
        <w:tc>
          <w:tcPr>
            <w:tcW w:w="1387" w:type="dxa"/>
            <w:shd w:val="clear" w:color="auto" w:fill="auto"/>
            <w:vAlign w:val="center"/>
          </w:tcPr>
          <w:p w:rsidR="004F6F0D" w:rsidRPr="00E054BC" w:rsidRDefault="004F6F0D" w:rsidP="008A4235">
            <w:pPr>
              <w:jc w:val="center"/>
              <w:rPr>
                <w:color w:val="000000"/>
                <w:szCs w:val="24"/>
              </w:rPr>
            </w:pPr>
            <w:r>
              <w:rPr>
                <w:color w:val="000000"/>
                <w:szCs w:val="24"/>
              </w:rPr>
              <w:t>-</w:t>
            </w:r>
          </w:p>
        </w:tc>
        <w:tc>
          <w:tcPr>
            <w:tcW w:w="1731" w:type="dxa"/>
            <w:shd w:val="clear" w:color="auto" w:fill="auto"/>
            <w:vAlign w:val="center"/>
          </w:tcPr>
          <w:p w:rsidR="004F6F0D" w:rsidRPr="00E054BC" w:rsidRDefault="004F6F0D" w:rsidP="008A4235">
            <w:pPr>
              <w:jc w:val="center"/>
              <w:rPr>
                <w:color w:val="000000"/>
                <w:szCs w:val="24"/>
              </w:rPr>
            </w:pPr>
            <w:r>
              <w:rPr>
                <w:color w:val="000000"/>
                <w:szCs w:val="24"/>
              </w:rPr>
              <w:t>-</w:t>
            </w:r>
          </w:p>
        </w:tc>
        <w:tc>
          <w:tcPr>
            <w:tcW w:w="1134" w:type="dxa"/>
            <w:shd w:val="clear" w:color="auto" w:fill="auto"/>
            <w:vAlign w:val="center"/>
          </w:tcPr>
          <w:p w:rsidR="004F6F0D" w:rsidRPr="00E054BC" w:rsidRDefault="004F6F0D" w:rsidP="008A4235">
            <w:pPr>
              <w:jc w:val="center"/>
              <w:rPr>
                <w:color w:val="000000"/>
                <w:szCs w:val="24"/>
              </w:rPr>
            </w:pPr>
            <w:r>
              <w:rPr>
                <w:color w:val="000000"/>
                <w:szCs w:val="24"/>
              </w:rPr>
              <w:t>-</w:t>
            </w:r>
          </w:p>
        </w:tc>
        <w:tc>
          <w:tcPr>
            <w:tcW w:w="2835" w:type="dxa"/>
            <w:shd w:val="clear" w:color="auto" w:fill="auto"/>
            <w:vAlign w:val="center"/>
          </w:tcPr>
          <w:p w:rsidR="004F6F0D" w:rsidRPr="00E054BC" w:rsidRDefault="00500E2C" w:rsidP="00E054BC">
            <w:pPr>
              <w:jc w:val="center"/>
              <w:rPr>
                <w:color w:val="000000"/>
                <w:szCs w:val="24"/>
              </w:rPr>
            </w:pPr>
            <w:r>
              <w:rPr>
                <w:color w:val="000000"/>
                <w:szCs w:val="24"/>
              </w:rPr>
              <w:t>3,18</w:t>
            </w:r>
          </w:p>
        </w:tc>
      </w:tr>
    </w:tbl>
    <w:p w:rsidR="00A417EE" w:rsidRPr="00A417EE" w:rsidRDefault="00A417EE" w:rsidP="00A417EE"/>
    <w:p w:rsidR="00A417EE" w:rsidRPr="00A417EE" w:rsidRDefault="00A417EE" w:rsidP="00A417EE"/>
    <w:p w:rsidR="00A417EE" w:rsidRPr="00A417EE" w:rsidRDefault="00A417EE" w:rsidP="00A417EE"/>
    <w:p w:rsidR="00A417EE" w:rsidRPr="00A417EE" w:rsidRDefault="00A417EE" w:rsidP="00A417EE"/>
    <w:p w:rsidR="00A417EE" w:rsidRPr="00A417EE" w:rsidRDefault="00A417EE" w:rsidP="00A417EE"/>
    <w:p w:rsidR="00A417EE" w:rsidRPr="00A417EE" w:rsidRDefault="00A417EE" w:rsidP="00A417EE"/>
    <w:p w:rsidR="00A417EE" w:rsidRPr="00A417EE" w:rsidRDefault="00A417EE" w:rsidP="00A417EE"/>
    <w:p w:rsidR="007A7372" w:rsidRPr="00A417EE" w:rsidRDefault="007A7372" w:rsidP="00A417EE">
      <w:pPr>
        <w:tabs>
          <w:tab w:val="left" w:pos="780"/>
        </w:tabs>
        <w:sectPr w:rsidR="007A7372" w:rsidRPr="00A417EE" w:rsidSect="00B47984">
          <w:pgSz w:w="11906" w:h="16838"/>
          <w:pgMar w:top="851" w:right="567" w:bottom="851" w:left="1134" w:header="567" w:footer="403" w:gutter="0"/>
          <w:cols w:space="720"/>
          <w:docGrid w:linePitch="360"/>
        </w:sectPr>
      </w:pPr>
    </w:p>
    <w:p w:rsidR="003879A3" w:rsidRDefault="003879A3" w:rsidP="00F0191E">
      <w:pPr>
        <w:tabs>
          <w:tab w:val="left" w:pos="375"/>
        </w:tabs>
        <w:ind w:right="28"/>
        <w:rPr>
          <w:sz w:val="26"/>
          <w:szCs w:val="26"/>
        </w:rPr>
      </w:pPr>
    </w:p>
    <w:p w:rsidR="007A7372" w:rsidRDefault="00CC186E" w:rsidP="007A7372">
      <w:pPr>
        <w:tabs>
          <w:tab w:val="left" w:pos="375"/>
        </w:tabs>
        <w:spacing w:after="120"/>
        <w:ind w:right="28"/>
        <w:jc w:val="center"/>
        <w:rPr>
          <w:sz w:val="26"/>
          <w:szCs w:val="26"/>
        </w:rPr>
      </w:pPr>
      <w:r w:rsidRPr="00ED325D">
        <w:rPr>
          <w:sz w:val="26"/>
          <w:szCs w:val="26"/>
        </w:rPr>
        <w:t xml:space="preserve">Таблица </w:t>
      </w:r>
      <w:r>
        <w:rPr>
          <w:sz w:val="26"/>
          <w:szCs w:val="26"/>
        </w:rPr>
        <w:t>7.2.</w:t>
      </w:r>
      <w:r w:rsidR="00771B4A">
        <w:rPr>
          <w:sz w:val="26"/>
          <w:szCs w:val="26"/>
        </w:rPr>
        <w:t>2</w:t>
      </w:r>
      <w:r>
        <w:rPr>
          <w:sz w:val="26"/>
          <w:szCs w:val="26"/>
        </w:rPr>
        <w:t xml:space="preserve">. </w:t>
      </w:r>
      <w:r w:rsidR="007A7372" w:rsidRPr="00ED325D">
        <w:rPr>
          <w:sz w:val="26"/>
          <w:szCs w:val="26"/>
        </w:rPr>
        <w:t xml:space="preserve">Расчет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w:t>
      </w:r>
    </w:p>
    <w:tbl>
      <w:tblPr>
        <w:tblW w:w="15737" w:type="dxa"/>
        <w:tblInd w:w="28" w:type="dxa"/>
        <w:tblLayout w:type="fixed"/>
        <w:tblCellMar>
          <w:left w:w="28" w:type="dxa"/>
          <w:right w:w="28" w:type="dxa"/>
        </w:tblCellMar>
        <w:tblLook w:val="04A0" w:firstRow="1" w:lastRow="0" w:firstColumn="1" w:lastColumn="0" w:noHBand="0" w:noVBand="1"/>
      </w:tblPr>
      <w:tblGrid>
        <w:gridCol w:w="2623"/>
        <w:gridCol w:w="875"/>
        <w:gridCol w:w="875"/>
        <w:gridCol w:w="875"/>
        <w:gridCol w:w="875"/>
        <w:gridCol w:w="874"/>
        <w:gridCol w:w="874"/>
        <w:gridCol w:w="874"/>
        <w:gridCol w:w="874"/>
        <w:gridCol w:w="874"/>
        <w:gridCol w:w="874"/>
        <w:gridCol w:w="874"/>
        <w:gridCol w:w="874"/>
        <w:gridCol w:w="874"/>
        <w:gridCol w:w="874"/>
        <w:gridCol w:w="874"/>
      </w:tblGrid>
      <w:tr w:rsidR="00500E2C" w:rsidRPr="00281DE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E2C" w:rsidRPr="00281DE0" w:rsidRDefault="00500E2C" w:rsidP="00A51DE3">
            <w:pPr>
              <w:suppressAutoHyphens w:val="0"/>
              <w:jc w:val="center"/>
              <w:rPr>
                <w:rFonts w:eastAsia="Times New Roman"/>
                <w:color w:val="000000"/>
                <w:szCs w:val="24"/>
                <w:lang w:eastAsia="ru-RU"/>
              </w:rPr>
            </w:pPr>
            <w:r w:rsidRPr="00281DE0">
              <w:rPr>
                <w:rFonts w:eastAsia="Times New Roman"/>
                <w:color w:val="000000"/>
                <w:szCs w:val="24"/>
                <w:lang w:eastAsia="ru-RU"/>
              </w:rPr>
              <w:t>Показатели</w:t>
            </w:r>
            <w:r>
              <w:rPr>
                <w:rFonts w:eastAsia="Times New Roman"/>
                <w:color w:val="000000"/>
                <w:szCs w:val="24"/>
                <w:lang w:eastAsia="ru-RU"/>
              </w:rPr>
              <w:t xml:space="preserve"> баланса</w:t>
            </w:r>
          </w:p>
        </w:tc>
        <w:tc>
          <w:tcPr>
            <w:tcW w:w="875" w:type="dxa"/>
            <w:tcBorders>
              <w:top w:val="single" w:sz="4" w:space="0" w:color="auto"/>
              <w:left w:val="nil"/>
              <w:bottom w:val="single" w:sz="4" w:space="0" w:color="auto"/>
              <w:right w:val="single" w:sz="4" w:space="0" w:color="auto"/>
            </w:tcBorders>
            <w:vAlign w:val="center"/>
          </w:tcPr>
          <w:p w:rsidR="00500E2C" w:rsidRPr="00281DE0" w:rsidRDefault="00500E2C" w:rsidP="00A51DE3">
            <w:pPr>
              <w:jc w:val="center"/>
              <w:rPr>
                <w:color w:val="000000"/>
                <w:szCs w:val="24"/>
              </w:rPr>
            </w:pPr>
            <w:r w:rsidRPr="00281DE0">
              <w:rPr>
                <w:color w:val="000000"/>
                <w:szCs w:val="24"/>
              </w:rPr>
              <w:t>2025г.</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sidRPr="00281DE0">
              <w:rPr>
                <w:color w:val="000000"/>
                <w:szCs w:val="24"/>
              </w:rPr>
              <w:t>2026г.</w:t>
            </w:r>
          </w:p>
        </w:tc>
        <w:tc>
          <w:tcPr>
            <w:tcW w:w="875" w:type="dxa"/>
            <w:tcBorders>
              <w:top w:val="single" w:sz="4" w:space="0" w:color="auto"/>
              <w:left w:val="nil"/>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sidRPr="00281DE0">
              <w:rPr>
                <w:color w:val="000000"/>
                <w:szCs w:val="24"/>
              </w:rPr>
              <w:t>2027г.</w:t>
            </w:r>
          </w:p>
        </w:tc>
        <w:tc>
          <w:tcPr>
            <w:tcW w:w="875" w:type="dxa"/>
            <w:tcBorders>
              <w:top w:val="single" w:sz="4" w:space="0" w:color="auto"/>
              <w:left w:val="nil"/>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sidRPr="00281DE0">
              <w:rPr>
                <w:color w:val="000000"/>
                <w:szCs w:val="24"/>
              </w:rPr>
              <w:t>2028г.</w:t>
            </w:r>
          </w:p>
        </w:tc>
        <w:tc>
          <w:tcPr>
            <w:tcW w:w="874" w:type="dxa"/>
            <w:tcBorders>
              <w:top w:val="single" w:sz="4" w:space="0" w:color="auto"/>
              <w:left w:val="nil"/>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sidRPr="00281DE0">
              <w:rPr>
                <w:color w:val="000000"/>
                <w:szCs w:val="24"/>
              </w:rPr>
              <w:t>2029г.</w:t>
            </w:r>
          </w:p>
        </w:tc>
        <w:tc>
          <w:tcPr>
            <w:tcW w:w="874" w:type="dxa"/>
            <w:tcBorders>
              <w:top w:val="single" w:sz="4" w:space="0" w:color="auto"/>
              <w:left w:val="nil"/>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sidRPr="00281DE0">
              <w:rPr>
                <w:color w:val="000000"/>
                <w:szCs w:val="24"/>
              </w:rPr>
              <w:t>2030г.</w:t>
            </w:r>
          </w:p>
        </w:tc>
        <w:tc>
          <w:tcPr>
            <w:tcW w:w="874" w:type="dxa"/>
            <w:tcBorders>
              <w:top w:val="single" w:sz="4" w:space="0" w:color="auto"/>
              <w:left w:val="nil"/>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sidRPr="00281DE0">
              <w:rPr>
                <w:color w:val="000000"/>
                <w:szCs w:val="24"/>
              </w:rPr>
              <w:t>2031г.</w:t>
            </w:r>
          </w:p>
        </w:tc>
        <w:tc>
          <w:tcPr>
            <w:tcW w:w="874" w:type="dxa"/>
            <w:tcBorders>
              <w:top w:val="single" w:sz="4" w:space="0" w:color="auto"/>
              <w:left w:val="nil"/>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sidRPr="00281DE0">
              <w:rPr>
                <w:color w:val="000000"/>
                <w:szCs w:val="24"/>
              </w:rPr>
              <w:t>2032г.</w:t>
            </w:r>
          </w:p>
        </w:tc>
        <w:tc>
          <w:tcPr>
            <w:tcW w:w="874" w:type="dxa"/>
            <w:tcBorders>
              <w:top w:val="single" w:sz="4" w:space="0" w:color="auto"/>
              <w:left w:val="nil"/>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sidRPr="00281DE0">
              <w:rPr>
                <w:color w:val="000000"/>
                <w:szCs w:val="24"/>
              </w:rPr>
              <w:t>2033г.</w:t>
            </w:r>
          </w:p>
        </w:tc>
        <w:tc>
          <w:tcPr>
            <w:tcW w:w="874" w:type="dxa"/>
            <w:tcBorders>
              <w:top w:val="single" w:sz="4" w:space="0" w:color="auto"/>
              <w:left w:val="nil"/>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sidRPr="00281DE0">
              <w:rPr>
                <w:color w:val="000000"/>
                <w:szCs w:val="24"/>
              </w:rPr>
              <w:t>2034г.</w:t>
            </w:r>
          </w:p>
        </w:tc>
        <w:tc>
          <w:tcPr>
            <w:tcW w:w="874" w:type="dxa"/>
            <w:tcBorders>
              <w:top w:val="single" w:sz="4" w:space="0" w:color="auto"/>
              <w:left w:val="nil"/>
              <w:bottom w:val="single" w:sz="4" w:space="0" w:color="auto"/>
              <w:right w:val="single" w:sz="4" w:space="0" w:color="auto"/>
            </w:tcBorders>
            <w:shd w:val="clear" w:color="auto" w:fill="auto"/>
            <w:vAlign w:val="center"/>
          </w:tcPr>
          <w:p w:rsidR="00500E2C" w:rsidRPr="00281DE0" w:rsidRDefault="00500E2C" w:rsidP="00A51DE3">
            <w:pPr>
              <w:jc w:val="center"/>
              <w:rPr>
                <w:color w:val="000000"/>
                <w:szCs w:val="24"/>
              </w:rPr>
            </w:pPr>
            <w:r>
              <w:rPr>
                <w:color w:val="000000"/>
                <w:szCs w:val="24"/>
              </w:rPr>
              <w:t>2035г.</w:t>
            </w:r>
          </w:p>
        </w:tc>
        <w:tc>
          <w:tcPr>
            <w:tcW w:w="874" w:type="dxa"/>
            <w:tcBorders>
              <w:top w:val="single" w:sz="4" w:space="0" w:color="auto"/>
              <w:left w:val="nil"/>
              <w:bottom w:val="single" w:sz="4" w:space="0" w:color="auto"/>
              <w:right w:val="single" w:sz="4" w:space="0" w:color="auto"/>
            </w:tcBorders>
          </w:tcPr>
          <w:p w:rsidR="00500E2C" w:rsidRPr="00281DE0" w:rsidRDefault="00500E2C" w:rsidP="00A51DE3">
            <w:pPr>
              <w:jc w:val="center"/>
              <w:rPr>
                <w:color w:val="000000"/>
                <w:szCs w:val="24"/>
              </w:rPr>
            </w:pPr>
            <w:r>
              <w:rPr>
                <w:color w:val="000000"/>
                <w:szCs w:val="24"/>
              </w:rPr>
              <w:t>2036г.</w:t>
            </w:r>
          </w:p>
        </w:tc>
        <w:tc>
          <w:tcPr>
            <w:tcW w:w="874" w:type="dxa"/>
            <w:tcBorders>
              <w:top w:val="single" w:sz="4" w:space="0" w:color="auto"/>
              <w:left w:val="nil"/>
              <w:bottom w:val="single" w:sz="4" w:space="0" w:color="auto"/>
              <w:right w:val="single" w:sz="4" w:space="0" w:color="auto"/>
            </w:tcBorders>
          </w:tcPr>
          <w:p w:rsidR="00500E2C" w:rsidRPr="00281DE0" w:rsidRDefault="00500E2C" w:rsidP="00A51DE3">
            <w:pPr>
              <w:jc w:val="center"/>
              <w:rPr>
                <w:color w:val="000000"/>
                <w:szCs w:val="24"/>
              </w:rPr>
            </w:pPr>
            <w:r>
              <w:rPr>
                <w:color w:val="000000"/>
                <w:szCs w:val="24"/>
              </w:rPr>
              <w:t>2037г.</w:t>
            </w:r>
          </w:p>
        </w:tc>
        <w:tc>
          <w:tcPr>
            <w:tcW w:w="874" w:type="dxa"/>
            <w:tcBorders>
              <w:top w:val="single" w:sz="4" w:space="0" w:color="auto"/>
              <w:left w:val="nil"/>
              <w:bottom w:val="single" w:sz="4" w:space="0" w:color="auto"/>
              <w:right w:val="single" w:sz="4" w:space="0" w:color="auto"/>
            </w:tcBorders>
          </w:tcPr>
          <w:p w:rsidR="00500E2C" w:rsidRPr="00281DE0" w:rsidRDefault="00500E2C" w:rsidP="00A51DE3">
            <w:pPr>
              <w:jc w:val="center"/>
              <w:rPr>
                <w:color w:val="000000"/>
                <w:szCs w:val="24"/>
              </w:rPr>
            </w:pPr>
            <w:r>
              <w:rPr>
                <w:color w:val="000000"/>
                <w:szCs w:val="24"/>
              </w:rPr>
              <w:t>2038г.</w:t>
            </w:r>
          </w:p>
        </w:tc>
        <w:tc>
          <w:tcPr>
            <w:tcW w:w="874" w:type="dxa"/>
            <w:tcBorders>
              <w:top w:val="single" w:sz="4" w:space="0" w:color="auto"/>
              <w:left w:val="nil"/>
              <w:bottom w:val="single" w:sz="4" w:space="0" w:color="auto"/>
              <w:right w:val="single" w:sz="4" w:space="0" w:color="auto"/>
            </w:tcBorders>
          </w:tcPr>
          <w:p w:rsidR="00500E2C" w:rsidRPr="00281DE0" w:rsidRDefault="00500E2C" w:rsidP="00A51DE3">
            <w:pPr>
              <w:jc w:val="center"/>
              <w:rPr>
                <w:color w:val="000000"/>
                <w:szCs w:val="24"/>
              </w:rPr>
            </w:pPr>
            <w:r>
              <w:rPr>
                <w:color w:val="000000"/>
                <w:szCs w:val="24"/>
              </w:rPr>
              <w:t>2039г.</w:t>
            </w:r>
          </w:p>
        </w:tc>
      </w:tr>
      <w:tr w:rsidR="00F71BC9" w:rsidRPr="00763690" w:rsidTr="00A51DE3">
        <w:trPr>
          <w:trHeight w:val="288"/>
        </w:trPr>
        <w:tc>
          <w:tcPr>
            <w:tcW w:w="3498" w:type="dxa"/>
            <w:gridSpan w:val="2"/>
            <w:tcBorders>
              <w:top w:val="nil"/>
              <w:left w:val="single" w:sz="4" w:space="0" w:color="auto"/>
              <w:bottom w:val="single" w:sz="4" w:space="0" w:color="auto"/>
              <w:right w:val="single" w:sz="4" w:space="0" w:color="auto"/>
            </w:tcBorders>
            <w:shd w:val="clear" w:color="auto" w:fill="auto"/>
            <w:vAlign w:val="bottom"/>
          </w:tcPr>
          <w:p w:rsidR="00F71BC9" w:rsidRPr="00763690" w:rsidRDefault="00F71BC9" w:rsidP="00500E2C">
            <w:pPr>
              <w:suppressAutoHyphens w:val="0"/>
              <w:jc w:val="center"/>
              <w:rPr>
                <w:rFonts w:eastAsia="Times New Roman"/>
                <w:color w:val="000000"/>
                <w:szCs w:val="24"/>
                <w:lang w:eastAsia="ru-RU"/>
              </w:rPr>
            </w:pPr>
            <w:r w:rsidRPr="00E816F5">
              <w:rPr>
                <w:rFonts w:eastAsia="Times New Roman"/>
                <w:b/>
                <w:bCs/>
                <w:color w:val="000000"/>
                <w:szCs w:val="24"/>
                <w:lang w:eastAsia="ru-RU"/>
              </w:rPr>
              <w:t>Индивидуальный жилой фонд</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5" w:type="dxa"/>
            <w:tcBorders>
              <w:top w:val="nil"/>
              <w:left w:val="nil"/>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shd w:val="clear" w:color="auto" w:fill="auto"/>
            <w:noWrap/>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F71BC9" w:rsidRPr="00763690" w:rsidRDefault="00F71BC9" w:rsidP="00500E2C">
            <w:pPr>
              <w:suppressAutoHyphens w:val="0"/>
              <w:jc w:val="center"/>
              <w:rPr>
                <w:rFonts w:eastAsia="Times New Roman"/>
                <w:color w:val="000000"/>
                <w:szCs w:val="24"/>
                <w:lang w:eastAsia="ru-RU"/>
              </w:rPr>
            </w:pPr>
          </w:p>
        </w:tc>
        <w:tc>
          <w:tcPr>
            <w:tcW w:w="874" w:type="dxa"/>
            <w:tcBorders>
              <w:top w:val="nil"/>
              <w:left w:val="nil"/>
              <w:bottom w:val="single" w:sz="4" w:space="0" w:color="auto"/>
              <w:right w:val="single" w:sz="4" w:space="0" w:color="auto"/>
            </w:tcBorders>
            <w:vAlign w:val="center"/>
          </w:tcPr>
          <w:p w:rsidR="00F71BC9" w:rsidRPr="00763690" w:rsidRDefault="00F71BC9" w:rsidP="00500E2C">
            <w:pPr>
              <w:suppressAutoHyphens w:val="0"/>
              <w:jc w:val="center"/>
              <w:rPr>
                <w:rFonts w:eastAsia="Times New Roman"/>
                <w:color w:val="000000"/>
                <w:szCs w:val="24"/>
                <w:lang w:eastAsia="ru-RU"/>
              </w:rPr>
            </w:pPr>
          </w:p>
        </w:tc>
      </w:tr>
      <w:tr w:rsidR="001D04C3" w:rsidRPr="00763690" w:rsidTr="00A51DE3">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1D04C3" w:rsidRPr="00E816F5" w:rsidRDefault="001D04C3" w:rsidP="001D04C3">
            <w:pPr>
              <w:suppressAutoHyphens w:val="0"/>
              <w:rPr>
                <w:rFonts w:eastAsia="Times New Roman"/>
                <w:color w:val="000000"/>
                <w:szCs w:val="24"/>
                <w:lang w:eastAsia="ru-RU"/>
              </w:rPr>
            </w:pPr>
            <w:r w:rsidRPr="00E816F5">
              <w:rPr>
                <w:rFonts w:eastAsia="Times New Roman"/>
                <w:color w:val="000000"/>
                <w:szCs w:val="24"/>
                <w:lang w:eastAsia="ru-RU"/>
              </w:rPr>
              <w:t>Полезное потребление тепловой энергии, Гкал</w:t>
            </w:r>
          </w:p>
        </w:tc>
        <w:tc>
          <w:tcPr>
            <w:tcW w:w="875" w:type="dxa"/>
            <w:tcBorders>
              <w:top w:val="single" w:sz="4" w:space="0" w:color="auto"/>
              <w:left w:val="nil"/>
              <w:bottom w:val="single" w:sz="4" w:space="0" w:color="auto"/>
              <w:right w:val="single" w:sz="4" w:space="0" w:color="auto"/>
            </w:tcBorders>
            <w:vAlign w:val="center"/>
          </w:tcPr>
          <w:p w:rsidR="001D04C3" w:rsidRDefault="001D04C3" w:rsidP="001D04C3">
            <w:pPr>
              <w:suppressAutoHyphens w:val="0"/>
              <w:jc w:val="center"/>
              <w:rPr>
                <w:rFonts w:eastAsia="Times New Roman"/>
                <w:color w:val="000000"/>
                <w:lang w:eastAsia="ru-RU"/>
              </w:rPr>
            </w:pPr>
            <w:r>
              <w:rPr>
                <w:color w:val="000000"/>
              </w:rPr>
              <w:t>7098,3</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7261,5</w:t>
            </w:r>
          </w:p>
        </w:tc>
        <w:tc>
          <w:tcPr>
            <w:tcW w:w="875"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7424,7</w:t>
            </w:r>
          </w:p>
        </w:tc>
        <w:tc>
          <w:tcPr>
            <w:tcW w:w="875"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7587,9</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7751,1</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7914,2</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8077,4</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8240,6</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8403,8</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8567</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8730,2</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8893,4</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9056,6</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9219,8</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9383</w:t>
            </w:r>
          </w:p>
        </w:tc>
      </w:tr>
      <w:tr w:rsidR="001D04C3" w:rsidRPr="00763690" w:rsidTr="00A51DE3">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1D04C3" w:rsidRPr="00E816F5" w:rsidRDefault="001D04C3" w:rsidP="001D04C3">
            <w:pPr>
              <w:suppressAutoHyphens w:val="0"/>
              <w:rPr>
                <w:rFonts w:eastAsia="Times New Roman"/>
                <w:color w:val="000000"/>
                <w:szCs w:val="24"/>
                <w:lang w:eastAsia="ru-RU"/>
              </w:rPr>
            </w:pPr>
            <w:r w:rsidRPr="00E816F5">
              <w:rPr>
                <w:rFonts w:eastAsia="Times New Roman"/>
                <w:color w:val="000000"/>
                <w:szCs w:val="24"/>
                <w:lang w:eastAsia="ru-RU"/>
              </w:rPr>
              <w:t>Технологические потери в теплосетях, Гкал</w:t>
            </w:r>
          </w:p>
        </w:tc>
        <w:tc>
          <w:tcPr>
            <w:tcW w:w="875"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0</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0</w:t>
            </w:r>
          </w:p>
        </w:tc>
        <w:tc>
          <w:tcPr>
            <w:tcW w:w="875"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0</w:t>
            </w:r>
          </w:p>
        </w:tc>
        <w:tc>
          <w:tcPr>
            <w:tcW w:w="875"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0</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0</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0</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0</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0</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0</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0</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 </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 </w:t>
            </w:r>
          </w:p>
        </w:tc>
      </w:tr>
      <w:tr w:rsidR="001D04C3" w:rsidRPr="00763690" w:rsidTr="00A51DE3">
        <w:trPr>
          <w:trHeight w:val="288"/>
        </w:trPr>
        <w:tc>
          <w:tcPr>
            <w:tcW w:w="2623" w:type="dxa"/>
            <w:tcBorders>
              <w:top w:val="nil"/>
              <w:left w:val="single" w:sz="4" w:space="0" w:color="auto"/>
              <w:bottom w:val="single" w:sz="4" w:space="0" w:color="auto"/>
              <w:right w:val="single" w:sz="4" w:space="0" w:color="auto"/>
            </w:tcBorders>
            <w:shd w:val="clear" w:color="auto" w:fill="auto"/>
            <w:vAlign w:val="center"/>
          </w:tcPr>
          <w:p w:rsidR="001D04C3" w:rsidRPr="00E816F5" w:rsidRDefault="001D04C3" w:rsidP="001D04C3">
            <w:pPr>
              <w:suppressAutoHyphens w:val="0"/>
              <w:rPr>
                <w:rFonts w:eastAsia="Times New Roman"/>
                <w:color w:val="000000"/>
                <w:szCs w:val="24"/>
                <w:lang w:eastAsia="ru-RU"/>
              </w:rPr>
            </w:pPr>
            <w:r w:rsidRPr="00E816F5">
              <w:rPr>
                <w:rFonts w:eastAsia="Times New Roman"/>
                <w:color w:val="000000"/>
                <w:szCs w:val="24"/>
                <w:lang w:eastAsia="ru-RU"/>
              </w:rPr>
              <w:t>Отпуск тепловой энергии, Гкал</w:t>
            </w:r>
          </w:p>
        </w:tc>
        <w:tc>
          <w:tcPr>
            <w:tcW w:w="875"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7098,3</w:t>
            </w:r>
          </w:p>
        </w:tc>
        <w:tc>
          <w:tcPr>
            <w:tcW w:w="875" w:type="dxa"/>
            <w:tcBorders>
              <w:top w:val="nil"/>
              <w:left w:val="single" w:sz="4" w:space="0" w:color="auto"/>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7261,5</w:t>
            </w:r>
          </w:p>
        </w:tc>
        <w:tc>
          <w:tcPr>
            <w:tcW w:w="875"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7424,7</w:t>
            </w:r>
          </w:p>
        </w:tc>
        <w:tc>
          <w:tcPr>
            <w:tcW w:w="875"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7587,9</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7751,1</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7914,2</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8077,4</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8240,6</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8403,8</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8567</w:t>
            </w:r>
          </w:p>
        </w:tc>
        <w:tc>
          <w:tcPr>
            <w:tcW w:w="874" w:type="dxa"/>
            <w:tcBorders>
              <w:top w:val="nil"/>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8730,2</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8893,4</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9056,6</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9219,8</w:t>
            </w:r>
          </w:p>
        </w:tc>
        <w:tc>
          <w:tcPr>
            <w:tcW w:w="874" w:type="dxa"/>
            <w:tcBorders>
              <w:top w:val="nil"/>
              <w:left w:val="nil"/>
              <w:bottom w:val="single" w:sz="4" w:space="0" w:color="auto"/>
              <w:right w:val="single" w:sz="4" w:space="0" w:color="auto"/>
            </w:tcBorders>
            <w:vAlign w:val="center"/>
          </w:tcPr>
          <w:p w:rsidR="001D04C3" w:rsidRDefault="001D04C3" w:rsidP="001D04C3">
            <w:pPr>
              <w:jc w:val="center"/>
              <w:rPr>
                <w:color w:val="000000"/>
              </w:rPr>
            </w:pPr>
            <w:r>
              <w:rPr>
                <w:color w:val="000000"/>
              </w:rPr>
              <w:t>9383</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suppressAutoHyphens w:val="0"/>
              <w:rPr>
                <w:rFonts w:eastAsia="Times New Roman"/>
                <w:color w:val="000000"/>
                <w:szCs w:val="24"/>
                <w:lang w:eastAsia="ru-RU"/>
              </w:rPr>
            </w:pPr>
            <w:r w:rsidRPr="00E816F5">
              <w:rPr>
                <w:rFonts w:eastAsia="Times New Roman"/>
                <w:color w:val="000000"/>
                <w:szCs w:val="24"/>
                <w:lang w:eastAsia="ru-RU"/>
              </w:rPr>
              <w:t>Производство  тепловой энергии, Гкал</w:t>
            </w:r>
          </w:p>
        </w:tc>
        <w:tc>
          <w:tcPr>
            <w:tcW w:w="875"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7098,3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7261,5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7424,7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7587,9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7751,1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7914,2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8077,4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8240,6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8403,8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8567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8730,2</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8893,4</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9056,6</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9219,8</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9383</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Default="001D04C3" w:rsidP="001D04C3">
            <w:pPr>
              <w:suppressAutoHyphens w:val="0"/>
              <w:rPr>
                <w:rFonts w:eastAsia="Times New Roman"/>
                <w:color w:val="000000"/>
                <w:szCs w:val="24"/>
                <w:lang w:eastAsia="ru-RU"/>
              </w:rPr>
            </w:pPr>
            <w:r w:rsidRPr="00E816F5">
              <w:rPr>
                <w:rFonts w:eastAsia="Times New Roman"/>
                <w:color w:val="000000"/>
                <w:szCs w:val="24"/>
                <w:lang w:eastAsia="ru-RU"/>
              </w:rPr>
              <w:t>уд</w:t>
            </w:r>
            <w:proofErr w:type="gramStart"/>
            <w:r w:rsidRPr="00E816F5">
              <w:rPr>
                <w:rFonts w:eastAsia="Times New Roman"/>
                <w:color w:val="000000"/>
                <w:szCs w:val="24"/>
                <w:lang w:eastAsia="ru-RU"/>
              </w:rPr>
              <w:t>.</w:t>
            </w:r>
            <w:proofErr w:type="gramEnd"/>
            <w:r>
              <w:rPr>
                <w:rFonts w:eastAsia="Times New Roman"/>
                <w:color w:val="000000"/>
                <w:szCs w:val="24"/>
                <w:lang w:eastAsia="ru-RU"/>
              </w:rPr>
              <w:t xml:space="preserve"> </w:t>
            </w:r>
            <w:proofErr w:type="gramStart"/>
            <w:r w:rsidRPr="00E816F5">
              <w:rPr>
                <w:rFonts w:eastAsia="Times New Roman"/>
                <w:color w:val="000000"/>
                <w:szCs w:val="24"/>
                <w:lang w:eastAsia="ru-RU"/>
              </w:rPr>
              <w:t>р</w:t>
            </w:r>
            <w:proofErr w:type="gramEnd"/>
            <w:r w:rsidRPr="00E816F5">
              <w:rPr>
                <w:rFonts w:eastAsia="Times New Roman"/>
                <w:color w:val="000000"/>
                <w:szCs w:val="24"/>
                <w:lang w:eastAsia="ru-RU"/>
              </w:rPr>
              <w:t xml:space="preserve">асход топлива </w:t>
            </w:r>
          </w:p>
          <w:p w:rsidR="001D04C3" w:rsidRPr="00E816F5" w:rsidRDefault="001D04C3" w:rsidP="001D04C3">
            <w:pPr>
              <w:suppressAutoHyphens w:val="0"/>
              <w:rPr>
                <w:rFonts w:eastAsia="Times New Roman"/>
                <w:color w:val="000000"/>
                <w:szCs w:val="24"/>
                <w:lang w:eastAsia="ru-RU"/>
              </w:rPr>
            </w:pPr>
            <w:proofErr w:type="gramStart"/>
            <w:r w:rsidRPr="00E816F5">
              <w:rPr>
                <w:rFonts w:eastAsia="Times New Roman"/>
                <w:color w:val="000000"/>
                <w:szCs w:val="24"/>
                <w:lang w:eastAsia="ru-RU"/>
              </w:rPr>
              <w:t>кг</w:t>
            </w:r>
            <w:proofErr w:type="gramEnd"/>
            <w:r w:rsidRPr="00E816F5">
              <w:rPr>
                <w:rFonts w:eastAsia="Times New Roman"/>
                <w:color w:val="000000"/>
                <w:szCs w:val="24"/>
                <w:lang w:eastAsia="ru-RU"/>
              </w:rPr>
              <w:t xml:space="preserve"> </w:t>
            </w:r>
            <w:proofErr w:type="spellStart"/>
            <w:r w:rsidRPr="00E816F5">
              <w:rPr>
                <w:rFonts w:eastAsia="Times New Roman"/>
                <w:color w:val="000000"/>
                <w:szCs w:val="24"/>
                <w:lang w:eastAsia="ru-RU"/>
              </w:rPr>
              <w:t>у.т</w:t>
            </w:r>
            <w:proofErr w:type="spellEnd"/>
            <w:r w:rsidRPr="00E816F5">
              <w:rPr>
                <w:rFonts w:eastAsia="Times New Roman"/>
                <w:color w:val="000000"/>
                <w:szCs w:val="24"/>
                <w:lang w:eastAsia="ru-RU"/>
              </w:rPr>
              <w:t>./Гкал</w:t>
            </w:r>
          </w:p>
        </w:tc>
        <w:tc>
          <w:tcPr>
            <w:tcW w:w="875"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157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158</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159</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160</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161</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162</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suppressAutoHyphens w:val="0"/>
              <w:rPr>
                <w:rFonts w:eastAsia="Times New Roman"/>
                <w:color w:val="000000"/>
                <w:szCs w:val="24"/>
                <w:lang w:eastAsia="ru-RU"/>
              </w:rPr>
            </w:pPr>
            <w:r w:rsidRPr="00E816F5">
              <w:rPr>
                <w:rFonts w:eastAsia="Times New Roman"/>
                <w:color w:val="000000"/>
                <w:szCs w:val="24"/>
                <w:lang w:eastAsia="ru-RU"/>
              </w:rPr>
              <w:t xml:space="preserve">Расход топлива, т </w:t>
            </w:r>
            <w:proofErr w:type="spellStart"/>
            <w:r w:rsidRPr="00E816F5">
              <w:rPr>
                <w:rFonts w:eastAsia="Times New Roman"/>
                <w:color w:val="000000"/>
                <w:szCs w:val="24"/>
                <w:lang w:eastAsia="ru-RU"/>
              </w:rPr>
              <w:t>у.</w:t>
            </w:r>
            <w:proofErr w:type="gramStart"/>
            <w:r w:rsidRPr="00E816F5">
              <w:rPr>
                <w:rFonts w:eastAsia="Times New Roman"/>
                <w:color w:val="000000"/>
                <w:szCs w:val="24"/>
                <w:lang w:eastAsia="ru-RU"/>
              </w:rPr>
              <w:t>т</w:t>
            </w:r>
            <w:proofErr w:type="spellEnd"/>
            <w:proofErr w:type="gramEnd"/>
            <w:r w:rsidRPr="00E816F5">
              <w:rPr>
                <w:rFonts w:eastAsia="Times New Roman"/>
                <w:color w:val="000000"/>
                <w:szCs w:val="24"/>
                <w:lang w:eastAsia="ru-RU"/>
              </w:rPr>
              <w:t xml:space="preserve">.           </w:t>
            </w:r>
          </w:p>
        </w:tc>
        <w:tc>
          <w:tcPr>
            <w:tcW w:w="875" w:type="dxa"/>
            <w:tcBorders>
              <w:top w:val="single" w:sz="4" w:space="0" w:color="auto"/>
              <w:left w:val="nil"/>
              <w:bottom w:val="single" w:sz="4" w:space="0" w:color="auto"/>
              <w:right w:val="single" w:sz="4" w:space="0" w:color="auto"/>
            </w:tcBorders>
            <w:vAlign w:val="center"/>
          </w:tcPr>
          <w:p w:rsidR="001D04C3" w:rsidRDefault="001D04C3" w:rsidP="001D04C3">
            <w:pPr>
              <w:rPr>
                <w:color w:val="000000"/>
                <w:szCs w:val="24"/>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rPr>
                <w:color w:val="000000"/>
                <w:szCs w:val="24"/>
              </w:rPr>
            </w:pP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suppressAutoHyphens w:val="0"/>
              <w:rPr>
                <w:rFonts w:eastAsia="Times New Roman"/>
                <w:color w:val="000000"/>
                <w:szCs w:val="24"/>
                <w:lang w:eastAsia="ru-RU"/>
              </w:rPr>
            </w:pPr>
            <w:r w:rsidRPr="00E816F5">
              <w:rPr>
                <w:rFonts w:eastAsia="Times New Roman"/>
                <w:color w:val="000000"/>
                <w:szCs w:val="24"/>
                <w:lang w:eastAsia="ru-RU"/>
              </w:rPr>
              <w:t>газ, тыс. м3</w:t>
            </w:r>
          </w:p>
        </w:tc>
        <w:tc>
          <w:tcPr>
            <w:tcW w:w="875"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1114,4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1140,1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1165,7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1191,3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1216,9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1242,5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1268,2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1293,8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1319,4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1345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1370,6</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1396,3</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1421,9</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1447,5</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1473,1</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suppressAutoHyphens w:val="0"/>
              <w:rPr>
                <w:rFonts w:eastAsia="Times New Roman"/>
                <w:color w:val="000000"/>
                <w:szCs w:val="24"/>
                <w:lang w:eastAsia="ru-RU"/>
              </w:rPr>
            </w:pPr>
            <w:r w:rsidRPr="00E816F5">
              <w:rPr>
                <w:rFonts w:eastAsia="Times New Roman"/>
                <w:color w:val="000000"/>
                <w:szCs w:val="24"/>
                <w:lang w:eastAsia="ru-RU"/>
              </w:rPr>
              <w:t>Максимальный расход топлива,  м</w:t>
            </w:r>
            <w:r w:rsidRPr="00E816F5">
              <w:rPr>
                <w:rFonts w:eastAsia="Times New Roman"/>
                <w:color w:val="000000"/>
                <w:szCs w:val="24"/>
                <w:vertAlign w:val="superscript"/>
                <w:lang w:eastAsia="ru-RU"/>
              </w:rPr>
              <w:t>3</w:t>
            </w:r>
            <w:r w:rsidRPr="00E816F5">
              <w:rPr>
                <w:rFonts w:eastAsia="Times New Roman"/>
                <w:color w:val="000000"/>
                <w:szCs w:val="24"/>
                <w:lang w:eastAsia="ru-RU"/>
              </w:rPr>
              <w:t>/ч</w:t>
            </w:r>
          </w:p>
        </w:tc>
        <w:tc>
          <w:tcPr>
            <w:tcW w:w="875"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965,7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987,9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1010,1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1032,3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1054,5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1076,7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1098,9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1121,1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1143,3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1165,5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Default="001D04C3" w:rsidP="001D04C3">
            <w:pPr>
              <w:jc w:val="center"/>
              <w:rPr>
                <w:color w:val="000000"/>
              </w:rPr>
            </w:pPr>
            <w:r>
              <w:rPr>
                <w:color w:val="000000"/>
              </w:rPr>
              <w:t>1187,7</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1209,9</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1232,1</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1254,3</w:t>
            </w:r>
          </w:p>
        </w:tc>
        <w:tc>
          <w:tcPr>
            <w:tcW w:w="874" w:type="dxa"/>
            <w:tcBorders>
              <w:top w:val="single" w:sz="4" w:space="0" w:color="auto"/>
              <w:left w:val="nil"/>
              <w:bottom w:val="single" w:sz="4" w:space="0" w:color="auto"/>
              <w:right w:val="single" w:sz="4" w:space="0" w:color="auto"/>
            </w:tcBorders>
            <w:vAlign w:val="center"/>
          </w:tcPr>
          <w:p w:rsidR="001D04C3" w:rsidRDefault="001D04C3" w:rsidP="001D04C3">
            <w:pPr>
              <w:jc w:val="center"/>
              <w:rPr>
                <w:color w:val="000000"/>
              </w:rPr>
            </w:pPr>
            <w:r>
              <w:rPr>
                <w:color w:val="000000"/>
              </w:rPr>
              <w:t>1276,5</w:t>
            </w:r>
          </w:p>
        </w:tc>
      </w:tr>
      <w:tr w:rsidR="00500E2C"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500E2C" w:rsidRPr="00E816F5" w:rsidRDefault="00500E2C" w:rsidP="00500E2C">
            <w:pPr>
              <w:rPr>
                <w:b/>
                <w:bCs/>
                <w:color w:val="000000"/>
                <w:szCs w:val="24"/>
              </w:rPr>
            </w:pPr>
            <w:r>
              <w:rPr>
                <w:b/>
                <w:bCs/>
                <w:color w:val="000000"/>
                <w:szCs w:val="24"/>
              </w:rPr>
              <w:t>К</w:t>
            </w:r>
            <w:r w:rsidRPr="00E816F5">
              <w:rPr>
                <w:b/>
                <w:bCs/>
                <w:color w:val="000000"/>
                <w:szCs w:val="24"/>
              </w:rPr>
              <w:t>отельная с. Сущево</w:t>
            </w:r>
          </w:p>
        </w:tc>
        <w:tc>
          <w:tcPr>
            <w:tcW w:w="875" w:type="dxa"/>
            <w:tcBorders>
              <w:top w:val="single" w:sz="4" w:space="0" w:color="auto"/>
              <w:left w:val="nil"/>
              <w:bottom w:val="single" w:sz="4" w:space="0" w:color="auto"/>
              <w:right w:val="single" w:sz="4" w:space="0" w:color="auto"/>
            </w:tcBorders>
            <w:vAlign w:val="center"/>
          </w:tcPr>
          <w:p w:rsidR="00500E2C" w:rsidRPr="00E816F5" w:rsidRDefault="00500E2C" w:rsidP="00500E2C">
            <w:pPr>
              <w:jc w:val="center"/>
              <w:rPr>
                <w:color w:val="000000"/>
                <w:szCs w:val="24"/>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0E2C" w:rsidRPr="00E816F5" w:rsidRDefault="00500E2C" w:rsidP="00500E2C">
            <w:pPr>
              <w:jc w:val="center"/>
              <w:rPr>
                <w:color w:val="000000"/>
                <w:szCs w:val="24"/>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00E2C" w:rsidRPr="00E816F5" w:rsidRDefault="00500E2C" w:rsidP="00500E2C">
            <w:pPr>
              <w:jc w:val="center"/>
              <w:rPr>
                <w:color w:val="000000"/>
                <w:szCs w:val="24"/>
              </w:rPr>
            </w:pP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500E2C" w:rsidRPr="00E816F5" w:rsidRDefault="00500E2C" w:rsidP="00500E2C">
            <w:pPr>
              <w:jc w:val="cente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00E2C" w:rsidRPr="00E816F5" w:rsidRDefault="00500E2C" w:rsidP="00500E2C">
            <w:pPr>
              <w:jc w:val="cente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00E2C" w:rsidRPr="00E816F5" w:rsidRDefault="00500E2C" w:rsidP="00500E2C">
            <w:pPr>
              <w:jc w:val="cente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00E2C" w:rsidRPr="00E816F5" w:rsidRDefault="00500E2C" w:rsidP="00500E2C">
            <w:pPr>
              <w:jc w:val="cente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00E2C" w:rsidRPr="00E816F5" w:rsidRDefault="00500E2C" w:rsidP="00500E2C">
            <w:pPr>
              <w:jc w:val="cente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00E2C" w:rsidRPr="00E816F5" w:rsidRDefault="00500E2C" w:rsidP="00500E2C">
            <w:pPr>
              <w:jc w:val="cente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00E2C" w:rsidRPr="00E816F5" w:rsidRDefault="00500E2C" w:rsidP="00500E2C">
            <w:pPr>
              <w:jc w:val="cente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500E2C" w:rsidRPr="005F0F23" w:rsidRDefault="00500E2C" w:rsidP="00500E2C">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500E2C" w:rsidRPr="005F0F23" w:rsidRDefault="00500E2C" w:rsidP="00500E2C">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500E2C" w:rsidRPr="005F0F23" w:rsidRDefault="00500E2C" w:rsidP="00500E2C">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500E2C" w:rsidRPr="005F0F23" w:rsidRDefault="00500E2C" w:rsidP="00500E2C">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500E2C" w:rsidRPr="005F0F23" w:rsidRDefault="00500E2C" w:rsidP="00500E2C">
            <w:pPr>
              <w:suppressAutoHyphens w:val="0"/>
              <w:jc w:val="center"/>
              <w:rPr>
                <w:rFonts w:eastAsia="Times New Roman"/>
                <w:color w:val="000000"/>
                <w:szCs w:val="24"/>
                <w:lang w:eastAsia="ru-RU"/>
              </w:rPr>
            </w:pP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Полезное потребление тепловой энергии,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1665,8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1665,8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1665,8</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Потери в теплосетях,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375,1</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375,1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375,1</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Pr>
                <w:color w:val="000000"/>
                <w:szCs w:val="24"/>
              </w:rPr>
              <w:t>Отпуск тепловой</w:t>
            </w:r>
            <w:r w:rsidRPr="00E816F5">
              <w:rPr>
                <w:color w:val="000000"/>
                <w:szCs w:val="24"/>
              </w:rPr>
              <w:t xml:space="preserve"> энергии,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2040,9</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2040,9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2040,9</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Затраты на СН, %</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3,4</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Производство тепловой энергии,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2112,7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2112,7</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2112,7</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Default="001D04C3" w:rsidP="001D04C3">
            <w:pPr>
              <w:rPr>
                <w:color w:val="000000"/>
                <w:szCs w:val="24"/>
              </w:rPr>
            </w:pPr>
            <w:r w:rsidRPr="00E816F5">
              <w:rPr>
                <w:color w:val="000000"/>
                <w:szCs w:val="24"/>
              </w:rPr>
              <w:t>уд</w:t>
            </w:r>
            <w:proofErr w:type="gramStart"/>
            <w:r w:rsidRPr="00E816F5">
              <w:rPr>
                <w:color w:val="000000"/>
                <w:szCs w:val="24"/>
              </w:rPr>
              <w:t>.</w:t>
            </w:r>
            <w:proofErr w:type="gramEnd"/>
            <w:r>
              <w:rPr>
                <w:color w:val="000000"/>
                <w:szCs w:val="24"/>
              </w:rPr>
              <w:t xml:space="preserve"> </w:t>
            </w:r>
            <w:proofErr w:type="gramStart"/>
            <w:r w:rsidRPr="00E816F5">
              <w:rPr>
                <w:color w:val="000000"/>
                <w:szCs w:val="24"/>
              </w:rPr>
              <w:t>р</w:t>
            </w:r>
            <w:proofErr w:type="gramEnd"/>
            <w:r w:rsidRPr="00E816F5">
              <w:rPr>
                <w:color w:val="000000"/>
                <w:szCs w:val="24"/>
              </w:rPr>
              <w:t>асход топлива</w:t>
            </w:r>
          </w:p>
          <w:p w:rsidR="001D04C3" w:rsidRPr="00E816F5" w:rsidRDefault="001D04C3" w:rsidP="001D04C3">
            <w:pPr>
              <w:rPr>
                <w:color w:val="000000"/>
                <w:szCs w:val="24"/>
              </w:rPr>
            </w:pPr>
            <w:r w:rsidRPr="00E816F5">
              <w:rPr>
                <w:color w:val="000000"/>
                <w:szCs w:val="24"/>
              </w:rPr>
              <w:t xml:space="preserve"> </w:t>
            </w:r>
            <w:proofErr w:type="gramStart"/>
            <w:r w:rsidRPr="00E816F5">
              <w:rPr>
                <w:color w:val="000000"/>
                <w:szCs w:val="24"/>
              </w:rPr>
              <w:t>кг</w:t>
            </w:r>
            <w:proofErr w:type="gramEnd"/>
            <w:r w:rsidRPr="00E816F5">
              <w:rPr>
                <w:color w:val="000000"/>
                <w:szCs w:val="24"/>
              </w:rPr>
              <w:t xml:space="preserve"> </w:t>
            </w:r>
            <w:proofErr w:type="spellStart"/>
            <w:r w:rsidRPr="00E816F5">
              <w:rPr>
                <w:color w:val="000000"/>
                <w:szCs w:val="24"/>
              </w:rPr>
              <w:t>у.т</w:t>
            </w:r>
            <w:proofErr w:type="spellEnd"/>
            <w:r w:rsidRPr="00E816F5">
              <w:rPr>
                <w:color w:val="000000"/>
                <w:szCs w:val="24"/>
              </w:rPr>
              <w:t>./Гкал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155,3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155,3</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 xml:space="preserve">Расход топлива,  т </w:t>
            </w:r>
            <w:proofErr w:type="spellStart"/>
            <w:r w:rsidRPr="00E816F5">
              <w:rPr>
                <w:color w:val="000000"/>
                <w:szCs w:val="24"/>
              </w:rPr>
              <w:t>у.</w:t>
            </w:r>
            <w:proofErr w:type="gramStart"/>
            <w:r w:rsidRPr="00E816F5">
              <w:rPr>
                <w:color w:val="000000"/>
                <w:szCs w:val="24"/>
              </w:rPr>
              <w:t>т</w:t>
            </w:r>
            <w:proofErr w:type="spellEnd"/>
            <w:proofErr w:type="gramEnd"/>
            <w:r w:rsidRPr="00E816F5">
              <w:rPr>
                <w:color w:val="000000"/>
                <w:szCs w:val="24"/>
              </w:rPr>
              <w:t>.</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328,1</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328,1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328,1</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натур</w:t>
            </w:r>
            <w:proofErr w:type="gramStart"/>
            <w:r w:rsidRPr="00E816F5">
              <w:rPr>
                <w:color w:val="000000"/>
                <w:szCs w:val="24"/>
              </w:rPr>
              <w:t>.</w:t>
            </w:r>
            <w:proofErr w:type="gramEnd"/>
            <w:r w:rsidRPr="00E816F5">
              <w:rPr>
                <w:color w:val="000000"/>
                <w:szCs w:val="24"/>
              </w:rPr>
              <w:t xml:space="preserve"> </w:t>
            </w:r>
            <w:proofErr w:type="gramStart"/>
            <w:r w:rsidRPr="00E816F5">
              <w:rPr>
                <w:color w:val="000000"/>
                <w:szCs w:val="24"/>
              </w:rPr>
              <w:t>е</w:t>
            </w:r>
            <w:proofErr w:type="gramEnd"/>
            <w:r w:rsidRPr="00E816F5">
              <w:rPr>
                <w:color w:val="000000"/>
                <w:szCs w:val="24"/>
              </w:rPr>
              <w:t>диниц (т, м</w:t>
            </w:r>
            <w:r w:rsidRPr="00E816F5">
              <w:rPr>
                <w:color w:val="000000"/>
                <w:szCs w:val="24"/>
                <w:vertAlign w:val="superscript"/>
              </w:rPr>
              <w:t>3</w:t>
            </w:r>
            <w:r w:rsidRPr="00E816F5">
              <w:rPr>
                <w:color w:val="000000"/>
                <w:szCs w:val="24"/>
              </w:rPr>
              <w:t>)</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284,3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284,3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284,3</w:t>
            </w:r>
          </w:p>
        </w:tc>
      </w:tr>
      <w:tr w:rsidR="001D04C3" w:rsidRPr="00763690" w:rsidTr="00A51DE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suppressAutoHyphens w:val="0"/>
              <w:rPr>
                <w:rFonts w:eastAsia="Times New Roman"/>
                <w:color w:val="000000"/>
                <w:szCs w:val="24"/>
                <w:lang w:eastAsia="ru-RU"/>
              </w:rPr>
            </w:pPr>
            <w:r w:rsidRPr="00E816F5">
              <w:rPr>
                <w:rFonts w:eastAsia="Times New Roman"/>
                <w:color w:val="000000"/>
                <w:szCs w:val="24"/>
                <w:lang w:eastAsia="ru-RU"/>
              </w:rPr>
              <w:t>Максимальный расход топлива,  м</w:t>
            </w:r>
            <w:r w:rsidRPr="00E816F5">
              <w:rPr>
                <w:rFonts w:eastAsia="Times New Roman"/>
                <w:color w:val="000000"/>
                <w:szCs w:val="24"/>
                <w:vertAlign w:val="superscript"/>
                <w:lang w:eastAsia="ru-RU"/>
              </w:rPr>
              <w:t>3</w:t>
            </w:r>
            <w:r w:rsidRPr="00E816F5">
              <w:rPr>
                <w:rFonts w:eastAsia="Times New Roman"/>
                <w:color w:val="000000"/>
                <w:szCs w:val="24"/>
                <w:lang w:eastAsia="ru-RU"/>
              </w:rPr>
              <w:t>/ч</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70,1</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70,1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70,1</w:t>
            </w:r>
          </w:p>
        </w:tc>
      </w:tr>
      <w:tr w:rsidR="00F71BC9" w:rsidRPr="00763690" w:rsidTr="00A51DE3">
        <w:trPr>
          <w:trHeight w:val="288"/>
        </w:trPr>
        <w:tc>
          <w:tcPr>
            <w:tcW w:w="3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1BC9" w:rsidRPr="00E816F5" w:rsidRDefault="00F71BC9" w:rsidP="00500E2C">
            <w:pPr>
              <w:jc w:val="center"/>
              <w:rPr>
                <w:color w:val="000000"/>
                <w:szCs w:val="24"/>
              </w:rPr>
            </w:pPr>
            <w:r w:rsidRPr="00E816F5">
              <w:rPr>
                <w:b/>
                <w:color w:val="000000"/>
                <w:szCs w:val="24"/>
              </w:rPr>
              <w:lastRenderedPageBreak/>
              <w:t>Котельная п. Шувалово</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1BC9" w:rsidRPr="00E816F5" w:rsidRDefault="00F71BC9" w:rsidP="00500E2C">
            <w:pPr>
              <w:jc w:val="center"/>
              <w:rPr>
                <w:color w:val="000000"/>
                <w:szCs w:val="24"/>
              </w:rPr>
            </w:pP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F71BC9" w:rsidRPr="00E816F5" w:rsidRDefault="00F71BC9" w:rsidP="00500E2C">
            <w:pPr>
              <w:jc w:val="center"/>
              <w:rPr>
                <w:color w:val="000000"/>
                <w:szCs w:val="24"/>
              </w:rPr>
            </w:pP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F71BC9" w:rsidRPr="00E816F5" w:rsidRDefault="00F71BC9" w:rsidP="00500E2C">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F71BC9" w:rsidRPr="00E816F5" w:rsidRDefault="00F71BC9" w:rsidP="00500E2C">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F71BC9" w:rsidRPr="00E816F5" w:rsidRDefault="00F71BC9" w:rsidP="00500E2C">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F71BC9" w:rsidRPr="00E816F5" w:rsidRDefault="00F71BC9" w:rsidP="00500E2C">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F71BC9" w:rsidRPr="00E816F5" w:rsidRDefault="00F71BC9" w:rsidP="00500E2C">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F71BC9" w:rsidRPr="00E816F5" w:rsidRDefault="00F71BC9" w:rsidP="00500E2C">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F71BC9" w:rsidRPr="00E816F5" w:rsidRDefault="00F71BC9" w:rsidP="00500E2C">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F71BC9" w:rsidRPr="005F0F23" w:rsidRDefault="00F71BC9" w:rsidP="00500E2C">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F71BC9" w:rsidRPr="005F0F23" w:rsidRDefault="00F71BC9" w:rsidP="00500E2C">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F71BC9" w:rsidRPr="005F0F23" w:rsidRDefault="00F71BC9" w:rsidP="00500E2C">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F71BC9" w:rsidRPr="005F0F23" w:rsidRDefault="00F71BC9" w:rsidP="00500E2C">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F71BC9" w:rsidRPr="005F0F23" w:rsidRDefault="00F71BC9" w:rsidP="00500E2C">
            <w:pPr>
              <w:suppressAutoHyphens w:val="0"/>
              <w:jc w:val="center"/>
              <w:rPr>
                <w:rFonts w:eastAsia="Times New Roman"/>
                <w:color w:val="000000"/>
                <w:szCs w:val="24"/>
                <w:lang w:eastAsia="ru-RU"/>
              </w:rPr>
            </w:pP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Полезное потребление тепловой энергии,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4003,8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3012,6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szCs w:val="24"/>
              </w:rPr>
            </w:pPr>
            <w:r w:rsidRPr="00E816F5">
              <w:rPr>
                <w:szCs w:val="24"/>
              </w:rPr>
              <w:t>3012,6</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Потери в теплосетях,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1281,9</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944,5</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944,5</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 xml:space="preserve">Отпуск </w:t>
            </w:r>
            <w:proofErr w:type="spellStart"/>
            <w:r w:rsidRPr="00E816F5">
              <w:rPr>
                <w:color w:val="000000"/>
                <w:szCs w:val="24"/>
              </w:rPr>
              <w:t>тепл</w:t>
            </w:r>
            <w:proofErr w:type="spellEnd"/>
            <w:r w:rsidRPr="00E816F5">
              <w:rPr>
                <w:color w:val="000000"/>
                <w:szCs w:val="24"/>
              </w:rPr>
              <w:t>. энергии,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5285,7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3957,1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3957,1</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Затраты на СН, %</w:t>
            </w:r>
          </w:p>
        </w:tc>
        <w:tc>
          <w:tcPr>
            <w:tcW w:w="875" w:type="dxa"/>
            <w:tcBorders>
              <w:top w:val="single" w:sz="4" w:space="0" w:color="auto"/>
              <w:left w:val="nil"/>
              <w:bottom w:val="single" w:sz="4" w:space="0" w:color="auto"/>
              <w:right w:val="single" w:sz="4" w:space="0" w:color="auto"/>
            </w:tcBorders>
            <w:vAlign w:val="bottom"/>
          </w:tcPr>
          <w:p w:rsidR="001D04C3" w:rsidRPr="00E816F5" w:rsidRDefault="001D04C3" w:rsidP="001D04C3">
            <w:pPr>
              <w:jc w:val="center"/>
              <w:rPr>
                <w:color w:val="000000"/>
                <w:szCs w:val="24"/>
              </w:rPr>
            </w:pPr>
            <w:r w:rsidRPr="00E816F5">
              <w:rPr>
                <w:color w:val="000000"/>
                <w:szCs w:val="24"/>
              </w:rPr>
              <w:t>3,4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3,4</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3,4</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3,4</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Производство тепловой энергии,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5471,7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4096,4</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4096,4</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Default="001D04C3" w:rsidP="001D04C3">
            <w:pPr>
              <w:rPr>
                <w:color w:val="000000"/>
                <w:szCs w:val="24"/>
              </w:rPr>
            </w:pPr>
            <w:proofErr w:type="spellStart"/>
            <w:r w:rsidRPr="00E816F5">
              <w:rPr>
                <w:color w:val="000000"/>
                <w:szCs w:val="24"/>
              </w:rPr>
              <w:t>уд</w:t>
            </w:r>
            <w:proofErr w:type="gramStart"/>
            <w:r w:rsidRPr="00E816F5">
              <w:rPr>
                <w:color w:val="000000"/>
                <w:szCs w:val="24"/>
              </w:rPr>
              <w:t>.р</w:t>
            </w:r>
            <w:proofErr w:type="gramEnd"/>
            <w:r w:rsidRPr="00E816F5">
              <w:rPr>
                <w:color w:val="000000"/>
                <w:szCs w:val="24"/>
              </w:rPr>
              <w:t>асход</w:t>
            </w:r>
            <w:proofErr w:type="spellEnd"/>
            <w:r w:rsidRPr="00E816F5">
              <w:rPr>
                <w:color w:val="000000"/>
                <w:szCs w:val="24"/>
              </w:rPr>
              <w:t xml:space="preserve"> топлива </w:t>
            </w:r>
          </w:p>
          <w:p w:rsidR="001D04C3" w:rsidRPr="00E816F5" w:rsidRDefault="001D04C3" w:rsidP="001D04C3">
            <w:pPr>
              <w:rPr>
                <w:color w:val="000000"/>
                <w:szCs w:val="24"/>
              </w:rPr>
            </w:pPr>
            <w:proofErr w:type="gramStart"/>
            <w:r w:rsidRPr="00E816F5">
              <w:rPr>
                <w:color w:val="000000"/>
                <w:szCs w:val="24"/>
              </w:rPr>
              <w:t>кг</w:t>
            </w:r>
            <w:proofErr w:type="gramEnd"/>
            <w:r w:rsidRPr="00E816F5">
              <w:rPr>
                <w:color w:val="000000"/>
                <w:szCs w:val="24"/>
              </w:rPr>
              <w:t xml:space="preserve"> </w:t>
            </w:r>
            <w:proofErr w:type="spellStart"/>
            <w:r w:rsidRPr="00E816F5">
              <w:rPr>
                <w:color w:val="000000"/>
                <w:szCs w:val="24"/>
              </w:rPr>
              <w:t>у.т</w:t>
            </w:r>
            <w:proofErr w:type="spellEnd"/>
            <w:r w:rsidRPr="00E816F5">
              <w:rPr>
                <w:color w:val="000000"/>
                <w:szCs w:val="24"/>
              </w:rPr>
              <w:t>./Гкал</w:t>
            </w:r>
          </w:p>
        </w:tc>
        <w:tc>
          <w:tcPr>
            <w:tcW w:w="875" w:type="dxa"/>
            <w:tcBorders>
              <w:top w:val="single" w:sz="4" w:space="0" w:color="auto"/>
              <w:left w:val="nil"/>
              <w:bottom w:val="single" w:sz="4" w:space="0" w:color="auto"/>
              <w:right w:val="single" w:sz="4" w:space="0" w:color="auto"/>
            </w:tcBorders>
            <w:vAlign w:val="bottom"/>
          </w:tcPr>
          <w:p w:rsidR="001D04C3" w:rsidRPr="00E816F5" w:rsidRDefault="001D04C3" w:rsidP="001D04C3">
            <w:pPr>
              <w:jc w:val="center"/>
              <w:rPr>
                <w:color w:val="000000"/>
                <w:szCs w:val="24"/>
              </w:rPr>
            </w:pPr>
            <w:r w:rsidRPr="00E816F5">
              <w:rPr>
                <w:color w:val="000000"/>
                <w:szCs w:val="24"/>
              </w:rPr>
              <w:t>177,2</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155,3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155,3</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 xml:space="preserve">Расход топлива, т </w:t>
            </w:r>
            <w:proofErr w:type="spellStart"/>
            <w:r w:rsidRPr="00E816F5">
              <w:rPr>
                <w:color w:val="000000"/>
                <w:szCs w:val="24"/>
              </w:rPr>
              <w:t>у.</w:t>
            </w:r>
            <w:proofErr w:type="gramStart"/>
            <w:r w:rsidRPr="00E816F5">
              <w:rPr>
                <w:color w:val="000000"/>
                <w:szCs w:val="24"/>
              </w:rPr>
              <w:t>т</w:t>
            </w:r>
            <w:proofErr w:type="spellEnd"/>
            <w:proofErr w:type="gramEnd"/>
            <w:r w:rsidRPr="00E816F5">
              <w:rPr>
                <w:color w:val="000000"/>
                <w:szCs w:val="24"/>
              </w:rPr>
              <w:t>.</w:t>
            </w:r>
          </w:p>
        </w:tc>
        <w:tc>
          <w:tcPr>
            <w:tcW w:w="875" w:type="dxa"/>
            <w:tcBorders>
              <w:top w:val="single" w:sz="4" w:space="0" w:color="auto"/>
              <w:left w:val="nil"/>
              <w:bottom w:val="single" w:sz="4" w:space="0" w:color="auto"/>
              <w:right w:val="single" w:sz="4" w:space="0" w:color="auto"/>
            </w:tcBorders>
            <w:vAlign w:val="bottom"/>
          </w:tcPr>
          <w:p w:rsidR="001D04C3" w:rsidRPr="00E816F5" w:rsidRDefault="001D04C3" w:rsidP="001D04C3">
            <w:pPr>
              <w:jc w:val="center"/>
              <w:rPr>
                <w:color w:val="000000"/>
                <w:szCs w:val="24"/>
              </w:rPr>
            </w:pPr>
            <w:r w:rsidRPr="00E816F5">
              <w:rPr>
                <w:color w:val="000000"/>
                <w:szCs w:val="24"/>
              </w:rPr>
              <w:t>969,6</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636,2</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636,2</w:t>
            </w: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636,2</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636,2</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jc w:val="right"/>
              <w:rPr>
                <w:color w:val="000000"/>
                <w:szCs w:val="24"/>
              </w:rPr>
            </w:pPr>
            <w:r w:rsidRPr="00E816F5">
              <w:rPr>
                <w:color w:val="000000"/>
                <w:szCs w:val="24"/>
              </w:rPr>
              <w:t>натур</w:t>
            </w:r>
            <w:proofErr w:type="gramStart"/>
            <w:r w:rsidRPr="00E816F5">
              <w:rPr>
                <w:color w:val="000000"/>
                <w:szCs w:val="24"/>
              </w:rPr>
              <w:t>.</w:t>
            </w:r>
            <w:proofErr w:type="gramEnd"/>
            <w:r w:rsidRPr="00E816F5">
              <w:rPr>
                <w:color w:val="000000"/>
                <w:szCs w:val="24"/>
              </w:rPr>
              <w:t xml:space="preserve"> </w:t>
            </w:r>
            <w:proofErr w:type="gramStart"/>
            <w:r w:rsidRPr="00E816F5">
              <w:rPr>
                <w:color w:val="000000"/>
                <w:szCs w:val="24"/>
              </w:rPr>
              <w:t>е</w:t>
            </w:r>
            <w:proofErr w:type="gramEnd"/>
            <w:r w:rsidRPr="00E816F5">
              <w:rPr>
                <w:color w:val="000000"/>
                <w:szCs w:val="24"/>
              </w:rPr>
              <w:t>диниц (т, м</w:t>
            </w:r>
            <w:r w:rsidRPr="00E816F5">
              <w:rPr>
                <w:color w:val="000000"/>
                <w:szCs w:val="24"/>
                <w:vertAlign w:val="superscript"/>
              </w:rPr>
              <w:t>3</w:t>
            </w:r>
            <w:r w:rsidRPr="00E816F5">
              <w:rPr>
                <w:color w:val="000000"/>
                <w:szCs w:val="24"/>
              </w:rPr>
              <w:t>)</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840,2</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551,3</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551,3</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Максимальный расход топлива,  т/ч</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207,1</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135,9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135,9</w:t>
            </w:r>
          </w:p>
        </w:tc>
      </w:tr>
      <w:tr w:rsidR="001D04C3" w:rsidRPr="00763690" w:rsidTr="001D04C3">
        <w:trPr>
          <w:trHeight w:val="288"/>
        </w:trPr>
        <w:tc>
          <w:tcPr>
            <w:tcW w:w="34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04C3" w:rsidRDefault="001D04C3" w:rsidP="001D04C3">
            <w:pPr>
              <w:jc w:val="center"/>
              <w:rPr>
                <w:b/>
                <w:bCs/>
                <w:color w:val="000000"/>
                <w:szCs w:val="24"/>
              </w:rPr>
            </w:pPr>
            <w:r w:rsidRPr="00E816F5">
              <w:rPr>
                <w:b/>
                <w:bCs/>
                <w:color w:val="000000"/>
                <w:szCs w:val="24"/>
              </w:rPr>
              <w:t xml:space="preserve">ИП Горохов С.Ж. </w:t>
            </w:r>
          </w:p>
          <w:p w:rsidR="001D04C3" w:rsidRPr="00E816F5" w:rsidRDefault="001D04C3" w:rsidP="001D04C3">
            <w:pPr>
              <w:rPr>
                <w:color w:val="000000"/>
                <w:szCs w:val="24"/>
              </w:rPr>
            </w:pPr>
            <w:r>
              <w:rPr>
                <w:b/>
                <w:bCs/>
                <w:color w:val="000000"/>
                <w:szCs w:val="24"/>
              </w:rPr>
              <w:t xml:space="preserve">Котельная </w:t>
            </w:r>
            <w:r w:rsidRPr="00E816F5">
              <w:rPr>
                <w:b/>
                <w:bCs/>
                <w:color w:val="000000"/>
                <w:szCs w:val="24"/>
              </w:rPr>
              <w:t xml:space="preserve">п. </w:t>
            </w:r>
            <w:proofErr w:type="gramStart"/>
            <w:r w:rsidRPr="00E816F5">
              <w:rPr>
                <w:b/>
                <w:bCs/>
                <w:color w:val="000000"/>
                <w:szCs w:val="24"/>
              </w:rPr>
              <w:t>Прибрежный</w:t>
            </w:r>
            <w:proofErr w:type="gramEnd"/>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04C3" w:rsidRPr="00E816F5" w:rsidRDefault="001D04C3" w:rsidP="001D04C3">
            <w:pPr>
              <w:rPr>
                <w:color w:val="000000"/>
                <w:szCs w:val="24"/>
              </w:rPr>
            </w:pP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rPr>
                <w:color w:val="000000"/>
                <w:szCs w:val="24"/>
              </w:rPr>
            </w:pPr>
          </w:p>
        </w:tc>
        <w:tc>
          <w:tcPr>
            <w:tcW w:w="875"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bottom"/>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5F0F23" w:rsidRDefault="001D04C3" w:rsidP="001D04C3">
            <w:pPr>
              <w:suppressAutoHyphens w:val="0"/>
              <w:jc w:val="center"/>
              <w:rPr>
                <w:rFonts w:eastAsia="Times New Roman"/>
                <w:color w:val="000000"/>
                <w:szCs w:val="24"/>
                <w:lang w:eastAsia="ru-RU"/>
              </w:rPr>
            </w:pP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rPr>
                <w:color w:val="000000"/>
                <w:szCs w:val="24"/>
              </w:rPr>
            </w:pP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rPr>
                <w:color w:val="000000"/>
                <w:szCs w:val="24"/>
              </w:rPr>
            </w:pP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Полезное потребление тепловой энергии,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7184,5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7184,5</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7184,5</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Потери в теплосетях,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394,1</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394,1</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394,1</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 xml:space="preserve">Отпуск </w:t>
            </w:r>
            <w:proofErr w:type="spellStart"/>
            <w:r w:rsidRPr="00E816F5">
              <w:rPr>
                <w:color w:val="000000"/>
                <w:szCs w:val="24"/>
              </w:rPr>
              <w:t>тепл</w:t>
            </w:r>
            <w:proofErr w:type="spellEnd"/>
            <w:r w:rsidRPr="00E816F5">
              <w:rPr>
                <w:color w:val="000000"/>
                <w:szCs w:val="24"/>
              </w:rPr>
              <w:t>. энергии,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7578,6</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7578,6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7578,6</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Затраты на СН, %</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138,9</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138,9</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138,9</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Производство тепловой энергии, 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7717,6</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7717,6</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7717,6</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proofErr w:type="spellStart"/>
            <w:r w:rsidRPr="00E816F5">
              <w:rPr>
                <w:color w:val="000000"/>
                <w:szCs w:val="24"/>
              </w:rPr>
              <w:t>уд</w:t>
            </w:r>
            <w:proofErr w:type="gramStart"/>
            <w:r w:rsidRPr="00E816F5">
              <w:rPr>
                <w:color w:val="000000"/>
                <w:szCs w:val="24"/>
              </w:rPr>
              <w:t>.р</w:t>
            </w:r>
            <w:proofErr w:type="gramEnd"/>
            <w:r w:rsidRPr="00E816F5">
              <w:rPr>
                <w:color w:val="000000"/>
                <w:szCs w:val="24"/>
              </w:rPr>
              <w:t>асход</w:t>
            </w:r>
            <w:proofErr w:type="spellEnd"/>
            <w:r w:rsidRPr="00E816F5">
              <w:rPr>
                <w:color w:val="000000"/>
                <w:szCs w:val="24"/>
              </w:rPr>
              <w:t xml:space="preserve"> топлива кг </w:t>
            </w:r>
            <w:proofErr w:type="spellStart"/>
            <w:r w:rsidRPr="00E816F5">
              <w:rPr>
                <w:color w:val="000000"/>
                <w:szCs w:val="24"/>
              </w:rPr>
              <w:t>у.т</w:t>
            </w:r>
            <w:proofErr w:type="spellEnd"/>
            <w:r w:rsidRPr="00E816F5">
              <w:rPr>
                <w:color w:val="000000"/>
                <w:szCs w:val="24"/>
              </w:rPr>
              <w:t>./Гкал</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184,88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184,88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184,88</w:t>
            </w:r>
          </w:p>
        </w:tc>
      </w:tr>
      <w:tr w:rsidR="001D04C3"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1D04C3" w:rsidRPr="00E816F5" w:rsidRDefault="001D04C3" w:rsidP="001D04C3">
            <w:pPr>
              <w:rPr>
                <w:color w:val="000000"/>
                <w:szCs w:val="24"/>
              </w:rPr>
            </w:pPr>
            <w:r w:rsidRPr="00E816F5">
              <w:rPr>
                <w:color w:val="000000"/>
                <w:szCs w:val="24"/>
              </w:rPr>
              <w:t xml:space="preserve">Расход топлива, т </w:t>
            </w:r>
            <w:proofErr w:type="spellStart"/>
            <w:r w:rsidRPr="00E816F5">
              <w:rPr>
                <w:color w:val="000000"/>
                <w:szCs w:val="24"/>
              </w:rPr>
              <w:t>у.</w:t>
            </w:r>
            <w:proofErr w:type="gramStart"/>
            <w:r w:rsidRPr="00E816F5">
              <w:rPr>
                <w:color w:val="000000"/>
                <w:szCs w:val="24"/>
              </w:rPr>
              <w:t>т</w:t>
            </w:r>
            <w:proofErr w:type="spellEnd"/>
            <w:proofErr w:type="gramEnd"/>
            <w:r w:rsidRPr="00E816F5">
              <w:rPr>
                <w:color w:val="000000"/>
                <w:szCs w:val="24"/>
              </w:rPr>
              <w:t>.</w:t>
            </w:r>
          </w:p>
        </w:tc>
        <w:tc>
          <w:tcPr>
            <w:tcW w:w="875"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1426,8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1426,8</w:t>
            </w:r>
          </w:p>
        </w:tc>
        <w:tc>
          <w:tcPr>
            <w:tcW w:w="874" w:type="dxa"/>
            <w:tcBorders>
              <w:top w:val="single" w:sz="4" w:space="0" w:color="auto"/>
              <w:left w:val="nil"/>
              <w:bottom w:val="single" w:sz="4" w:space="0" w:color="auto"/>
              <w:right w:val="single" w:sz="4" w:space="0" w:color="auto"/>
            </w:tcBorders>
            <w:vAlign w:val="center"/>
          </w:tcPr>
          <w:p w:rsidR="001D04C3" w:rsidRPr="00E816F5" w:rsidRDefault="001D04C3" w:rsidP="001D04C3">
            <w:pPr>
              <w:jc w:val="center"/>
              <w:rPr>
                <w:color w:val="000000"/>
                <w:szCs w:val="24"/>
              </w:rPr>
            </w:pPr>
            <w:r w:rsidRPr="00E816F5">
              <w:rPr>
                <w:color w:val="000000"/>
                <w:szCs w:val="24"/>
              </w:rPr>
              <w:t>1426,8</w:t>
            </w:r>
          </w:p>
        </w:tc>
      </w:tr>
      <w:tr w:rsidR="00826412"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826412" w:rsidRPr="00E816F5" w:rsidRDefault="00826412" w:rsidP="00826412">
            <w:pPr>
              <w:jc w:val="right"/>
              <w:rPr>
                <w:color w:val="000000"/>
                <w:szCs w:val="24"/>
              </w:rPr>
            </w:pPr>
            <w:r w:rsidRPr="00E816F5">
              <w:rPr>
                <w:color w:val="000000"/>
                <w:szCs w:val="24"/>
              </w:rPr>
              <w:t>натур</w:t>
            </w:r>
            <w:proofErr w:type="gramStart"/>
            <w:r w:rsidRPr="00E816F5">
              <w:rPr>
                <w:color w:val="000000"/>
                <w:szCs w:val="24"/>
              </w:rPr>
              <w:t>.</w:t>
            </w:r>
            <w:proofErr w:type="gramEnd"/>
            <w:r w:rsidRPr="00E816F5">
              <w:rPr>
                <w:color w:val="000000"/>
                <w:szCs w:val="24"/>
              </w:rPr>
              <w:t xml:space="preserve"> </w:t>
            </w:r>
            <w:proofErr w:type="gramStart"/>
            <w:r w:rsidRPr="00E816F5">
              <w:rPr>
                <w:color w:val="000000"/>
                <w:szCs w:val="24"/>
              </w:rPr>
              <w:t>е</w:t>
            </w:r>
            <w:proofErr w:type="gramEnd"/>
            <w:r w:rsidRPr="00E816F5">
              <w:rPr>
                <w:color w:val="000000"/>
                <w:szCs w:val="24"/>
              </w:rPr>
              <w:t>диниц (т, м</w:t>
            </w:r>
            <w:r w:rsidRPr="00E816F5">
              <w:rPr>
                <w:color w:val="000000"/>
                <w:szCs w:val="24"/>
                <w:vertAlign w:val="superscript"/>
              </w:rPr>
              <w:t>3</w:t>
            </w:r>
            <w:r w:rsidRPr="00E816F5">
              <w:rPr>
                <w:color w:val="000000"/>
                <w:szCs w:val="24"/>
              </w:rPr>
              <w:t>)</w:t>
            </w:r>
          </w:p>
        </w:tc>
        <w:tc>
          <w:tcPr>
            <w:tcW w:w="875" w:type="dxa"/>
            <w:tcBorders>
              <w:top w:val="single" w:sz="4" w:space="0" w:color="auto"/>
              <w:left w:val="nil"/>
              <w:bottom w:val="single" w:sz="4" w:space="0" w:color="auto"/>
              <w:right w:val="single" w:sz="4" w:space="0" w:color="auto"/>
            </w:tcBorders>
            <w:vAlign w:val="center"/>
          </w:tcPr>
          <w:p w:rsidR="00826412" w:rsidRPr="00E816F5" w:rsidRDefault="00826412" w:rsidP="00826412">
            <w:pPr>
              <w:jc w:val="center"/>
              <w:rPr>
                <w:color w:val="000000"/>
                <w:szCs w:val="24"/>
              </w:rPr>
            </w:pPr>
            <w:r>
              <w:rPr>
                <w:color w:val="000000"/>
                <w:szCs w:val="24"/>
              </w:rPr>
              <w:t>23,78</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vAlign w:val="center"/>
          </w:tcPr>
          <w:p w:rsidR="00826412" w:rsidRDefault="00826412" w:rsidP="00826412">
            <w:pPr>
              <w:jc w:val="center"/>
            </w:pPr>
            <w:r w:rsidRPr="006824BB">
              <w:rPr>
                <w:color w:val="000000"/>
                <w:szCs w:val="24"/>
              </w:rPr>
              <w:t>23,78</w:t>
            </w:r>
          </w:p>
        </w:tc>
        <w:tc>
          <w:tcPr>
            <w:tcW w:w="874" w:type="dxa"/>
            <w:tcBorders>
              <w:top w:val="single" w:sz="4" w:space="0" w:color="auto"/>
              <w:left w:val="nil"/>
              <w:bottom w:val="single" w:sz="4" w:space="0" w:color="auto"/>
              <w:right w:val="single" w:sz="4" w:space="0" w:color="auto"/>
            </w:tcBorders>
            <w:vAlign w:val="center"/>
          </w:tcPr>
          <w:p w:rsidR="00826412" w:rsidRDefault="00826412" w:rsidP="00826412">
            <w:pPr>
              <w:jc w:val="center"/>
            </w:pPr>
            <w:r w:rsidRPr="006824BB">
              <w:rPr>
                <w:color w:val="000000"/>
                <w:szCs w:val="24"/>
              </w:rPr>
              <w:t>23,78</w:t>
            </w:r>
          </w:p>
        </w:tc>
      </w:tr>
      <w:tr w:rsidR="00826412" w:rsidRPr="00763690" w:rsidTr="001D04C3">
        <w:trPr>
          <w:trHeight w:val="288"/>
        </w:trPr>
        <w:tc>
          <w:tcPr>
            <w:tcW w:w="2623" w:type="dxa"/>
            <w:tcBorders>
              <w:top w:val="single" w:sz="4" w:space="0" w:color="auto"/>
              <w:left w:val="single" w:sz="4" w:space="0" w:color="auto"/>
              <w:bottom w:val="single" w:sz="4" w:space="0" w:color="auto"/>
              <w:right w:val="single" w:sz="4" w:space="0" w:color="auto"/>
            </w:tcBorders>
            <w:shd w:val="clear" w:color="auto" w:fill="auto"/>
            <w:vAlign w:val="center"/>
          </w:tcPr>
          <w:p w:rsidR="00826412" w:rsidRPr="00E816F5" w:rsidRDefault="00826412" w:rsidP="00826412">
            <w:pPr>
              <w:rPr>
                <w:color w:val="000000"/>
                <w:szCs w:val="24"/>
              </w:rPr>
            </w:pPr>
            <w:r w:rsidRPr="00E816F5">
              <w:rPr>
                <w:color w:val="000000"/>
                <w:szCs w:val="24"/>
              </w:rPr>
              <w:t>Максимальный расход топлива,  т/ч</w:t>
            </w:r>
          </w:p>
        </w:tc>
        <w:tc>
          <w:tcPr>
            <w:tcW w:w="875" w:type="dxa"/>
            <w:tcBorders>
              <w:top w:val="single" w:sz="4" w:space="0" w:color="auto"/>
              <w:left w:val="nil"/>
              <w:bottom w:val="single" w:sz="4" w:space="0" w:color="auto"/>
              <w:right w:val="single" w:sz="4" w:space="0" w:color="auto"/>
            </w:tcBorders>
            <w:vAlign w:val="center"/>
          </w:tcPr>
          <w:p w:rsidR="00826412" w:rsidRPr="00E816F5" w:rsidRDefault="00826412" w:rsidP="00826412">
            <w:pPr>
              <w:jc w:val="center"/>
              <w:rPr>
                <w:color w:val="000000"/>
                <w:szCs w:val="24"/>
              </w:rPr>
            </w:pPr>
            <w:r>
              <w:rPr>
                <w:color w:val="000000"/>
                <w:szCs w:val="24"/>
              </w:rPr>
              <w:t>5</w:t>
            </w:r>
            <w:r w:rsidRPr="00E816F5">
              <w:rPr>
                <w:color w:val="000000"/>
                <w:szCs w:val="24"/>
              </w:rPr>
              <w:t>,6</w:t>
            </w:r>
            <w:r>
              <w:rPr>
                <w:color w:val="000000"/>
                <w:szCs w:val="24"/>
              </w:rPr>
              <w:t>4</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5"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shd w:val="clear" w:color="auto" w:fill="auto"/>
            <w:noWrap/>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vAlign w:val="center"/>
          </w:tcPr>
          <w:p w:rsidR="00826412" w:rsidRDefault="00826412" w:rsidP="00826412">
            <w:pPr>
              <w:jc w:val="center"/>
            </w:pPr>
            <w:r w:rsidRPr="000F1540">
              <w:rPr>
                <w:color w:val="000000"/>
                <w:szCs w:val="24"/>
              </w:rPr>
              <w:t>5,64</w:t>
            </w:r>
          </w:p>
        </w:tc>
        <w:tc>
          <w:tcPr>
            <w:tcW w:w="874" w:type="dxa"/>
            <w:tcBorders>
              <w:top w:val="single" w:sz="4" w:space="0" w:color="auto"/>
              <w:left w:val="nil"/>
              <w:bottom w:val="single" w:sz="4" w:space="0" w:color="auto"/>
              <w:right w:val="single" w:sz="4" w:space="0" w:color="auto"/>
            </w:tcBorders>
            <w:vAlign w:val="center"/>
          </w:tcPr>
          <w:p w:rsidR="00826412" w:rsidRDefault="00826412" w:rsidP="00826412">
            <w:pPr>
              <w:jc w:val="center"/>
            </w:pPr>
            <w:r w:rsidRPr="000F1540">
              <w:rPr>
                <w:color w:val="000000"/>
                <w:szCs w:val="24"/>
              </w:rPr>
              <w:t>5,64</w:t>
            </w:r>
          </w:p>
        </w:tc>
      </w:tr>
    </w:tbl>
    <w:p w:rsidR="00500E2C" w:rsidRDefault="00500E2C" w:rsidP="007A7372">
      <w:pPr>
        <w:tabs>
          <w:tab w:val="left" w:pos="375"/>
        </w:tabs>
        <w:spacing w:after="120"/>
        <w:ind w:right="28"/>
        <w:jc w:val="center"/>
        <w:rPr>
          <w:sz w:val="26"/>
          <w:szCs w:val="26"/>
        </w:rPr>
      </w:pPr>
    </w:p>
    <w:p w:rsidR="003751D3" w:rsidRDefault="003751D3" w:rsidP="00E816F5">
      <w:pPr>
        <w:spacing w:after="120"/>
        <w:sectPr w:rsidR="003751D3" w:rsidSect="007A7372">
          <w:pgSz w:w="16838" w:h="11906" w:orient="landscape"/>
          <w:pgMar w:top="851" w:right="567" w:bottom="851" w:left="567" w:header="567" w:footer="403" w:gutter="0"/>
          <w:cols w:space="720"/>
          <w:docGrid w:linePitch="360"/>
        </w:sectPr>
      </w:pPr>
    </w:p>
    <w:p w:rsidR="003751D3" w:rsidRDefault="003751D3" w:rsidP="003751D3">
      <w:pPr>
        <w:tabs>
          <w:tab w:val="left" w:pos="375"/>
        </w:tabs>
        <w:spacing w:before="120" w:after="120"/>
        <w:ind w:right="28"/>
        <w:jc w:val="both"/>
        <w:rPr>
          <w:szCs w:val="24"/>
        </w:rPr>
      </w:pPr>
      <w:r>
        <w:rPr>
          <w:b/>
        </w:rPr>
        <w:lastRenderedPageBreak/>
        <w:t>7.3</w:t>
      </w:r>
      <w:r w:rsidR="00432026">
        <w:rPr>
          <w:b/>
        </w:rPr>
        <w:t>.</w:t>
      </w:r>
      <w:r>
        <w:rPr>
          <w:b/>
        </w:rPr>
        <w:t xml:space="preserve"> </w:t>
      </w:r>
      <w:r w:rsidRPr="00EA49AE">
        <w:rPr>
          <w:b/>
          <w:sz w:val="26"/>
          <w:szCs w:val="26"/>
        </w:rPr>
        <w:t>Расчет нормативных запасов топлива</w:t>
      </w:r>
      <w:r w:rsidR="00432026">
        <w:rPr>
          <w:b/>
          <w:sz w:val="26"/>
          <w:szCs w:val="26"/>
        </w:rPr>
        <w:t>.</w:t>
      </w:r>
    </w:p>
    <w:p w:rsidR="0018771F" w:rsidRPr="0018771F" w:rsidRDefault="003751D3" w:rsidP="0018771F">
      <w:pPr>
        <w:pStyle w:val="ConsNormal"/>
        <w:widowControl/>
        <w:ind w:right="0" w:firstLine="540"/>
        <w:jc w:val="both"/>
        <w:rPr>
          <w:rFonts w:ascii="Times New Roman" w:hAnsi="Times New Roman" w:cs="Times New Roman"/>
          <w:sz w:val="26"/>
          <w:szCs w:val="26"/>
        </w:rPr>
      </w:pPr>
      <w:proofErr w:type="gramStart"/>
      <w:r w:rsidRPr="00ED325D">
        <w:rPr>
          <w:rFonts w:ascii="Times New Roman" w:hAnsi="Times New Roman" w:cs="Times New Roman"/>
          <w:sz w:val="26"/>
          <w:szCs w:val="26"/>
        </w:rPr>
        <w:t>В соответствии с «Порядком определения нормативов запасов топлива на источниках тепловой энергии» (утвержден Приказом Минэнерго России от 10 августа 2012 г. № 377) н</w:t>
      </w:r>
      <w:r w:rsidRPr="00ED325D">
        <w:rPr>
          <w:rFonts w:ascii="Times New Roman" w:hAnsi="Times New Roman" w:cs="Times New Roman"/>
          <w:color w:val="000000"/>
          <w:sz w:val="26"/>
          <w:szCs w:val="26"/>
        </w:rPr>
        <w:t>орматив создания запаса топлива на котельных является общим нормативным запасом основного и резервного видов топлива (далее - ОНЗТ)</w:t>
      </w:r>
      <w:r>
        <w:rPr>
          <w:rFonts w:ascii="Times New Roman" w:hAnsi="Times New Roman" w:cs="Times New Roman"/>
          <w:color w:val="000000"/>
          <w:sz w:val="26"/>
          <w:szCs w:val="26"/>
        </w:rPr>
        <w:t xml:space="preserve"> теплоснабжающей организации</w:t>
      </w:r>
      <w:r w:rsidRPr="00ED325D">
        <w:rPr>
          <w:rFonts w:ascii="Times New Roman" w:hAnsi="Times New Roman" w:cs="Times New Roman"/>
          <w:color w:val="000000"/>
          <w:sz w:val="26"/>
          <w:szCs w:val="26"/>
        </w:rPr>
        <w:t xml:space="preserve"> и определяется по сумме объемов неснижаемого нормативного запаса топлива (далее - ННЗТ) и нормативного эксплуатационного запаса топлива (далее - </w:t>
      </w:r>
      <w:r w:rsidRPr="003751D3">
        <w:rPr>
          <w:rFonts w:ascii="Times New Roman" w:hAnsi="Times New Roman" w:cs="Times New Roman"/>
          <w:color w:val="000000"/>
          <w:sz w:val="26"/>
          <w:szCs w:val="26"/>
        </w:rPr>
        <w:t>НЭЗТ).</w:t>
      </w:r>
      <w:proofErr w:type="gramEnd"/>
      <w:r w:rsidRPr="003751D3">
        <w:rPr>
          <w:rFonts w:ascii="Times New Roman" w:hAnsi="Times New Roman" w:cs="Times New Roman"/>
          <w:color w:val="000000"/>
          <w:sz w:val="26"/>
          <w:szCs w:val="26"/>
        </w:rPr>
        <w:t xml:space="preserve"> </w:t>
      </w:r>
      <w:r w:rsidR="0018771F" w:rsidRPr="00010847">
        <w:rPr>
          <w:rFonts w:ascii="Times New Roman" w:hAnsi="Times New Roman" w:cs="Times New Roman"/>
          <w:sz w:val="26"/>
          <w:szCs w:val="26"/>
        </w:rPr>
        <w:t xml:space="preserve">ННЗТ </w:t>
      </w:r>
      <w:r w:rsidR="0018771F" w:rsidRPr="0018771F">
        <w:rPr>
          <w:rFonts w:ascii="Times New Roman" w:hAnsi="Times New Roman" w:cs="Times New Roman"/>
          <w:sz w:val="26"/>
          <w:szCs w:val="26"/>
        </w:rPr>
        <w:t xml:space="preserve">рассчитывается для котельных по каждому виду топлива раздельно один раз в три года. Для котельных, работающих на газе, ННЗТ устанавливается по резервному топливу (при его наличии на котельной). </w:t>
      </w:r>
    </w:p>
    <w:p w:rsidR="003751D3" w:rsidRPr="0018771F" w:rsidRDefault="003751D3" w:rsidP="0018771F">
      <w:pPr>
        <w:pStyle w:val="ConsNormal"/>
        <w:widowControl/>
        <w:ind w:right="0" w:firstLine="540"/>
        <w:jc w:val="both"/>
        <w:rPr>
          <w:rFonts w:ascii="Times New Roman" w:hAnsi="Times New Roman" w:cs="Times New Roman"/>
          <w:sz w:val="26"/>
          <w:szCs w:val="26"/>
        </w:rPr>
      </w:pPr>
      <w:r w:rsidRPr="0018771F">
        <w:rPr>
          <w:rFonts w:ascii="Times New Roman" w:hAnsi="Times New Roman" w:cs="Times New Roman"/>
          <w:color w:val="000000"/>
          <w:sz w:val="26"/>
          <w:szCs w:val="26"/>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tbl>
      <w:tblPr>
        <w:tblW w:w="0" w:type="auto"/>
        <w:tblInd w:w="1425" w:type="dxa"/>
        <w:tblLayout w:type="fixed"/>
        <w:tblCellMar>
          <w:left w:w="105" w:type="dxa"/>
          <w:right w:w="105" w:type="dxa"/>
        </w:tblCellMar>
        <w:tblLook w:val="0000" w:firstRow="0" w:lastRow="0" w:firstColumn="0" w:lastColumn="0" w:noHBand="0" w:noVBand="0"/>
      </w:tblPr>
      <w:tblGrid>
        <w:gridCol w:w="6855"/>
        <w:gridCol w:w="2025"/>
      </w:tblGrid>
      <w:tr w:rsidR="003751D3" w:rsidRPr="00ED325D" w:rsidTr="00220190">
        <w:tc>
          <w:tcPr>
            <w:tcW w:w="6855" w:type="dxa"/>
            <w:shd w:val="clear" w:color="auto" w:fill="auto"/>
          </w:tcPr>
          <w:p w:rsidR="003751D3" w:rsidRPr="00ED325D" w:rsidRDefault="003751D3" w:rsidP="00220190">
            <w:pPr>
              <w:jc w:val="center"/>
              <w:rPr>
                <w:color w:val="000000"/>
                <w:sz w:val="26"/>
                <w:szCs w:val="26"/>
              </w:rPr>
            </w:pPr>
            <w:r w:rsidRPr="00ED325D">
              <w:rPr>
                <w:noProof/>
                <w:color w:val="000000"/>
                <w:position w:val="-18"/>
                <w:sz w:val="26"/>
                <w:szCs w:val="26"/>
                <w:lang w:eastAsia="ru-RU"/>
              </w:rPr>
              <w:drawing>
                <wp:inline distT="0" distB="0" distL="0" distR="0" wp14:anchorId="70293C1D" wp14:editId="78F410A7">
                  <wp:extent cx="2333625" cy="390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solidFill>
                            <a:srgbClr val="FFFFFF"/>
                          </a:solidFill>
                          <a:ln>
                            <a:noFill/>
                          </a:ln>
                        </pic:spPr>
                      </pic:pic>
                    </a:graphicData>
                  </a:graphic>
                </wp:inline>
              </w:drawing>
            </w:r>
            <w:r w:rsidRPr="00ED325D">
              <w:rPr>
                <w:color w:val="000000"/>
                <w:sz w:val="26"/>
                <w:szCs w:val="26"/>
              </w:rPr>
              <w:t xml:space="preserve">    тыс. т,</w:t>
            </w:r>
          </w:p>
        </w:tc>
        <w:tc>
          <w:tcPr>
            <w:tcW w:w="2025" w:type="dxa"/>
            <w:shd w:val="clear" w:color="auto" w:fill="auto"/>
            <w:vAlign w:val="center"/>
          </w:tcPr>
          <w:p w:rsidR="003751D3" w:rsidRPr="00ED325D" w:rsidRDefault="003751D3" w:rsidP="00220190">
            <w:pPr>
              <w:jc w:val="right"/>
              <w:rPr>
                <w:color w:val="000000"/>
                <w:sz w:val="26"/>
                <w:szCs w:val="26"/>
              </w:rPr>
            </w:pPr>
            <w:r w:rsidRPr="00ED325D">
              <w:rPr>
                <w:color w:val="000000"/>
                <w:sz w:val="26"/>
                <w:szCs w:val="26"/>
              </w:rPr>
              <w:t>(1</w:t>
            </w:r>
            <w:r w:rsidR="008F540C">
              <w:rPr>
                <w:color w:val="000000"/>
                <w:sz w:val="26"/>
                <w:szCs w:val="26"/>
              </w:rPr>
              <w:t>5</w:t>
            </w:r>
            <w:r w:rsidRPr="00ED325D">
              <w:rPr>
                <w:color w:val="000000"/>
                <w:sz w:val="26"/>
                <w:szCs w:val="26"/>
              </w:rPr>
              <w:t>)</w:t>
            </w:r>
          </w:p>
        </w:tc>
      </w:tr>
    </w:tbl>
    <w:p w:rsidR="003751D3" w:rsidRPr="00ED325D" w:rsidRDefault="003751D3" w:rsidP="003751D3">
      <w:pPr>
        <w:ind w:left="480" w:hanging="480"/>
        <w:jc w:val="both"/>
        <w:rPr>
          <w:sz w:val="26"/>
          <w:szCs w:val="26"/>
        </w:rPr>
      </w:pPr>
      <w:r w:rsidRPr="00ED325D">
        <w:rPr>
          <w:color w:val="000000"/>
          <w:sz w:val="26"/>
          <w:szCs w:val="26"/>
        </w:rPr>
        <w:t xml:space="preserve">где  </w:t>
      </w:r>
      <w:r w:rsidRPr="00ED325D">
        <w:rPr>
          <w:noProof/>
          <w:color w:val="000000"/>
          <w:position w:val="-6"/>
          <w:sz w:val="26"/>
          <w:szCs w:val="26"/>
          <w:lang w:eastAsia="ru-RU"/>
        </w:rPr>
        <w:drawing>
          <wp:inline distT="0" distB="0" distL="0" distR="0" wp14:anchorId="462FDB11" wp14:editId="34F3F384">
            <wp:extent cx="352425" cy="228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solidFill>
                      <a:srgbClr val="FFFFFF"/>
                    </a:solidFill>
                    <a:ln>
                      <a:noFill/>
                    </a:ln>
                  </pic:spPr>
                </pic:pic>
              </a:graphicData>
            </a:graphic>
          </wp:inline>
        </w:drawing>
      </w:r>
      <w:r w:rsidRPr="00ED325D">
        <w:rPr>
          <w:color w:val="000000"/>
          <w:sz w:val="26"/>
          <w:szCs w:val="26"/>
        </w:rPr>
        <w:t xml:space="preserve"> - среднее значение производства тепловой энергии (выработка котельной) в самом холодном месяце (январе),</w:t>
      </w:r>
      <w:r w:rsidRPr="00ED325D">
        <w:rPr>
          <w:sz w:val="26"/>
          <w:szCs w:val="26"/>
        </w:rPr>
        <w:t xml:space="preserve"> </w:t>
      </w:r>
      <w:r w:rsidRPr="00ED325D">
        <w:rPr>
          <w:color w:val="000000"/>
          <w:sz w:val="26"/>
          <w:szCs w:val="26"/>
        </w:rPr>
        <w:t xml:space="preserve">Гкал/сутки; </w:t>
      </w:r>
    </w:p>
    <w:p w:rsidR="003751D3" w:rsidRPr="00ED325D" w:rsidRDefault="003751D3" w:rsidP="003751D3">
      <w:pPr>
        <w:ind w:left="480"/>
        <w:rPr>
          <w:i/>
          <w:iCs/>
          <w:color w:val="000000"/>
          <w:sz w:val="26"/>
          <w:szCs w:val="26"/>
        </w:rPr>
      </w:pPr>
      <w:r w:rsidRPr="00ED325D">
        <w:rPr>
          <w:noProof/>
          <w:color w:val="000000"/>
          <w:position w:val="-6"/>
          <w:sz w:val="26"/>
          <w:szCs w:val="26"/>
          <w:lang w:eastAsia="ru-RU"/>
        </w:rPr>
        <w:drawing>
          <wp:inline distT="0" distB="0" distL="0" distR="0" wp14:anchorId="0DD1EEB7" wp14:editId="49BF9B33">
            <wp:extent cx="39052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solidFill>
                      <a:srgbClr val="FFFFFF"/>
                    </a:solidFill>
                    <a:ln>
                      <a:noFill/>
                    </a:ln>
                  </pic:spPr>
                </pic:pic>
              </a:graphicData>
            </a:graphic>
          </wp:inline>
        </w:drawing>
      </w:r>
      <w:r w:rsidRPr="00ED325D">
        <w:rPr>
          <w:color w:val="000000"/>
          <w:sz w:val="26"/>
          <w:szCs w:val="26"/>
        </w:rPr>
        <w:t xml:space="preserve">-расчетный норматив удельного расхода топлива на произведенную тепловую энергию для самого холодного месяца (января), т </w:t>
      </w:r>
      <w:proofErr w:type="spellStart"/>
      <w:r w:rsidRPr="00ED325D">
        <w:rPr>
          <w:color w:val="000000"/>
          <w:sz w:val="26"/>
          <w:szCs w:val="26"/>
        </w:rPr>
        <w:t>у.т</w:t>
      </w:r>
      <w:proofErr w:type="spellEnd"/>
      <w:r w:rsidRPr="00ED325D">
        <w:rPr>
          <w:color w:val="000000"/>
          <w:sz w:val="26"/>
          <w:szCs w:val="26"/>
        </w:rPr>
        <w:t>./Гкал; принимается в объеме утвержденного норматива;</w:t>
      </w:r>
    </w:p>
    <w:p w:rsidR="003751D3" w:rsidRPr="00ED325D" w:rsidRDefault="003751D3" w:rsidP="003751D3">
      <w:pPr>
        <w:ind w:left="480"/>
        <w:rPr>
          <w:i/>
          <w:iCs/>
          <w:color w:val="000000"/>
          <w:sz w:val="26"/>
          <w:szCs w:val="26"/>
        </w:rPr>
      </w:pPr>
      <w:r w:rsidRPr="00ED325D">
        <w:rPr>
          <w:i/>
          <w:iCs/>
          <w:color w:val="000000"/>
          <w:sz w:val="26"/>
          <w:szCs w:val="26"/>
        </w:rPr>
        <w:t>К</w:t>
      </w:r>
      <w:r w:rsidRPr="00ED325D">
        <w:rPr>
          <w:color w:val="000000"/>
          <w:sz w:val="26"/>
          <w:szCs w:val="26"/>
        </w:rPr>
        <w:t xml:space="preserve"> - коэффициент перевода натурального топлива в </w:t>
      </w:r>
      <w:proofErr w:type="gramStart"/>
      <w:r w:rsidRPr="00ED325D">
        <w:rPr>
          <w:color w:val="000000"/>
          <w:sz w:val="26"/>
          <w:szCs w:val="26"/>
        </w:rPr>
        <w:t>условное</w:t>
      </w:r>
      <w:proofErr w:type="gramEnd"/>
      <w:r w:rsidRPr="00ED325D">
        <w:rPr>
          <w:color w:val="000000"/>
          <w:sz w:val="26"/>
          <w:szCs w:val="26"/>
        </w:rPr>
        <w:t xml:space="preserve">; </w:t>
      </w:r>
    </w:p>
    <w:p w:rsidR="003751D3" w:rsidRPr="00ED325D" w:rsidRDefault="003751D3" w:rsidP="003751D3">
      <w:pPr>
        <w:ind w:left="480"/>
        <w:jc w:val="both"/>
        <w:rPr>
          <w:color w:val="000000"/>
          <w:sz w:val="26"/>
          <w:szCs w:val="26"/>
        </w:rPr>
      </w:pPr>
      <w:r w:rsidRPr="00ED325D">
        <w:rPr>
          <w:i/>
          <w:iCs/>
          <w:color w:val="000000"/>
          <w:sz w:val="26"/>
          <w:szCs w:val="26"/>
        </w:rPr>
        <w:t>Т</w:t>
      </w:r>
      <w:r w:rsidRPr="00ED325D">
        <w:rPr>
          <w:color w:val="000000"/>
          <w:sz w:val="26"/>
          <w:szCs w:val="26"/>
        </w:rPr>
        <w:t xml:space="preserve"> - длительность периода формирования объема ННЗТ, </w:t>
      </w:r>
      <w:proofErr w:type="spellStart"/>
      <w:r w:rsidRPr="00ED325D">
        <w:rPr>
          <w:color w:val="000000"/>
          <w:sz w:val="26"/>
          <w:szCs w:val="26"/>
        </w:rPr>
        <w:t>сут</w:t>
      </w:r>
      <w:proofErr w:type="spellEnd"/>
      <w:r w:rsidRPr="00ED325D">
        <w:rPr>
          <w:color w:val="000000"/>
          <w:sz w:val="26"/>
          <w:szCs w:val="26"/>
        </w:rPr>
        <w:t>.</w:t>
      </w:r>
    </w:p>
    <w:p w:rsidR="003751D3" w:rsidRPr="00ED325D" w:rsidRDefault="003751D3" w:rsidP="003751D3">
      <w:pPr>
        <w:ind w:firstLine="600"/>
        <w:jc w:val="both"/>
        <w:rPr>
          <w:sz w:val="26"/>
          <w:szCs w:val="26"/>
        </w:rPr>
      </w:pPr>
      <w:r w:rsidRPr="00ED325D">
        <w:rPr>
          <w:color w:val="000000"/>
          <w:sz w:val="26"/>
          <w:szCs w:val="26"/>
        </w:rPr>
        <w:t xml:space="preserve">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 Принимается в соответствии с Порядком. </w:t>
      </w:r>
    </w:p>
    <w:p w:rsidR="003751D3" w:rsidRPr="00ED325D" w:rsidRDefault="003751D3" w:rsidP="003751D3">
      <w:pPr>
        <w:spacing w:after="120"/>
        <w:ind w:firstLine="227"/>
        <w:jc w:val="right"/>
        <w:rPr>
          <w:sz w:val="26"/>
          <w:szCs w:val="26"/>
        </w:rPr>
      </w:pPr>
      <w:proofErr w:type="spellStart"/>
      <w:r w:rsidRPr="00ED325D">
        <w:rPr>
          <w:sz w:val="26"/>
          <w:szCs w:val="26"/>
          <w:lang w:val="en-US"/>
        </w:rPr>
        <w:t>Q</w:t>
      </w:r>
      <w:r w:rsidRPr="00ED325D">
        <w:rPr>
          <w:sz w:val="26"/>
          <w:szCs w:val="26"/>
          <w:vertAlign w:val="subscript"/>
          <w:lang w:val="en-US"/>
        </w:rPr>
        <w:t>max</w:t>
      </w:r>
      <w:proofErr w:type="spellEnd"/>
      <w:r w:rsidRPr="00ED325D">
        <w:rPr>
          <w:sz w:val="26"/>
          <w:szCs w:val="26"/>
        </w:rPr>
        <w:t xml:space="preserve">= </w:t>
      </w:r>
      <w:r w:rsidRPr="00ED325D">
        <w:rPr>
          <w:sz w:val="26"/>
          <w:szCs w:val="26"/>
          <w:lang w:val="en-US"/>
        </w:rPr>
        <w:t>Q</w:t>
      </w:r>
      <w:proofErr w:type="spellStart"/>
      <w:r w:rsidRPr="00ED325D">
        <w:rPr>
          <w:sz w:val="26"/>
          <w:szCs w:val="26"/>
          <w:vertAlign w:val="subscript"/>
        </w:rPr>
        <w:t>оот</w:t>
      </w:r>
      <w:proofErr w:type="spellEnd"/>
      <w:r w:rsidRPr="00ED325D">
        <w:rPr>
          <w:sz w:val="26"/>
          <w:szCs w:val="26"/>
          <w:vertAlign w:val="subscript"/>
        </w:rPr>
        <w:t>.</w:t>
      </w:r>
      <w:r w:rsidRPr="00ED325D">
        <w:rPr>
          <w:sz w:val="26"/>
          <w:szCs w:val="26"/>
        </w:rPr>
        <w:t>*24*(</w:t>
      </w:r>
      <w:r w:rsidRPr="00ED325D">
        <w:rPr>
          <w:sz w:val="26"/>
          <w:szCs w:val="26"/>
          <w:lang w:val="en-US"/>
        </w:rPr>
        <w:t>t</w:t>
      </w:r>
      <w:proofErr w:type="spellStart"/>
      <w:r w:rsidRPr="00ED325D">
        <w:rPr>
          <w:sz w:val="26"/>
          <w:szCs w:val="26"/>
          <w:vertAlign w:val="subscript"/>
        </w:rPr>
        <w:t>вн</w:t>
      </w:r>
      <w:proofErr w:type="spellEnd"/>
      <w:r w:rsidRPr="00ED325D">
        <w:rPr>
          <w:sz w:val="26"/>
          <w:szCs w:val="26"/>
          <w:vertAlign w:val="subscript"/>
        </w:rPr>
        <w:t>.</w:t>
      </w:r>
      <w:r w:rsidRPr="00ED325D">
        <w:rPr>
          <w:sz w:val="26"/>
          <w:szCs w:val="26"/>
        </w:rPr>
        <w:t xml:space="preserve"> – </w:t>
      </w:r>
      <w:r w:rsidRPr="00ED325D">
        <w:rPr>
          <w:sz w:val="26"/>
          <w:szCs w:val="26"/>
          <w:lang w:val="en-US"/>
        </w:rPr>
        <w:t>t</w:t>
      </w:r>
      <w:proofErr w:type="spellStart"/>
      <w:r w:rsidRPr="00ED325D">
        <w:rPr>
          <w:sz w:val="26"/>
          <w:szCs w:val="26"/>
          <w:vertAlign w:val="subscript"/>
        </w:rPr>
        <w:t>ср.янв</w:t>
      </w:r>
      <w:proofErr w:type="spellEnd"/>
      <w:r w:rsidRPr="00ED325D">
        <w:rPr>
          <w:sz w:val="26"/>
          <w:szCs w:val="26"/>
          <w:vertAlign w:val="subscript"/>
        </w:rPr>
        <w:t>.</w:t>
      </w:r>
      <w:r w:rsidRPr="00ED325D">
        <w:rPr>
          <w:sz w:val="26"/>
          <w:szCs w:val="26"/>
        </w:rPr>
        <w:t>)/(</w:t>
      </w:r>
      <w:proofErr w:type="gramStart"/>
      <w:r w:rsidRPr="00ED325D">
        <w:rPr>
          <w:sz w:val="26"/>
          <w:szCs w:val="26"/>
          <w:lang w:val="en-US"/>
        </w:rPr>
        <w:t>t</w:t>
      </w:r>
      <w:proofErr w:type="spellStart"/>
      <w:proofErr w:type="gramEnd"/>
      <w:r w:rsidRPr="00ED325D">
        <w:rPr>
          <w:sz w:val="26"/>
          <w:szCs w:val="26"/>
          <w:vertAlign w:val="subscript"/>
        </w:rPr>
        <w:t>вн</w:t>
      </w:r>
      <w:proofErr w:type="spellEnd"/>
      <w:r w:rsidRPr="00ED325D">
        <w:rPr>
          <w:sz w:val="26"/>
          <w:szCs w:val="26"/>
          <w:vertAlign w:val="subscript"/>
        </w:rPr>
        <w:t>.</w:t>
      </w:r>
      <w:r w:rsidRPr="00ED325D">
        <w:rPr>
          <w:sz w:val="26"/>
          <w:szCs w:val="26"/>
        </w:rPr>
        <w:t xml:space="preserve"> - </w:t>
      </w:r>
      <w:r w:rsidRPr="00ED325D">
        <w:rPr>
          <w:sz w:val="26"/>
          <w:szCs w:val="26"/>
          <w:lang w:val="en-US"/>
        </w:rPr>
        <w:t>t</w:t>
      </w:r>
      <w:r w:rsidRPr="00ED325D">
        <w:rPr>
          <w:sz w:val="26"/>
          <w:szCs w:val="26"/>
          <w:vertAlign w:val="subscript"/>
        </w:rPr>
        <w:t>о</w:t>
      </w:r>
      <w:r w:rsidRPr="00ED325D">
        <w:rPr>
          <w:sz w:val="26"/>
          <w:szCs w:val="26"/>
        </w:rPr>
        <w:t xml:space="preserve">) + </w:t>
      </w:r>
      <w:r w:rsidRPr="00ED325D">
        <w:rPr>
          <w:sz w:val="26"/>
          <w:szCs w:val="26"/>
          <w:lang w:val="en-US"/>
        </w:rPr>
        <w:t>Q</w:t>
      </w:r>
      <w:proofErr w:type="spellStart"/>
      <w:r w:rsidRPr="00ED325D">
        <w:rPr>
          <w:sz w:val="26"/>
          <w:szCs w:val="26"/>
          <w:vertAlign w:val="subscript"/>
        </w:rPr>
        <w:t>огвс</w:t>
      </w:r>
      <w:proofErr w:type="spellEnd"/>
      <w:r w:rsidRPr="00ED325D">
        <w:rPr>
          <w:sz w:val="26"/>
          <w:szCs w:val="26"/>
        </w:rPr>
        <w:t>*24/</w:t>
      </w:r>
      <w:proofErr w:type="spellStart"/>
      <w:r w:rsidRPr="00ED325D">
        <w:rPr>
          <w:sz w:val="26"/>
          <w:szCs w:val="26"/>
        </w:rPr>
        <w:t>К</w:t>
      </w:r>
      <w:r w:rsidRPr="00ED325D">
        <w:rPr>
          <w:sz w:val="26"/>
          <w:szCs w:val="26"/>
          <w:vertAlign w:val="subscript"/>
        </w:rPr>
        <w:t>нер</w:t>
      </w:r>
      <w:proofErr w:type="spellEnd"/>
      <w:r w:rsidRPr="00ED325D">
        <w:rPr>
          <w:sz w:val="26"/>
          <w:szCs w:val="26"/>
          <w:vertAlign w:val="subscript"/>
        </w:rPr>
        <w:t xml:space="preserve">.                                                           </w:t>
      </w:r>
      <w:r w:rsidRPr="00ED325D">
        <w:rPr>
          <w:sz w:val="26"/>
          <w:szCs w:val="26"/>
        </w:rPr>
        <w:t>(1</w:t>
      </w:r>
      <w:r w:rsidR="008F540C">
        <w:rPr>
          <w:sz w:val="26"/>
          <w:szCs w:val="26"/>
        </w:rPr>
        <w:t>6</w:t>
      </w:r>
      <w:r w:rsidRPr="00ED325D">
        <w:rPr>
          <w:sz w:val="26"/>
          <w:szCs w:val="26"/>
        </w:rPr>
        <w:t>)</w:t>
      </w:r>
    </w:p>
    <w:p w:rsidR="003751D3" w:rsidRPr="00ED325D" w:rsidRDefault="003751D3" w:rsidP="003751D3">
      <w:pPr>
        <w:ind w:firstLine="9"/>
        <w:rPr>
          <w:sz w:val="26"/>
          <w:szCs w:val="26"/>
        </w:rPr>
      </w:pPr>
      <w:r w:rsidRPr="00ED325D">
        <w:rPr>
          <w:sz w:val="26"/>
          <w:szCs w:val="26"/>
        </w:rPr>
        <w:t xml:space="preserve">где  </w:t>
      </w:r>
      <w:proofErr w:type="gramStart"/>
      <w:r w:rsidRPr="00ED325D">
        <w:rPr>
          <w:sz w:val="26"/>
          <w:szCs w:val="26"/>
          <w:lang w:val="en-US"/>
        </w:rPr>
        <w:t>Q</w:t>
      </w:r>
      <w:proofErr w:type="spellStart"/>
      <w:proofErr w:type="gramEnd"/>
      <w:r w:rsidRPr="00ED325D">
        <w:rPr>
          <w:sz w:val="26"/>
          <w:szCs w:val="26"/>
          <w:vertAlign w:val="subscript"/>
        </w:rPr>
        <w:t>оот</w:t>
      </w:r>
      <w:proofErr w:type="spellEnd"/>
      <w:r w:rsidRPr="00ED325D">
        <w:rPr>
          <w:sz w:val="26"/>
          <w:szCs w:val="26"/>
          <w:vertAlign w:val="subscript"/>
        </w:rPr>
        <w:t>. —</w:t>
      </w:r>
      <w:r w:rsidRPr="00ED325D">
        <w:rPr>
          <w:sz w:val="26"/>
          <w:szCs w:val="26"/>
        </w:rPr>
        <w:t xml:space="preserve"> суммарная расчетная тепловая нагрузка </w:t>
      </w:r>
      <w:r w:rsidR="0018771F">
        <w:rPr>
          <w:sz w:val="26"/>
          <w:szCs w:val="26"/>
        </w:rPr>
        <w:t xml:space="preserve">котельной </w:t>
      </w:r>
      <w:r w:rsidRPr="00ED325D">
        <w:rPr>
          <w:sz w:val="26"/>
          <w:szCs w:val="26"/>
        </w:rPr>
        <w:t>на отопление, Гкал/ч;</w:t>
      </w:r>
    </w:p>
    <w:p w:rsidR="003751D3" w:rsidRPr="00ED325D" w:rsidRDefault="003751D3" w:rsidP="003751D3">
      <w:pPr>
        <w:ind w:firstLine="426"/>
        <w:rPr>
          <w:sz w:val="26"/>
          <w:szCs w:val="26"/>
        </w:rPr>
      </w:pPr>
      <w:r w:rsidRPr="00ED325D">
        <w:rPr>
          <w:sz w:val="26"/>
          <w:szCs w:val="26"/>
          <w:lang w:val="en-US"/>
        </w:rPr>
        <w:t>Q</w:t>
      </w:r>
      <w:proofErr w:type="spellStart"/>
      <w:r w:rsidRPr="00ED325D">
        <w:rPr>
          <w:sz w:val="26"/>
          <w:szCs w:val="26"/>
          <w:vertAlign w:val="subscript"/>
        </w:rPr>
        <w:t>огвс</w:t>
      </w:r>
      <w:proofErr w:type="spellEnd"/>
      <w:r w:rsidRPr="00ED325D">
        <w:rPr>
          <w:sz w:val="26"/>
          <w:szCs w:val="26"/>
          <w:vertAlign w:val="subscript"/>
        </w:rPr>
        <w:t xml:space="preserve"> </w:t>
      </w:r>
      <w:r w:rsidRPr="00ED325D">
        <w:rPr>
          <w:sz w:val="26"/>
          <w:szCs w:val="26"/>
        </w:rPr>
        <w:t>- суммарная расчетная тепловая нагрузка на ГВС, Гкал/ч;</w:t>
      </w:r>
    </w:p>
    <w:p w:rsidR="003751D3" w:rsidRPr="00ED325D" w:rsidRDefault="003751D3" w:rsidP="003751D3">
      <w:pPr>
        <w:ind w:firstLine="426"/>
        <w:rPr>
          <w:sz w:val="26"/>
          <w:szCs w:val="26"/>
          <w:vertAlign w:val="subscript"/>
        </w:rPr>
      </w:pPr>
      <w:proofErr w:type="spellStart"/>
      <w:r w:rsidRPr="00ED325D">
        <w:rPr>
          <w:sz w:val="26"/>
          <w:szCs w:val="26"/>
        </w:rPr>
        <w:t>К</w:t>
      </w:r>
      <w:r w:rsidRPr="00ED325D">
        <w:rPr>
          <w:sz w:val="26"/>
          <w:szCs w:val="26"/>
          <w:vertAlign w:val="subscript"/>
        </w:rPr>
        <w:t>нер</w:t>
      </w:r>
      <w:proofErr w:type="spellEnd"/>
      <w:r w:rsidRPr="00ED325D">
        <w:rPr>
          <w:sz w:val="26"/>
          <w:szCs w:val="26"/>
          <w:vertAlign w:val="subscript"/>
        </w:rPr>
        <w:t xml:space="preserve">. </w:t>
      </w:r>
      <w:r w:rsidRPr="00ED325D">
        <w:rPr>
          <w:sz w:val="26"/>
          <w:szCs w:val="26"/>
        </w:rPr>
        <w:t>- коэффициент неравномерности водопотребления, принимается 2,</w:t>
      </w:r>
      <w:r>
        <w:rPr>
          <w:sz w:val="26"/>
          <w:szCs w:val="26"/>
        </w:rPr>
        <w:t>4</w:t>
      </w:r>
    </w:p>
    <w:p w:rsidR="003751D3" w:rsidRPr="00ED325D" w:rsidRDefault="003751D3" w:rsidP="003751D3">
      <w:pPr>
        <w:ind w:firstLine="426"/>
        <w:rPr>
          <w:sz w:val="26"/>
          <w:szCs w:val="26"/>
        </w:rPr>
      </w:pPr>
      <w:r w:rsidRPr="00ED325D">
        <w:rPr>
          <w:sz w:val="26"/>
          <w:szCs w:val="26"/>
          <w:vertAlign w:val="subscript"/>
        </w:rPr>
        <w:t xml:space="preserve"> </w:t>
      </w:r>
      <w:proofErr w:type="gramStart"/>
      <w:r w:rsidRPr="00ED325D">
        <w:rPr>
          <w:sz w:val="26"/>
          <w:szCs w:val="26"/>
          <w:lang w:val="en-US"/>
        </w:rPr>
        <w:t>t</w:t>
      </w:r>
      <w:proofErr w:type="spellStart"/>
      <w:r w:rsidRPr="00ED325D">
        <w:rPr>
          <w:sz w:val="26"/>
          <w:szCs w:val="26"/>
          <w:vertAlign w:val="subscript"/>
        </w:rPr>
        <w:t>вн</w:t>
      </w:r>
      <w:proofErr w:type="spellEnd"/>
      <w:proofErr w:type="gramEnd"/>
      <w:r w:rsidRPr="00ED325D">
        <w:rPr>
          <w:sz w:val="26"/>
          <w:szCs w:val="26"/>
          <w:vertAlign w:val="subscript"/>
        </w:rPr>
        <w:t>.</w:t>
      </w:r>
      <w:r w:rsidRPr="00ED325D">
        <w:rPr>
          <w:sz w:val="26"/>
          <w:szCs w:val="26"/>
        </w:rPr>
        <w:t xml:space="preserve"> - средняя температура воздуха в отапливаемых помещениях, принимается +20</w:t>
      </w:r>
      <w:r w:rsidRPr="00ED325D">
        <w:rPr>
          <w:sz w:val="26"/>
          <w:szCs w:val="26"/>
          <w:vertAlign w:val="superscript"/>
        </w:rPr>
        <w:t>о</w:t>
      </w:r>
      <w:r w:rsidRPr="00ED325D">
        <w:rPr>
          <w:sz w:val="26"/>
          <w:szCs w:val="26"/>
        </w:rPr>
        <w:t>С;</w:t>
      </w:r>
    </w:p>
    <w:p w:rsidR="003751D3" w:rsidRPr="00ED325D" w:rsidRDefault="003751D3" w:rsidP="003751D3">
      <w:pPr>
        <w:ind w:firstLine="426"/>
        <w:rPr>
          <w:sz w:val="26"/>
          <w:szCs w:val="26"/>
        </w:rPr>
      </w:pPr>
      <w:r w:rsidRPr="00ED325D">
        <w:rPr>
          <w:sz w:val="26"/>
          <w:szCs w:val="26"/>
          <w:lang w:val="en-US"/>
        </w:rPr>
        <w:t>t</w:t>
      </w:r>
      <w:proofErr w:type="spellStart"/>
      <w:r w:rsidRPr="00ED325D">
        <w:rPr>
          <w:sz w:val="26"/>
          <w:szCs w:val="26"/>
          <w:vertAlign w:val="subscript"/>
        </w:rPr>
        <w:t>ср.янв</w:t>
      </w:r>
      <w:proofErr w:type="spellEnd"/>
      <w:r w:rsidRPr="00ED325D">
        <w:rPr>
          <w:sz w:val="26"/>
          <w:szCs w:val="26"/>
          <w:vertAlign w:val="subscript"/>
        </w:rPr>
        <w:t xml:space="preserve">. </w:t>
      </w:r>
      <w:r w:rsidRPr="00ED325D">
        <w:rPr>
          <w:sz w:val="26"/>
          <w:szCs w:val="26"/>
        </w:rPr>
        <w:t xml:space="preserve">- средняя температура января, для г. </w:t>
      </w:r>
      <w:proofErr w:type="gramStart"/>
      <w:r w:rsidR="00026CCB">
        <w:rPr>
          <w:sz w:val="26"/>
          <w:szCs w:val="26"/>
        </w:rPr>
        <w:t>Кострома</w:t>
      </w:r>
      <w:r w:rsidRPr="00ED325D">
        <w:rPr>
          <w:sz w:val="26"/>
          <w:szCs w:val="26"/>
        </w:rPr>
        <w:t xml:space="preserve"> </w:t>
      </w:r>
      <w:r w:rsidRPr="00ED325D">
        <w:rPr>
          <w:sz w:val="26"/>
          <w:szCs w:val="26"/>
          <w:vertAlign w:val="subscript"/>
        </w:rPr>
        <w:t xml:space="preserve"> </w:t>
      </w:r>
      <w:r w:rsidRPr="00ED325D">
        <w:rPr>
          <w:sz w:val="26"/>
          <w:szCs w:val="26"/>
          <w:lang w:val="en-US"/>
        </w:rPr>
        <w:t>t</w:t>
      </w:r>
      <w:proofErr w:type="spellStart"/>
      <w:r w:rsidRPr="00ED325D">
        <w:rPr>
          <w:sz w:val="26"/>
          <w:szCs w:val="26"/>
          <w:vertAlign w:val="subscript"/>
        </w:rPr>
        <w:t>ср.янв</w:t>
      </w:r>
      <w:proofErr w:type="spellEnd"/>
      <w:proofErr w:type="gramEnd"/>
      <w:r w:rsidRPr="00ED325D">
        <w:rPr>
          <w:sz w:val="26"/>
          <w:szCs w:val="26"/>
          <w:vertAlign w:val="subscript"/>
        </w:rPr>
        <w:t xml:space="preserve">. </w:t>
      </w:r>
      <w:r w:rsidR="00026CCB">
        <w:rPr>
          <w:sz w:val="26"/>
          <w:szCs w:val="26"/>
        </w:rPr>
        <w:t>= -7</w:t>
      </w:r>
      <w:r w:rsidRPr="00ED325D">
        <w:rPr>
          <w:sz w:val="26"/>
          <w:szCs w:val="26"/>
          <w:vertAlign w:val="superscript"/>
        </w:rPr>
        <w:t>о</w:t>
      </w:r>
      <w:r w:rsidRPr="00ED325D">
        <w:rPr>
          <w:sz w:val="26"/>
          <w:szCs w:val="26"/>
        </w:rPr>
        <w:t>С;</w:t>
      </w:r>
    </w:p>
    <w:p w:rsidR="00CC2B27" w:rsidRPr="00CC2B27" w:rsidRDefault="003751D3" w:rsidP="00CC2B27">
      <w:pPr>
        <w:ind w:firstLine="426"/>
        <w:rPr>
          <w:sz w:val="26"/>
          <w:szCs w:val="26"/>
        </w:rPr>
      </w:pPr>
      <w:proofErr w:type="gramStart"/>
      <w:r w:rsidRPr="00ED325D">
        <w:rPr>
          <w:sz w:val="26"/>
          <w:szCs w:val="26"/>
          <w:lang w:val="en-US"/>
        </w:rPr>
        <w:t>t</w:t>
      </w:r>
      <w:r w:rsidRPr="00ED325D">
        <w:rPr>
          <w:sz w:val="26"/>
          <w:szCs w:val="26"/>
          <w:vertAlign w:val="subscript"/>
        </w:rPr>
        <w:t>о</w:t>
      </w:r>
      <w:proofErr w:type="gramEnd"/>
      <w:r w:rsidRPr="00ED325D">
        <w:rPr>
          <w:sz w:val="26"/>
          <w:szCs w:val="26"/>
          <w:vertAlign w:val="subscript"/>
        </w:rPr>
        <w:t xml:space="preserve"> </w:t>
      </w:r>
      <w:r w:rsidRPr="00ED325D">
        <w:rPr>
          <w:sz w:val="26"/>
          <w:szCs w:val="26"/>
        </w:rPr>
        <w:t xml:space="preserve">- расчетная температура отопительного периода, для г. </w:t>
      </w:r>
      <w:r w:rsidR="00026CCB">
        <w:rPr>
          <w:sz w:val="26"/>
          <w:szCs w:val="26"/>
        </w:rPr>
        <w:t>Кострома</w:t>
      </w:r>
      <w:r w:rsidRPr="00ED325D">
        <w:rPr>
          <w:sz w:val="26"/>
          <w:szCs w:val="26"/>
        </w:rPr>
        <w:t xml:space="preserve"> </w:t>
      </w:r>
      <w:r w:rsidRPr="00ED325D">
        <w:rPr>
          <w:sz w:val="26"/>
          <w:szCs w:val="26"/>
          <w:lang w:val="en-US"/>
        </w:rPr>
        <w:t>t</w:t>
      </w:r>
      <w:r w:rsidRPr="00ED325D">
        <w:rPr>
          <w:sz w:val="26"/>
          <w:szCs w:val="26"/>
          <w:vertAlign w:val="subscript"/>
        </w:rPr>
        <w:t xml:space="preserve">о </w:t>
      </w:r>
      <w:r w:rsidR="00026CCB">
        <w:rPr>
          <w:sz w:val="26"/>
          <w:szCs w:val="26"/>
        </w:rPr>
        <w:t>= -29</w:t>
      </w:r>
      <w:r w:rsidRPr="00ED325D">
        <w:rPr>
          <w:sz w:val="26"/>
          <w:szCs w:val="26"/>
          <w:vertAlign w:val="superscript"/>
        </w:rPr>
        <w:t>о</w:t>
      </w:r>
      <w:r w:rsidRPr="00ED325D">
        <w:rPr>
          <w:sz w:val="26"/>
          <w:szCs w:val="26"/>
        </w:rPr>
        <w:t>С.</w:t>
      </w:r>
    </w:p>
    <w:p w:rsidR="003751D3" w:rsidRPr="00ED325D" w:rsidRDefault="003751D3" w:rsidP="003751D3">
      <w:pPr>
        <w:jc w:val="right"/>
        <w:rPr>
          <w:sz w:val="26"/>
          <w:szCs w:val="26"/>
        </w:rPr>
      </w:pPr>
    </w:p>
    <w:p w:rsidR="003751D3" w:rsidRDefault="003751D3" w:rsidP="003751D3">
      <w:pPr>
        <w:pStyle w:val="Heading"/>
        <w:spacing w:after="120"/>
        <w:jc w:val="center"/>
        <w:rPr>
          <w:color w:val="000000"/>
        </w:rPr>
      </w:pPr>
      <w:r w:rsidRPr="00B109B0">
        <w:rPr>
          <w:rFonts w:ascii="Times New Roman" w:hAnsi="Times New Roman" w:cs="Times New Roman"/>
          <w:b w:val="0"/>
          <w:color w:val="000000"/>
          <w:sz w:val="26"/>
          <w:szCs w:val="26"/>
        </w:rPr>
        <w:t>Таблица 7.3.1.</w:t>
      </w:r>
      <w:r>
        <w:rPr>
          <w:color w:val="000000"/>
          <w:sz w:val="26"/>
          <w:szCs w:val="26"/>
        </w:rPr>
        <w:t xml:space="preserve"> </w:t>
      </w:r>
      <w:r w:rsidRPr="00ED325D">
        <w:rPr>
          <w:rFonts w:ascii="Times New Roman" w:hAnsi="Times New Roman" w:cs="Times New Roman"/>
          <w:b w:val="0"/>
          <w:sz w:val="26"/>
          <w:szCs w:val="26"/>
        </w:rPr>
        <w:t>Основные исходные данные и результаты расчета создания нормативного неснижаемого запаса топлива (ННЗТ)</w:t>
      </w:r>
      <w:r>
        <w:rPr>
          <w:rFonts w:ascii="Times New Roman" w:hAnsi="Times New Roman" w:cs="Times New Roman"/>
          <w:b w:val="0"/>
          <w:sz w:val="24"/>
          <w:szCs w:val="24"/>
        </w:rPr>
        <w:t xml:space="preserve"> </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08"/>
        <w:gridCol w:w="992"/>
        <w:gridCol w:w="1418"/>
        <w:gridCol w:w="1134"/>
        <w:gridCol w:w="1074"/>
        <w:gridCol w:w="1473"/>
        <w:gridCol w:w="1138"/>
        <w:gridCol w:w="908"/>
      </w:tblGrid>
      <w:tr w:rsidR="003751D3" w:rsidRPr="00CC2B27" w:rsidTr="00AE07C5">
        <w:tc>
          <w:tcPr>
            <w:tcW w:w="1908" w:type="dxa"/>
            <w:shd w:val="clear" w:color="auto" w:fill="auto"/>
          </w:tcPr>
          <w:p w:rsidR="003751D3" w:rsidRPr="00CC2B27" w:rsidRDefault="003751D3" w:rsidP="00220190">
            <w:pPr>
              <w:ind w:left="-49" w:right="-68"/>
              <w:jc w:val="center"/>
              <w:rPr>
                <w:color w:val="000000"/>
                <w:szCs w:val="24"/>
              </w:rPr>
            </w:pPr>
            <w:r w:rsidRPr="00CC2B27">
              <w:rPr>
                <w:color w:val="000000"/>
                <w:szCs w:val="24"/>
              </w:rPr>
              <w:t>Наименование теплоснабжающей организации</w:t>
            </w:r>
            <w:r w:rsidR="004345F3">
              <w:rPr>
                <w:color w:val="000000"/>
                <w:szCs w:val="24"/>
              </w:rPr>
              <w:t>, котельной</w:t>
            </w:r>
          </w:p>
        </w:tc>
        <w:tc>
          <w:tcPr>
            <w:tcW w:w="992" w:type="dxa"/>
            <w:shd w:val="clear" w:color="auto" w:fill="auto"/>
          </w:tcPr>
          <w:p w:rsidR="003751D3" w:rsidRPr="00CC2B27" w:rsidRDefault="003751D3" w:rsidP="00220190">
            <w:pPr>
              <w:ind w:left="-49" w:right="-68"/>
              <w:jc w:val="center"/>
              <w:rPr>
                <w:color w:val="000000"/>
                <w:szCs w:val="24"/>
              </w:rPr>
            </w:pPr>
            <w:r w:rsidRPr="00CC2B27">
              <w:rPr>
                <w:color w:val="000000"/>
                <w:szCs w:val="24"/>
              </w:rPr>
              <w:t xml:space="preserve">Вид </w:t>
            </w:r>
          </w:p>
          <w:p w:rsidR="003751D3" w:rsidRPr="00CC2B27" w:rsidRDefault="003751D3" w:rsidP="00220190">
            <w:pPr>
              <w:ind w:left="-49" w:right="-68"/>
              <w:jc w:val="center"/>
              <w:rPr>
                <w:color w:val="000000"/>
                <w:szCs w:val="24"/>
              </w:rPr>
            </w:pPr>
            <w:r w:rsidRPr="00CC2B27">
              <w:rPr>
                <w:color w:val="000000"/>
                <w:szCs w:val="24"/>
              </w:rPr>
              <w:t xml:space="preserve">топлива </w:t>
            </w:r>
          </w:p>
        </w:tc>
        <w:tc>
          <w:tcPr>
            <w:tcW w:w="1418" w:type="dxa"/>
            <w:shd w:val="clear" w:color="auto" w:fill="auto"/>
          </w:tcPr>
          <w:p w:rsidR="003751D3" w:rsidRPr="00CC2B27" w:rsidRDefault="004345F3" w:rsidP="00220190">
            <w:pPr>
              <w:ind w:left="-49" w:right="-68"/>
              <w:jc w:val="center"/>
              <w:rPr>
                <w:color w:val="000000"/>
                <w:szCs w:val="24"/>
              </w:rPr>
            </w:pPr>
            <w:proofErr w:type="spellStart"/>
            <w:r>
              <w:rPr>
                <w:color w:val="000000"/>
                <w:szCs w:val="24"/>
              </w:rPr>
              <w:t>Среднесут</w:t>
            </w:r>
            <w:proofErr w:type="spellEnd"/>
            <w:r>
              <w:rPr>
                <w:color w:val="000000"/>
                <w:szCs w:val="24"/>
              </w:rPr>
              <w:t>. производство</w:t>
            </w:r>
            <w:r w:rsidR="003751D3" w:rsidRPr="00CC2B27">
              <w:rPr>
                <w:color w:val="000000"/>
                <w:szCs w:val="24"/>
              </w:rPr>
              <w:t xml:space="preserve"> </w:t>
            </w:r>
            <w:proofErr w:type="spellStart"/>
            <w:r w:rsidR="003751D3" w:rsidRPr="00CC2B27">
              <w:rPr>
                <w:color w:val="000000"/>
                <w:szCs w:val="24"/>
              </w:rPr>
              <w:t>теплоэне-ргии</w:t>
            </w:r>
            <w:proofErr w:type="spellEnd"/>
            <w:r w:rsidR="003751D3" w:rsidRPr="00CC2B27">
              <w:rPr>
                <w:color w:val="000000"/>
                <w:szCs w:val="24"/>
              </w:rPr>
              <w:t>, Гкал/</w:t>
            </w:r>
            <w:proofErr w:type="spellStart"/>
            <w:r w:rsidR="003751D3" w:rsidRPr="00CC2B27">
              <w:rPr>
                <w:color w:val="000000"/>
                <w:szCs w:val="24"/>
              </w:rPr>
              <w:t>сут</w:t>
            </w:r>
            <w:proofErr w:type="spellEnd"/>
            <w:r w:rsidR="003751D3" w:rsidRPr="00CC2B27">
              <w:rPr>
                <w:color w:val="000000"/>
                <w:szCs w:val="24"/>
              </w:rPr>
              <w:t xml:space="preserve">. </w:t>
            </w:r>
          </w:p>
        </w:tc>
        <w:tc>
          <w:tcPr>
            <w:tcW w:w="1134" w:type="dxa"/>
            <w:shd w:val="clear" w:color="auto" w:fill="auto"/>
          </w:tcPr>
          <w:p w:rsidR="004345F3" w:rsidRDefault="003751D3" w:rsidP="00220190">
            <w:pPr>
              <w:ind w:left="-49" w:right="-68"/>
              <w:jc w:val="center"/>
              <w:rPr>
                <w:color w:val="000000"/>
                <w:szCs w:val="24"/>
              </w:rPr>
            </w:pPr>
            <w:r w:rsidRPr="00CC2B27">
              <w:rPr>
                <w:color w:val="000000"/>
                <w:szCs w:val="24"/>
              </w:rPr>
              <w:t xml:space="preserve">Норматив удельного расхода топлива, </w:t>
            </w:r>
          </w:p>
          <w:p w:rsidR="003751D3" w:rsidRPr="00CC2B27" w:rsidRDefault="003751D3" w:rsidP="00220190">
            <w:pPr>
              <w:ind w:left="-49" w:right="-68"/>
              <w:jc w:val="center"/>
              <w:rPr>
                <w:color w:val="000000"/>
                <w:szCs w:val="24"/>
              </w:rPr>
            </w:pPr>
            <w:r w:rsidRPr="00CC2B27">
              <w:rPr>
                <w:color w:val="000000"/>
                <w:szCs w:val="24"/>
              </w:rPr>
              <w:t xml:space="preserve">т </w:t>
            </w:r>
            <w:proofErr w:type="spellStart"/>
            <w:r w:rsidRPr="00CC2B27">
              <w:rPr>
                <w:color w:val="000000"/>
                <w:szCs w:val="24"/>
              </w:rPr>
              <w:t>у.т</w:t>
            </w:r>
            <w:proofErr w:type="spellEnd"/>
            <w:r w:rsidRPr="00CC2B27">
              <w:rPr>
                <w:color w:val="000000"/>
                <w:szCs w:val="24"/>
              </w:rPr>
              <w:t xml:space="preserve">./Гкал </w:t>
            </w:r>
          </w:p>
        </w:tc>
        <w:tc>
          <w:tcPr>
            <w:tcW w:w="1074" w:type="dxa"/>
            <w:shd w:val="clear" w:color="auto" w:fill="auto"/>
          </w:tcPr>
          <w:p w:rsidR="003751D3" w:rsidRPr="00CC2B27" w:rsidRDefault="003751D3" w:rsidP="00220190">
            <w:pPr>
              <w:ind w:left="-49" w:right="-68"/>
              <w:jc w:val="center"/>
              <w:rPr>
                <w:color w:val="000000"/>
                <w:szCs w:val="24"/>
              </w:rPr>
            </w:pPr>
            <w:r w:rsidRPr="00CC2B27">
              <w:rPr>
                <w:color w:val="000000"/>
                <w:szCs w:val="24"/>
              </w:rPr>
              <w:t>Средне-</w:t>
            </w:r>
          </w:p>
          <w:p w:rsidR="003751D3" w:rsidRPr="00CC2B27" w:rsidRDefault="003751D3" w:rsidP="00220190">
            <w:pPr>
              <w:ind w:left="-29" w:right="-68"/>
              <w:jc w:val="center"/>
              <w:rPr>
                <w:color w:val="000000"/>
                <w:szCs w:val="24"/>
              </w:rPr>
            </w:pPr>
            <w:r w:rsidRPr="00CC2B27">
              <w:rPr>
                <w:color w:val="000000"/>
                <w:szCs w:val="24"/>
              </w:rPr>
              <w:t xml:space="preserve">суточный расход топлива,     т </w:t>
            </w:r>
            <w:proofErr w:type="spellStart"/>
            <w:r w:rsidRPr="00CC2B27">
              <w:rPr>
                <w:color w:val="000000"/>
                <w:szCs w:val="24"/>
              </w:rPr>
              <w:t>у.</w:t>
            </w:r>
            <w:proofErr w:type="gramStart"/>
            <w:r w:rsidRPr="00CC2B27">
              <w:rPr>
                <w:color w:val="000000"/>
                <w:szCs w:val="24"/>
              </w:rPr>
              <w:t>т</w:t>
            </w:r>
            <w:proofErr w:type="spellEnd"/>
            <w:proofErr w:type="gramEnd"/>
            <w:r w:rsidRPr="00CC2B27">
              <w:rPr>
                <w:color w:val="000000"/>
                <w:szCs w:val="24"/>
              </w:rPr>
              <w:t xml:space="preserve">. </w:t>
            </w:r>
          </w:p>
        </w:tc>
        <w:tc>
          <w:tcPr>
            <w:tcW w:w="1473" w:type="dxa"/>
            <w:shd w:val="clear" w:color="auto" w:fill="auto"/>
          </w:tcPr>
          <w:p w:rsidR="003751D3" w:rsidRPr="00CC2B27" w:rsidRDefault="003751D3" w:rsidP="00220190">
            <w:pPr>
              <w:ind w:left="-49" w:right="-68"/>
              <w:jc w:val="center"/>
              <w:rPr>
                <w:color w:val="000000"/>
                <w:szCs w:val="24"/>
              </w:rPr>
            </w:pPr>
            <w:r w:rsidRPr="00CC2B27">
              <w:rPr>
                <w:color w:val="000000"/>
                <w:szCs w:val="24"/>
              </w:rPr>
              <w:t xml:space="preserve">Коэффициент перевода натурального топлива в </w:t>
            </w:r>
            <w:proofErr w:type="gramStart"/>
            <w:r w:rsidRPr="00CC2B27">
              <w:rPr>
                <w:color w:val="000000"/>
                <w:szCs w:val="24"/>
              </w:rPr>
              <w:t>условное</w:t>
            </w:r>
            <w:proofErr w:type="gramEnd"/>
            <w:r w:rsidRPr="00CC2B27">
              <w:rPr>
                <w:color w:val="000000"/>
                <w:szCs w:val="24"/>
              </w:rPr>
              <w:t xml:space="preserve">  </w:t>
            </w:r>
          </w:p>
        </w:tc>
        <w:tc>
          <w:tcPr>
            <w:tcW w:w="1138" w:type="dxa"/>
            <w:shd w:val="clear" w:color="auto" w:fill="auto"/>
          </w:tcPr>
          <w:p w:rsidR="003751D3" w:rsidRPr="00CC2B27" w:rsidRDefault="003751D3" w:rsidP="00AE07C5">
            <w:pPr>
              <w:ind w:left="-19"/>
              <w:jc w:val="center"/>
              <w:rPr>
                <w:color w:val="000000"/>
                <w:szCs w:val="24"/>
              </w:rPr>
            </w:pPr>
            <w:proofErr w:type="spellStart"/>
            <w:proofErr w:type="gramStart"/>
            <w:r w:rsidRPr="00CC2B27">
              <w:rPr>
                <w:color w:val="000000"/>
                <w:szCs w:val="24"/>
              </w:rPr>
              <w:t>Количе-ство</w:t>
            </w:r>
            <w:proofErr w:type="spellEnd"/>
            <w:proofErr w:type="gramEnd"/>
            <w:r w:rsidRPr="00CC2B27">
              <w:rPr>
                <w:color w:val="000000"/>
                <w:szCs w:val="24"/>
              </w:rPr>
              <w:t xml:space="preserve"> суток для расчета запаса </w:t>
            </w:r>
          </w:p>
        </w:tc>
        <w:tc>
          <w:tcPr>
            <w:tcW w:w="908" w:type="dxa"/>
            <w:shd w:val="clear" w:color="auto" w:fill="auto"/>
          </w:tcPr>
          <w:p w:rsidR="004345F3" w:rsidRDefault="003751D3" w:rsidP="00220190">
            <w:pPr>
              <w:ind w:left="-49" w:right="-68"/>
              <w:jc w:val="center"/>
              <w:rPr>
                <w:color w:val="000000"/>
                <w:szCs w:val="24"/>
              </w:rPr>
            </w:pPr>
            <w:r w:rsidRPr="00CC2B27">
              <w:rPr>
                <w:color w:val="000000"/>
                <w:szCs w:val="24"/>
              </w:rPr>
              <w:t>ННЗТ</w:t>
            </w:r>
            <w:r w:rsidR="004345F3">
              <w:rPr>
                <w:color w:val="000000"/>
                <w:szCs w:val="24"/>
              </w:rPr>
              <w:t>,</w:t>
            </w:r>
          </w:p>
          <w:p w:rsidR="003751D3" w:rsidRPr="00CC2B27" w:rsidRDefault="004345F3" w:rsidP="00220190">
            <w:pPr>
              <w:ind w:left="-49" w:right="-68"/>
              <w:jc w:val="center"/>
              <w:rPr>
                <w:color w:val="000000"/>
                <w:szCs w:val="24"/>
              </w:rPr>
            </w:pPr>
            <w:r>
              <w:rPr>
                <w:color w:val="000000"/>
                <w:szCs w:val="24"/>
              </w:rPr>
              <w:t>м</w:t>
            </w:r>
            <w:r>
              <w:rPr>
                <w:color w:val="000000"/>
                <w:szCs w:val="24"/>
                <w:vertAlign w:val="superscript"/>
              </w:rPr>
              <w:t>3</w:t>
            </w:r>
            <w:r>
              <w:rPr>
                <w:color w:val="000000"/>
                <w:szCs w:val="24"/>
              </w:rPr>
              <w:t xml:space="preserve"> </w:t>
            </w:r>
            <w:r w:rsidR="003751D3" w:rsidRPr="00CC2B27">
              <w:rPr>
                <w:color w:val="000000"/>
                <w:szCs w:val="24"/>
              </w:rPr>
              <w:t xml:space="preserve"> </w:t>
            </w:r>
          </w:p>
        </w:tc>
      </w:tr>
      <w:tr w:rsidR="00CC2B27" w:rsidRPr="00CC2B27" w:rsidTr="00AE07C5">
        <w:tc>
          <w:tcPr>
            <w:tcW w:w="1908" w:type="dxa"/>
            <w:shd w:val="clear" w:color="auto" w:fill="auto"/>
            <w:vAlign w:val="center"/>
          </w:tcPr>
          <w:p w:rsidR="00CC2B27" w:rsidRDefault="00CC2B27">
            <w:pPr>
              <w:rPr>
                <w:color w:val="000000"/>
                <w:szCs w:val="24"/>
              </w:rPr>
            </w:pPr>
            <w:r w:rsidRPr="00CC2B27">
              <w:rPr>
                <w:color w:val="000000"/>
                <w:szCs w:val="24"/>
              </w:rPr>
              <w:t xml:space="preserve">ИП Горохов С.Ж.   котельная </w:t>
            </w:r>
          </w:p>
          <w:p w:rsidR="00CC2B27" w:rsidRPr="00CC2B27" w:rsidRDefault="00CC2B27">
            <w:pPr>
              <w:rPr>
                <w:color w:val="000000"/>
                <w:szCs w:val="24"/>
              </w:rPr>
            </w:pPr>
            <w:r w:rsidRPr="00CC2B27">
              <w:rPr>
                <w:color w:val="000000"/>
                <w:szCs w:val="24"/>
              </w:rPr>
              <w:t>п. Прибрежный</w:t>
            </w:r>
          </w:p>
        </w:tc>
        <w:tc>
          <w:tcPr>
            <w:tcW w:w="992" w:type="dxa"/>
            <w:shd w:val="clear" w:color="auto" w:fill="auto"/>
            <w:vAlign w:val="center"/>
          </w:tcPr>
          <w:p w:rsidR="00CC2B27" w:rsidRPr="00CC2B27" w:rsidRDefault="00CC2B27">
            <w:pPr>
              <w:jc w:val="center"/>
              <w:rPr>
                <w:color w:val="000000"/>
                <w:szCs w:val="24"/>
              </w:rPr>
            </w:pPr>
            <w:r w:rsidRPr="00CC2B27">
              <w:rPr>
                <w:color w:val="000000"/>
                <w:szCs w:val="24"/>
              </w:rPr>
              <w:t>Местное топливо</w:t>
            </w:r>
          </w:p>
        </w:tc>
        <w:tc>
          <w:tcPr>
            <w:tcW w:w="1418" w:type="dxa"/>
            <w:shd w:val="clear" w:color="auto" w:fill="auto"/>
            <w:vAlign w:val="center"/>
          </w:tcPr>
          <w:p w:rsidR="00CC2B27" w:rsidRPr="00CC2B27" w:rsidRDefault="00CC2B27">
            <w:pPr>
              <w:jc w:val="center"/>
              <w:rPr>
                <w:color w:val="000000"/>
                <w:szCs w:val="24"/>
              </w:rPr>
            </w:pPr>
            <w:r w:rsidRPr="00CC2B27">
              <w:rPr>
                <w:color w:val="000000"/>
                <w:szCs w:val="24"/>
              </w:rPr>
              <w:t>33,3</w:t>
            </w:r>
          </w:p>
        </w:tc>
        <w:tc>
          <w:tcPr>
            <w:tcW w:w="1134" w:type="dxa"/>
            <w:shd w:val="clear" w:color="auto" w:fill="auto"/>
            <w:vAlign w:val="center"/>
          </w:tcPr>
          <w:p w:rsidR="00CC2B27" w:rsidRPr="00CC2B27" w:rsidRDefault="00CC2B27">
            <w:pPr>
              <w:jc w:val="center"/>
              <w:rPr>
                <w:color w:val="000000"/>
                <w:szCs w:val="24"/>
              </w:rPr>
            </w:pPr>
            <w:r w:rsidRPr="00CC2B27">
              <w:rPr>
                <w:color w:val="000000"/>
                <w:szCs w:val="24"/>
              </w:rPr>
              <w:t>0,18488</w:t>
            </w:r>
          </w:p>
        </w:tc>
        <w:tc>
          <w:tcPr>
            <w:tcW w:w="1074" w:type="dxa"/>
            <w:shd w:val="clear" w:color="auto" w:fill="auto"/>
            <w:vAlign w:val="center"/>
          </w:tcPr>
          <w:p w:rsidR="00CC2B27" w:rsidRPr="00CC2B27" w:rsidRDefault="00CC2B27">
            <w:pPr>
              <w:jc w:val="center"/>
              <w:rPr>
                <w:color w:val="000000"/>
                <w:szCs w:val="24"/>
              </w:rPr>
            </w:pPr>
            <w:r w:rsidRPr="00CC2B27">
              <w:rPr>
                <w:color w:val="000000"/>
                <w:szCs w:val="24"/>
              </w:rPr>
              <w:t>6,2</w:t>
            </w:r>
          </w:p>
        </w:tc>
        <w:tc>
          <w:tcPr>
            <w:tcW w:w="1473" w:type="dxa"/>
            <w:shd w:val="clear" w:color="auto" w:fill="auto"/>
            <w:vAlign w:val="center"/>
          </w:tcPr>
          <w:p w:rsidR="00CC2B27" w:rsidRPr="00CC2B27" w:rsidRDefault="00CC2B27">
            <w:pPr>
              <w:jc w:val="center"/>
              <w:rPr>
                <w:color w:val="000000"/>
                <w:szCs w:val="24"/>
              </w:rPr>
            </w:pPr>
            <w:r>
              <w:rPr>
                <w:color w:val="000000"/>
                <w:szCs w:val="24"/>
              </w:rPr>
              <w:t>0,06</w:t>
            </w:r>
          </w:p>
        </w:tc>
        <w:tc>
          <w:tcPr>
            <w:tcW w:w="1138" w:type="dxa"/>
            <w:shd w:val="clear" w:color="auto" w:fill="auto"/>
            <w:vAlign w:val="center"/>
          </w:tcPr>
          <w:p w:rsidR="00CC2B27" w:rsidRPr="00CC2B27" w:rsidRDefault="00CC2B27">
            <w:pPr>
              <w:jc w:val="center"/>
              <w:rPr>
                <w:color w:val="000000"/>
                <w:szCs w:val="24"/>
              </w:rPr>
            </w:pPr>
            <w:r w:rsidRPr="00CC2B27">
              <w:rPr>
                <w:color w:val="000000"/>
                <w:szCs w:val="24"/>
              </w:rPr>
              <w:t>7</w:t>
            </w:r>
          </w:p>
        </w:tc>
        <w:tc>
          <w:tcPr>
            <w:tcW w:w="908" w:type="dxa"/>
            <w:shd w:val="clear" w:color="auto" w:fill="auto"/>
            <w:vAlign w:val="center"/>
          </w:tcPr>
          <w:p w:rsidR="00CC2B27" w:rsidRPr="00CC2B27" w:rsidRDefault="00CC2B27">
            <w:pPr>
              <w:jc w:val="center"/>
              <w:rPr>
                <w:color w:val="000000"/>
                <w:szCs w:val="24"/>
              </w:rPr>
            </w:pPr>
            <w:r w:rsidRPr="00CC2B27">
              <w:rPr>
                <w:color w:val="000000"/>
                <w:szCs w:val="24"/>
              </w:rPr>
              <w:t>754,7</w:t>
            </w:r>
          </w:p>
        </w:tc>
      </w:tr>
    </w:tbl>
    <w:p w:rsidR="003751D3" w:rsidRPr="00ED325D" w:rsidRDefault="003751D3" w:rsidP="003751D3">
      <w:pPr>
        <w:spacing w:before="120"/>
        <w:ind w:firstLine="601"/>
        <w:jc w:val="both"/>
        <w:rPr>
          <w:color w:val="000000"/>
          <w:sz w:val="26"/>
          <w:szCs w:val="26"/>
        </w:rPr>
      </w:pPr>
      <w:r w:rsidRPr="00ED325D">
        <w:rPr>
          <w:color w:val="000000"/>
          <w:sz w:val="26"/>
          <w:szCs w:val="26"/>
        </w:rPr>
        <w:t>Для расчета размера НЭЗТ принимаются плановый среднесуточный расход топлива трех наиболее холодных месяцев отопительного периода и количество суток:</w:t>
      </w:r>
    </w:p>
    <w:p w:rsidR="003751D3" w:rsidRPr="00ED325D" w:rsidRDefault="003751D3" w:rsidP="003751D3">
      <w:pPr>
        <w:ind w:firstLine="269"/>
        <w:jc w:val="both"/>
        <w:rPr>
          <w:color w:val="000000"/>
          <w:sz w:val="26"/>
          <w:szCs w:val="26"/>
        </w:rPr>
      </w:pPr>
      <w:r w:rsidRPr="00ED325D">
        <w:rPr>
          <w:color w:val="000000"/>
          <w:sz w:val="26"/>
          <w:szCs w:val="26"/>
        </w:rPr>
        <w:t xml:space="preserve">по твердому топливу — 45 суток, по жидкому топливу - 30 суток. </w:t>
      </w:r>
    </w:p>
    <w:p w:rsidR="003751D3" w:rsidRPr="00ED325D" w:rsidRDefault="003751D3" w:rsidP="003751D3">
      <w:pPr>
        <w:ind w:firstLine="225"/>
        <w:jc w:val="both"/>
        <w:rPr>
          <w:sz w:val="26"/>
          <w:szCs w:val="26"/>
        </w:rPr>
      </w:pPr>
      <w:r w:rsidRPr="00ED325D">
        <w:rPr>
          <w:color w:val="000000"/>
          <w:sz w:val="26"/>
          <w:szCs w:val="26"/>
        </w:rPr>
        <w:t>Расчет производится по формуле:</w:t>
      </w:r>
    </w:p>
    <w:tbl>
      <w:tblPr>
        <w:tblW w:w="0" w:type="auto"/>
        <w:tblInd w:w="105" w:type="dxa"/>
        <w:tblLayout w:type="fixed"/>
        <w:tblCellMar>
          <w:left w:w="105" w:type="dxa"/>
          <w:right w:w="105" w:type="dxa"/>
        </w:tblCellMar>
        <w:tblLook w:val="0000" w:firstRow="0" w:lastRow="0" w:firstColumn="0" w:lastColumn="0" w:noHBand="0" w:noVBand="0"/>
      </w:tblPr>
      <w:tblGrid>
        <w:gridCol w:w="8520"/>
        <w:gridCol w:w="1395"/>
      </w:tblGrid>
      <w:tr w:rsidR="003751D3" w:rsidRPr="00ED325D" w:rsidTr="00220190">
        <w:tc>
          <w:tcPr>
            <w:tcW w:w="8520" w:type="dxa"/>
            <w:shd w:val="clear" w:color="auto" w:fill="auto"/>
          </w:tcPr>
          <w:p w:rsidR="003751D3" w:rsidRPr="00ED325D" w:rsidRDefault="003751D3" w:rsidP="00220190">
            <w:pPr>
              <w:jc w:val="center"/>
              <w:rPr>
                <w:color w:val="000000"/>
                <w:sz w:val="26"/>
                <w:szCs w:val="26"/>
              </w:rPr>
            </w:pPr>
            <w:r w:rsidRPr="00ED325D">
              <w:rPr>
                <w:noProof/>
                <w:color w:val="000000"/>
                <w:position w:val="-18"/>
                <w:sz w:val="26"/>
                <w:szCs w:val="26"/>
                <w:lang w:eastAsia="ru-RU"/>
              </w:rPr>
              <w:lastRenderedPageBreak/>
              <w:drawing>
                <wp:inline distT="0" distB="0" distL="0" distR="0" wp14:anchorId="56B1E09F" wp14:editId="01031F96">
                  <wp:extent cx="2324100" cy="390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solidFill>
                            <a:srgbClr val="FFFFFF"/>
                          </a:solidFill>
                          <a:ln>
                            <a:noFill/>
                          </a:ln>
                        </pic:spPr>
                      </pic:pic>
                    </a:graphicData>
                  </a:graphic>
                </wp:inline>
              </w:drawing>
            </w:r>
            <w:r w:rsidRPr="00ED325D">
              <w:rPr>
                <w:color w:val="000000"/>
                <w:sz w:val="26"/>
                <w:szCs w:val="26"/>
              </w:rPr>
              <w:t xml:space="preserve">      тыс. т,</w:t>
            </w:r>
          </w:p>
        </w:tc>
        <w:tc>
          <w:tcPr>
            <w:tcW w:w="1395" w:type="dxa"/>
            <w:shd w:val="clear" w:color="auto" w:fill="auto"/>
          </w:tcPr>
          <w:p w:rsidR="003751D3" w:rsidRPr="00ED325D" w:rsidRDefault="003751D3" w:rsidP="00220190">
            <w:pPr>
              <w:jc w:val="right"/>
              <w:rPr>
                <w:color w:val="000000"/>
                <w:sz w:val="26"/>
                <w:szCs w:val="26"/>
              </w:rPr>
            </w:pPr>
            <w:r w:rsidRPr="00ED325D">
              <w:rPr>
                <w:color w:val="000000"/>
                <w:sz w:val="26"/>
                <w:szCs w:val="26"/>
              </w:rPr>
              <w:t>(</w:t>
            </w:r>
            <w:r w:rsidR="008F540C">
              <w:rPr>
                <w:color w:val="000000"/>
                <w:sz w:val="26"/>
                <w:szCs w:val="26"/>
              </w:rPr>
              <w:t>17</w:t>
            </w:r>
            <w:r w:rsidRPr="00ED325D">
              <w:rPr>
                <w:color w:val="000000"/>
                <w:sz w:val="26"/>
                <w:szCs w:val="26"/>
              </w:rPr>
              <w:t>)</w:t>
            </w:r>
          </w:p>
        </w:tc>
      </w:tr>
    </w:tbl>
    <w:p w:rsidR="003751D3" w:rsidRPr="00ED325D" w:rsidRDefault="003751D3" w:rsidP="003751D3">
      <w:pPr>
        <w:ind w:left="600" w:hanging="600"/>
        <w:jc w:val="both"/>
        <w:rPr>
          <w:sz w:val="26"/>
          <w:szCs w:val="26"/>
        </w:rPr>
      </w:pPr>
      <w:r w:rsidRPr="00ED325D">
        <w:rPr>
          <w:color w:val="000000"/>
          <w:sz w:val="26"/>
          <w:szCs w:val="26"/>
        </w:rPr>
        <w:t xml:space="preserve">где </w:t>
      </w:r>
      <w:r w:rsidRPr="00ED325D">
        <w:rPr>
          <w:noProof/>
          <w:color w:val="000000"/>
          <w:position w:val="-9"/>
          <w:sz w:val="26"/>
          <w:szCs w:val="26"/>
          <w:lang w:eastAsia="ru-RU"/>
        </w:rPr>
        <w:drawing>
          <wp:inline distT="0" distB="0" distL="0" distR="0" wp14:anchorId="6FDF7F94" wp14:editId="6C2E328C">
            <wp:extent cx="352425" cy="266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solidFill>
                      <a:srgbClr val="FFFFFF"/>
                    </a:solidFill>
                    <a:ln>
                      <a:noFill/>
                    </a:ln>
                  </pic:spPr>
                </pic:pic>
              </a:graphicData>
            </a:graphic>
          </wp:inline>
        </w:drawing>
      </w:r>
      <w:r w:rsidRPr="00ED325D">
        <w:rPr>
          <w:color w:val="000000"/>
          <w:sz w:val="26"/>
          <w:szCs w:val="26"/>
        </w:rPr>
        <w:t xml:space="preserve"> - среднее значение отпуска тепловой энергии в тепловую сеть в течение трех наиболее холодных месяцев, Гкал/сутки;</w:t>
      </w:r>
      <w:r w:rsidR="00CC2B27">
        <w:rPr>
          <w:color w:val="000000"/>
          <w:sz w:val="26"/>
          <w:szCs w:val="26"/>
        </w:rPr>
        <w:t xml:space="preserve"> </w:t>
      </w:r>
    </w:p>
    <w:p w:rsidR="003751D3" w:rsidRPr="00ED325D" w:rsidRDefault="003751D3" w:rsidP="003751D3">
      <w:pPr>
        <w:ind w:left="851" w:hanging="371"/>
        <w:jc w:val="both"/>
        <w:rPr>
          <w:i/>
          <w:iCs/>
          <w:color w:val="000000"/>
          <w:sz w:val="26"/>
          <w:szCs w:val="26"/>
        </w:rPr>
      </w:pPr>
      <w:r w:rsidRPr="00ED325D">
        <w:rPr>
          <w:noProof/>
          <w:color w:val="000000"/>
          <w:position w:val="-6"/>
          <w:sz w:val="26"/>
          <w:szCs w:val="26"/>
          <w:lang w:eastAsia="ru-RU"/>
        </w:rPr>
        <w:drawing>
          <wp:inline distT="0" distB="0" distL="0" distR="0" wp14:anchorId="43560BBC" wp14:editId="570D1445">
            <wp:extent cx="39052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solidFill>
                      <a:srgbClr val="FFFFFF"/>
                    </a:solidFill>
                    <a:ln>
                      <a:noFill/>
                    </a:ln>
                  </pic:spPr>
                </pic:pic>
              </a:graphicData>
            </a:graphic>
          </wp:inline>
        </w:drawing>
      </w:r>
      <w:r w:rsidRPr="00ED325D">
        <w:rPr>
          <w:color w:val="000000"/>
          <w:sz w:val="26"/>
          <w:szCs w:val="26"/>
        </w:rPr>
        <w:t xml:space="preserve"> - расчетный норматив средневзвешенного удельного расхода топлива на отпущенную тепловую энергию по трем наиболее холодным месяцам, </w:t>
      </w:r>
      <w:proofErr w:type="gramStart"/>
      <w:r w:rsidRPr="00ED325D">
        <w:rPr>
          <w:color w:val="000000"/>
          <w:sz w:val="26"/>
          <w:szCs w:val="26"/>
        </w:rPr>
        <w:t>кг</w:t>
      </w:r>
      <w:proofErr w:type="gramEnd"/>
      <w:r w:rsidRPr="00ED325D">
        <w:rPr>
          <w:color w:val="000000"/>
          <w:sz w:val="26"/>
          <w:szCs w:val="26"/>
        </w:rPr>
        <w:t xml:space="preserve"> </w:t>
      </w:r>
      <w:proofErr w:type="spellStart"/>
      <w:r w:rsidRPr="00ED325D">
        <w:rPr>
          <w:color w:val="000000"/>
          <w:sz w:val="26"/>
          <w:szCs w:val="26"/>
        </w:rPr>
        <w:t>у.т</w:t>
      </w:r>
      <w:proofErr w:type="spellEnd"/>
      <w:r w:rsidRPr="00ED325D">
        <w:rPr>
          <w:color w:val="000000"/>
          <w:sz w:val="26"/>
          <w:szCs w:val="26"/>
        </w:rPr>
        <w:t>./Гкал;</w:t>
      </w:r>
    </w:p>
    <w:p w:rsidR="003751D3" w:rsidRPr="00ED325D" w:rsidRDefault="003751D3" w:rsidP="003751D3">
      <w:pPr>
        <w:ind w:firstLine="480"/>
        <w:jc w:val="both"/>
        <w:rPr>
          <w:i/>
          <w:iCs/>
          <w:color w:val="000000"/>
          <w:sz w:val="26"/>
          <w:szCs w:val="26"/>
        </w:rPr>
      </w:pPr>
      <w:r w:rsidRPr="00ED325D">
        <w:rPr>
          <w:i/>
          <w:iCs/>
          <w:color w:val="000000"/>
          <w:sz w:val="26"/>
          <w:szCs w:val="26"/>
        </w:rPr>
        <w:t>К</w:t>
      </w:r>
      <w:r w:rsidRPr="00ED325D">
        <w:rPr>
          <w:color w:val="000000"/>
          <w:sz w:val="26"/>
          <w:szCs w:val="26"/>
        </w:rPr>
        <w:t xml:space="preserve"> - коэффициент перевода натурального топлива в </w:t>
      </w:r>
      <w:proofErr w:type="gramStart"/>
      <w:r w:rsidRPr="00ED325D">
        <w:rPr>
          <w:color w:val="000000"/>
          <w:sz w:val="26"/>
          <w:szCs w:val="26"/>
        </w:rPr>
        <w:t>условное</w:t>
      </w:r>
      <w:proofErr w:type="gramEnd"/>
      <w:r w:rsidRPr="00ED325D">
        <w:rPr>
          <w:color w:val="000000"/>
          <w:sz w:val="26"/>
          <w:szCs w:val="26"/>
        </w:rPr>
        <w:t xml:space="preserve">;  </w:t>
      </w:r>
    </w:p>
    <w:p w:rsidR="003751D3" w:rsidRPr="00ED325D" w:rsidRDefault="003751D3" w:rsidP="003751D3">
      <w:pPr>
        <w:ind w:firstLine="225"/>
        <w:jc w:val="both"/>
        <w:rPr>
          <w:color w:val="000000"/>
          <w:sz w:val="26"/>
          <w:szCs w:val="26"/>
        </w:rPr>
      </w:pPr>
      <w:r w:rsidRPr="00ED325D">
        <w:rPr>
          <w:i/>
          <w:iCs/>
          <w:color w:val="000000"/>
          <w:sz w:val="26"/>
          <w:szCs w:val="26"/>
        </w:rPr>
        <w:t xml:space="preserve">    Т</w:t>
      </w:r>
      <w:r w:rsidRPr="00ED325D">
        <w:rPr>
          <w:color w:val="000000"/>
          <w:sz w:val="26"/>
          <w:szCs w:val="26"/>
        </w:rPr>
        <w:t xml:space="preserve"> - количество суток, на которое рассчитывается запас.</w:t>
      </w:r>
    </w:p>
    <w:p w:rsidR="003751D3" w:rsidRPr="00ED325D" w:rsidRDefault="003751D3" w:rsidP="003751D3">
      <w:pPr>
        <w:jc w:val="right"/>
        <w:rPr>
          <w:sz w:val="26"/>
          <w:szCs w:val="26"/>
        </w:rPr>
      </w:pPr>
    </w:p>
    <w:p w:rsidR="003751D3" w:rsidRDefault="003751D3" w:rsidP="003751D3">
      <w:pPr>
        <w:pStyle w:val="Heading"/>
        <w:spacing w:after="120"/>
        <w:jc w:val="center"/>
        <w:rPr>
          <w:color w:val="000000"/>
        </w:rPr>
      </w:pPr>
      <w:r w:rsidRPr="00B109B0">
        <w:rPr>
          <w:rFonts w:ascii="Times New Roman" w:hAnsi="Times New Roman" w:cs="Times New Roman"/>
          <w:b w:val="0"/>
          <w:color w:val="000000"/>
          <w:sz w:val="26"/>
          <w:szCs w:val="26"/>
        </w:rPr>
        <w:t>Таблица 7.3.2</w:t>
      </w:r>
      <w:r>
        <w:rPr>
          <w:rFonts w:ascii="Times New Roman" w:hAnsi="Times New Roman" w:cs="Times New Roman"/>
          <w:b w:val="0"/>
          <w:sz w:val="26"/>
          <w:szCs w:val="26"/>
        </w:rPr>
        <w:t xml:space="preserve">. </w:t>
      </w:r>
      <w:r w:rsidRPr="00ED325D">
        <w:rPr>
          <w:rFonts w:ascii="Times New Roman" w:hAnsi="Times New Roman" w:cs="Times New Roman"/>
          <w:b w:val="0"/>
          <w:sz w:val="26"/>
          <w:szCs w:val="26"/>
        </w:rPr>
        <w:t xml:space="preserve">Основные исходные данные и результаты расчета создания нормативного </w:t>
      </w:r>
      <w:r w:rsidRPr="00ED325D">
        <w:rPr>
          <w:rFonts w:ascii="Times New Roman" w:hAnsi="Times New Roman" w:cs="Times New Roman"/>
          <w:b w:val="0"/>
          <w:color w:val="000000"/>
          <w:sz w:val="26"/>
          <w:szCs w:val="26"/>
        </w:rPr>
        <w:t>эксплуатационного</w:t>
      </w:r>
      <w:r w:rsidRPr="00ED325D">
        <w:rPr>
          <w:rFonts w:ascii="Times New Roman" w:hAnsi="Times New Roman" w:cs="Times New Roman"/>
          <w:b w:val="0"/>
          <w:sz w:val="26"/>
          <w:szCs w:val="26"/>
        </w:rPr>
        <w:t xml:space="preserve"> запаса топлива (НЭЗТ)</w:t>
      </w:r>
      <w:r>
        <w:rPr>
          <w:rFonts w:ascii="Times New Roman" w:hAnsi="Times New Roman" w:cs="Times New Roman"/>
          <w:b w:val="0"/>
          <w:sz w:val="24"/>
          <w:szCs w:val="24"/>
        </w:rPr>
        <w:t xml:space="preserve"> </w:t>
      </w:r>
    </w:p>
    <w:tbl>
      <w:tblPr>
        <w:tblW w:w="1008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0"/>
        <w:gridCol w:w="992"/>
        <w:gridCol w:w="1559"/>
        <w:gridCol w:w="1134"/>
        <w:gridCol w:w="992"/>
        <w:gridCol w:w="1473"/>
        <w:gridCol w:w="1019"/>
        <w:gridCol w:w="870"/>
      </w:tblGrid>
      <w:tr w:rsidR="003751D3" w:rsidRPr="00CC2B27" w:rsidTr="004345F3">
        <w:tc>
          <w:tcPr>
            <w:tcW w:w="2050" w:type="dxa"/>
            <w:shd w:val="clear" w:color="auto" w:fill="auto"/>
            <w:vAlign w:val="center"/>
          </w:tcPr>
          <w:p w:rsidR="003751D3" w:rsidRPr="00CC2B27" w:rsidRDefault="003751D3" w:rsidP="00220190">
            <w:pPr>
              <w:jc w:val="center"/>
              <w:rPr>
                <w:color w:val="000000"/>
                <w:szCs w:val="24"/>
              </w:rPr>
            </w:pPr>
            <w:r w:rsidRPr="00CC2B27">
              <w:rPr>
                <w:color w:val="000000"/>
                <w:szCs w:val="24"/>
              </w:rPr>
              <w:t>Наименование теплоснабжающей организации</w:t>
            </w:r>
            <w:r w:rsidR="004345F3">
              <w:rPr>
                <w:color w:val="000000"/>
                <w:szCs w:val="24"/>
              </w:rPr>
              <w:t>, котельной</w:t>
            </w:r>
          </w:p>
        </w:tc>
        <w:tc>
          <w:tcPr>
            <w:tcW w:w="992" w:type="dxa"/>
            <w:shd w:val="clear" w:color="auto" w:fill="auto"/>
            <w:vAlign w:val="center"/>
          </w:tcPr>
          <w:p w:rsidR="003751D3" w:rsidRPr="00CC2B27" w:rsidRDefault="003751D3" w:rsidP="00220190">
            <w:pPr>
              <w:jc w:val="center"/>
              <w:rPr>
                <w:color w:val="000000"/>
                <w:szCs w:val="24"/>
              </w:rPr>
            </w:pPr>
            <w:r w:rsidRPr="00CC2B27">
              <w:rPr>
                <w:color w:val="000000"/>
                <w:szCs w:val="24"/>
              </w:rPr>
              <w:t xml:space="preserve">Вид </w:t>
            </w:r>
          </w:p>
          <w:p w:rsidR="003751D3" w:rsidRPr="00CC2B27" w:rsidRDefault="003751D3" w:rsidP="00220190">
            <w:pPr>
              <w:jc w:val="center"/>
              <w:rPr>
                <w:color w:val="000000"/>
                <w:szCs w:val="24"/>
              </w:rPr>
            </w:pPr>
            <w:r w:rsidRPr="00CC2B27">
              <w:rPr>
                <w:color w:val="000000"/>
                <w:szCs w:val="24"/>
              </w:rPr>
              <w:t xml:space="preserve">топлива </w:t>
            </w:r>
          </w:p>
        </w:tc>
        <w:tc>
          <w:tcPr>
            <w:tcW w:w="1559" w:type="dxa"/>
            <w:shd w:val="clear" w:color="auto" w:fill="auto"/>
            <w:vAlign w:val="center"/>
          </w:tcPr>
          <w:p w:rsidR="003751D3" w:rsidRPr="00CC2B27" w:rsidRDefault="004345F3" w:rsidP="00220190">
            <w:pPr>
              <w:ind w:left="-105" w:right="-35"/>
              <w:jc w:val="center"/>
              <w:rPr>
                <w:color w:val="000000"/>
                <w:szCs w:val="24"/>
              </w:rPr>
            </w:pPr>
            <w:proofErr w:type="spellStart"/>
            <w:r>
              <w:rPr>
                <w:color w:val="000000"/>
                <w:szCs w:val="24"/>
              </w:rPr>
              <w:t>Среднесут</w:t>
            </w:r>
            <w:proofErr w:type="spellEnd"/>
            <w:r>
              <w:rPr>
                <w:color w:val="000000"/>
                <w:szCs w:val="24"/>
              </w:rPr>
              <w:t xml:space="preserve">. отпуск </w:t>
            </w:r>
            <w:proofErr w:type="spellStart"/>
            <w:r>
              <w:rPr>
                <w:color w:val="000000"/>
                <w:szCs w:val="24"/>
              </w:rPr>
              <w:t>теплоэне</w:t>
            </w:r>
            <w:r w:rsidR="003751D3" w:rsidRPr="00CC2B27">
              <w:rPr>
                <w:color w:val="000000"/>
                <w:szCs w:val="24"/>
              </w:rPr>
              <w:t>ргии</w:t>
            </w:r>
            <w:proofErr w:type="spellEnd"/>
            <w:r w:rsidR="003751D3" w:rsidRPr="00CC2B27">
              <w:rPr>
                <w:color w:val="000000"/>
                <w:szCs w:val="24"/>
              </w:rPr>
              <w:t>, Гкал/</w:t>
            </w:r>
            <w:proofErr w:type="spellStart"/>
            <w:r w:rsidR="003751D3" w:rsidRPr="00CC2B27">
              <w:rPr>
                <w:color w:val="000000"/>
                <w:szCs w:val="24"/>
              </w:rPr>
              <w:t>сут</w:t>
            </w:r>
            <w:proofErr w:type="spellEnd"/>
            <w:r w:rsidR="003751D3" w:rsidRPr="00CC2B27">
              <w:rPr>
                <w:color w:val="000000"/>
                <w:szCs w:val="24"/>
              </w:rPr>
              <w:t xml:space="preserve">. </w:t>
            </w:r>
          </w:p>
        </w:tc>
        <w:tc>
          <w:tcPr>
            <w:tcW w:w="1134" w:type="dxa"/>
            <w:shd w:val="clear" w:color="auto" w:fill="auto"/>
            <w:vAlign w:val="center"/>
          </w:tcPr>
          <w:p w:rsidR="003751D3" w:rsidRPr="00CC2B27" w:rsidRDefault="003751D3" w:rsidP="00220190">
            <w:pPr>
              <w:ind w:left="-105" w:right="-35"/>
              <w:jc w:val="center"/>
              <w:rPr>
                <w:color w:val="000000"/>
                <w:szCs w:val="24"/>
              </w:rPr>
            </w:pPr>
            <w:r w:rsidRPr="00CC2B27">
              <w:rPr>
                <w:color w:val="000000"/>
                <w:szCs w:val="24"/>
              </w:rPr>
              <w:t xml:space="preserve">Норматив удельного расхода топлива,     т </w:t>
            </w:r>
            <w:proofErr w:type="spellStart"/>
            <w:r w:rsidRPr="00CC2B27">
              <w:rPr>
                <w:color w:val="000000"/>
                <w:szCs w:val="24"/>
              </w:rPr>
              <w:t>у.т</w:t>
            </w:r>
            <w:proofErr w:type="spellEnd"/>
            <w:r w:rsidRPr="00CC2B27">
              <w:rPr>
                <w:color w:val="000000"/>
                <w:szCs w:val="24"/>
              </w:rPr>
              <w:t xml:space="preserve">./Гкал </w:t>
            </w:r>
          </w:p>
        </w:tc>
        <w:tc>
          <w:tcPr>
            <w:tcW w:w="992" w:type="dxa"/>
            <w:shd w:val="clear" w:color="auto" w:fill="auto"/>
            <w:vAlign w:val="center"/>
          </w:tcPr>
          <w:p w:rsidR="003751D3" w:rsidRPr="00CC2B27" w:rsidRDefault="003751D3" w:rsidP="00220190">
            <w:pPr>
              <w:ind w:left="-105" w:right="-35"/>
              <w:jc w:val="center"/>
              <w:rPr>
                <w:color w:val="000000"/>
                <w:szCs w:val="24"/>
              </w:rPr>
            </w:pPr>
            <w:r w:rsidRPr="00CC2B27">
              <w:rPr>
                <w:color w:val="000000"/>
                <w:szCs w:val="24"/>
              </w:rPr>
              <w:t>Средне-</w:t>
            </w:r>
          </w:p>
          <w:p w:rsidR="003751D3" w:rsidRPr="00CC2B27" w:rsidRDefault="003751D3" w:rsidP="00220190">
            <w:pPr>
              <w:ind w:left="-105" w:right="-35"/>
              <w:jc w:val="center"/>
              <w:rPr>
                <w:color w:val="000000"/>
                <w:szCs w:val="24"/>
              </w:rPr>
            </w:pPr>
            <w:r w:rsidRPr="00CC2B27">
              <w:rPr>
                <w:color w:val="000000"/>
                <w:szCs w:val="24"/>
              </w:rPr>
              <w:t xml:space="preserve">суточный расход топлива,  т </w:t>
            </w:r>
            <w:proofErr w:type="spellStart"/>
            <w:r w:rsidRPr="00CC2B27">
              <w:rPr>
                <w:color w:val="000000"/>
                <w:szCs w:val="24"/>
              </w:rPr>
              <w:t>у.</w:t>
            </w:r>
            <w:proofErr w:type="gramStart"/>
            <w:r w:rsidRPr="00CC2B27">
              <w:rPr>
                <w:color w:val="000000"/>
                <w:szCs w:val="24"/>
              </w:rPr>
              <w:t>т</w:t>
            </w:r>
            <w:proofErr w:type="spellEnd"/>
            <w:proofErr w:type="gramEnd"/>
            <w:r w:rsidRPr="00CC2B27">
              <w:rPr>
                <w:color w:val="000000"/>
                <w:szCs w:val="24"/>
              </w:rPr>
              <w:t xml:space="preserve">. </w:t>
            </w:r>
          </w:p>
        </w:tc>
        <w:tc>
          <w:tcPr>
            <w:tcW w:w="1473" w:type="dxa"/>
            <w:shd w:val="clear" w:color="auto" w:fill="auto"/>
            <w:vAlign w:val="center"/>
          </w:tcPr>
          <w:p w:rsidR="003751D3" w:rsidRPr="00CC2B27" w:rsidRDefault="003751D3" w:rsidP="00220190">
            <w:pPr>
              <w:ind w:left="-105" w:right="-35"/>
              <w:jc w:val="center"/>
              <w:rPr>
                <w:color w:val="000000"/>
                <w:szCs w:val="24"/>
              </w:rPr>
            </w:pPr>
            <w:r w:rsidRPr="00CC2B27">
              <w:rPr>
                <w:color w:val="000000"/>
                <w:szCs w:val="24"/>
              </w:rPr>
              <w:t xml:space="preserve">Коэффициент перевода натурального топлива в </w:t>
            </w:r>
            <w:proofErr w:type="gramStart"/>
            <w:r w:rsidRPr="00CC2B27">
              <w:rPr>
                <w:color w:val="000000"/>
                <w:szCs w:val="24"/>
              </w:rPr>
              <w:t>условное</w:t>
            </w:r>
            <w:proofErr w:type="gramEnd"/>
            <w:r w:rsidRPr="00CC2B27">
              <w:rPr>
                <w:color w:val="000000"/>
                <w:szCs w:val="24"/>
              </w:rPr>
              <w:t xml:space="preserve">  </w:t>
            </w:r>
          </w:p>
        </w:tc>
        <w:tc>
          <w:tcPr>
            <w:tcW w:w="1019" w:type="dxa"/>
            <w:shd w:val="clear" w:color="auto" w:fill="auto"/>
            <w:vAlign w:val="center"/>
          </w:tcPr>
          <w:p w:rsidR="003751D3" w:rsidRPr="00CC2B27" w:rsidRDefault="003751D3" w:rsidP="00220190">
            <w:pPr>
              <w:ind w:left="-105" w:right="-35"/>
              <w:jc w:val="center"/>
              <w:rPr>
                <w:color w:val="000000"/>
                <w:szCs w:val="24"/>
              </w:rPr>
            </w:pPr>
            <w:proofErr w:type="spellStart"/>
            <w:proofErr w:type="gramStart"/>
            <w:r w:rsidRPr="00CC2B27">
              <w:rPr>
                <w:color w:val="000000"/>
                <w:szCs w:val="24"/>
              </w:rPr>
              <w:t>Количе-ство</w:t>
            </w:r>
            <w:proofErr w:type="spellEnd"/>
            <w:proofErr w:type="gramEnd"/>
            <w:r w:rsidRPr="00CC2B27">
              <w:rPr>
                <w:color w:val="000000"/>
                <w:szCs w:val="24"/>
              </w:rPr>
              <w:t xml:space="preserve"> суток для расчета запаса </w:t>
            </w:r>
          </w:p>
        </w:tc>
        <w:tc>
          <w:tcPr>
            <w:tcW w:w="870" w:type="dxa"/>
            <w:shd w:val="clear" w:color="auto" w:fill="auto"/>
            <w:vAlign w:val="center"/>
          </w:tcPr>
          <w:p w:rsidR="004345F3" w:rsidRDefault="003751D3" w:rsidP="00220190">
            <w:pPr>
              <w:ind w:left="-105" w:right="-35"/>
              <w:jc w:val="center"/>
              <w:rPr>
                <w:color w:val="000000"/>
                <w:szCs w:val="24"/>
              </w:rPr>
            </w:pPr>
            <w:r w:rsidRPr="00CC2B27">
              <w:rPr>
                <w:color w:val="000000"/>
                <w:szCs w:val="24"/>
              </w:rPr>
              <w:t>НЭЗТ</w:t>
            </w:r>
            <w:r w:rsidR="004345F3">
              <w:rPr>
                <w:color w:val="000000"/>
                <w:szCs w:val="24"/>
              </w:rPr>
              <w:t xml:space="preserve">, </w:t>
            </w:r>
          </w:p>
          <w:p w:rsidR="003751D3" w:rsidRPr="00CC2B27" w:rsidRDefault="004345F3" w:rsidP="00220190">
            <w:pPr>
              <w:ind w:left="-105" w:right="-35"/>
              <w:jc w:val="center"/>
              <w:rPr>
                <w:color w:val="000000"/>
                <w:szCs w:val="24"/>
              </w:rPr>
            </w:pPr>
            <w:r>
              <w:rPr>
                <w:color w:val="000000"/>
                <w:szCs w:val="24"/>
              </w:rPr>
              <w:t>м</w:t>
            </w:r>
            <w:r>
              <w:rPr>
                <w:color w:val="000000"/>
                <w:szCs w:val="24"/>
                <w:vertAlign w:val="superscript"/>
              </w:rPr>
              <w:t>3</w:t>
            </w:r>
            <w:r w:rsidR="003751D3" w:rsidRPr="00CC2B27">
              <w:rPr>
                <w:color w:val="000000"/>
                <w:szCs w:val="24"/>
              </w:rPr>
              <w:t xml:space="preserve"> </w:t>
            </w:r>
          </w:p>
        </w:tc>
      </w:tr>
      <w:tr w:rsidR="00CC2B27" w:rsidRPr="00CC2B27" w:rsidTr="004345F3">
        <w:tc>
          <w:tcPr>
            <w:tcW w:w="2050" w:type="dxa"/>
            <w:shd w:val="clear" w:color="auto" w:fill="auto"/>
            <w:vAlign w:val="center"/>
          </w:tcPr>
          <w:p w:rsidR="00CC2B27" w:rsidRDefault="00CC2B27">
            <w:pPr>
              <w:rPr>
                <w:color w:val="000000"/>
                <w:szCs w:val="24"/>
              </w:rPr>
            </w:pPr>
            <w:r w:rsidRPr="00CC2B27">
              <w:rPr>
                <w:color w:val="000000"/>
                <w:szCs w:val="24"/>
              </w:rPr>
              <w:t xml:space="preserve">ИП Горохов С.Ж.   котельная </w:t>
            </w:r>
          </w:p>
          <w:p w:rsidR="00CC2B27" w:rsidRPr="00CC2B27" w:rsidRDefault="00CC2B27">
            <w:pPr>
              <w:rPr>
                <w:color w:val="000000"/>
                <w:szCs w:val="24"/>
              </w:rPr>
            </w:pPr>
            <w:r w:rsidRPr="00CC2B27">
              <w:rPr>
                <w:color w:val="000000"/>
                <w:szCs w:val="24"/>
              </w:rPr>
              <w:t>п. Прибрежный</w:t>
            </w:r>
          </w:p>
        </w:tc>
        <w:tc>
          <w:tcPr>
            <w:tcW w:w="992" w:type="dxa"/>
            <w:shd w:val="clear" w:color="auto" w:fill="auto"/>
            <w:vAlign w:val="center"/>
          </w:tcPr>
          <w:p w:rsidR="00CC2B27" w:rsidRPr="00CC2B27" w:rsidRDefault="00CC2B27">
            <w:pPr>
              <w:jc w:val="center"/>
              <w:rPr>
                <w:color w:val="000000"/>
                <w:szCs w:val="24"/>
              </w:rPr>
            </w:pPr>
            <w:r w:rsidRPr="00CC2B27">
              <w:rPr>
                <w:color w:val="000000"/>
                <w:szCs w:val="24"/>
              </w:rPr>
              <w:t>Местное топливо</w:t>
            </w:r>
          </w:p>
        </w:tc>
        <w:tc>
          <w:tcPr>
            <w:tcW w:w="1559" w:type="dxa"/>
            <w:shd w:val="clear" w:color="auto" w:fill="auto"/>
            <w:vAlign w:val="center"/>
          </w:tcPr>
          <w:p w:rsidR="00CC2B27" w:rsidRPr="00CC2B27" w:rsidRDefault="00CC2B27">
            <w:pPr>
              <w:jc w:val="center"/>
              <w:rPr>
                <w:color w:val="000000"/>
                <w:szCs w:val="24"/>
              </w:rPr>
            </w:pPr>
            <w:r w:rsidRPr="00CC2B27">
              <w:rPr>
                <w:color w:val="000000"/>
                <w:szCs w:val="24"/>
              </w:rPr>
              <w:t>33,3</w:t>
            </w:r>
          </w:p>
        </w:tc>
        <w:tc>
          <w:tcPr>
            <w:tcW w:w="1134" w:type="dxa"/>
            <w:shd w:val="clear" w:color="auto" w:fill="auto"/>
            <w:vAlign w:val="center"/>
          </w:tcPr>
          <w:p w:rsidR="00CC2B27" w:rsidRPr="00CC2B27" w:rsidRDefault="00CC2B27">
            <w:pPr>
              <w:jc w:val="center"/>
              <w:rPr>
                <w:color w:val="000000"/>
                <w:szCs w:val="24"/>
              </w:rPr>
            </w:pPr>
            <w:r w:rsidRPr="00CC2B27">
              <w:rPr>
                <w:color w:val="000000"/>
                <w:szCs w:val="24"/>
              </w:rPr>
              <w:t>0,18488</w:t>
            </w:r>
          </w:p>
        </w:tc>
        <w:tc>
          <w:tcPr>
            <w:tcW w:w="992" w:type="dxa"/>
            <w:shd w:val="clear" w:color="auto" w:fill="auto"/>
            <w:vAlign w:val="center"/>
          </w:tcPr>
          <w:p w:rsidR="00CC2B27" w:rsidRPr="00CC2B27" w:rsidRDefault="00CC2B27">
            <w:pPr>
              <w:jc w:val="center"/>
              <w:rPr>
                <w:color w:val="000000"/>
                <w:szCs w:val="24"/>
              </w:rPr>
            </w:pPr>
            <w:r w:rsidRPr="00CC2B27">
              <w:rPr>
                <w:color w:val="000000"/>
                <w:szCs w:val="24"/>
              </w:rPr>
              <w:t>6,2</w:t>
            </w:r>
          </w:p>
        </w:tc>
        <w:tc>
          <w:tcPr>
            <w:tcW w:w="1473" w:type="dxa"/>
            <w:shd w:val="clear" w:color="auto" w:fill="auto"/>
            <w:vAlign w:val="center"/>
          </w:tcPr>
          <w:p w:rsidR="00CC2B27" w:rsidRPr="00CC2B27" w:rsidRDefault="00CC2B27">
            <w:pPr>
              <w:jc w:val="center"/>
              <w:rPr>
                <w:color w:val="000000"/>
                <w:szCs w:val="24"/>
              </w:rPr>
            </w:pPr>
            <w:r w:rsidRPr="00CC2B27">
              <w:rPr>
                <w:color w:val="000000"/>
                <w:szCs w:val="24"/>
              </w:rPr>
              <w:t>0,057143</w:t>
            </w:r>
          </w:p>
        </w:tc>
        <w:tc>
          <w:tcPr>
            <w:tcW w:w="1019" w:type="dxa"/>
            <w:shd w:val="clear" w:color="auto" w:fill="auto"/>
            <w:vAlign w:val="center"/>
          </w:tcPr>
          <w:p w:rsidR="00CC2B27" w:rsidRPr="00CC2B27" w:rsidRDefault="00CC2B27">
            <w:pPr>
              <w:jc w:val="center"/>
              <w:rPr>
                <w:color w:val="000000"/>
                <w:szCs w:val="24"/>
              </w:rPr>
            </w:pPr>
            <w:r w:rsidRPr="00CC2B27">
              <w:rPr>
                <w:color w:val="000000"/>
                <w:szCs w:val="24"/>
              </w:rPr>
              <w:t>45</w:t>
            </w:r>
          </w:p>
        </w:tc>
        <w:tc>
          <w:tcPr>
            <w:tcW w:w="870" w:type="dxa"/>
            <w:shd w:val="clear" w:color="auto" w:fill="auto"/>
            <w:vAlign w:val="center"/>
          </w:tcPr>
          <w:p w:rsidR="00CC2B27" w:rsidRPr="00CC2B27" w:rsidRDefault="00CC2B27">
            <w:pPr>
              <w:jc w:val="center"/>
              <w:rPr>
                <w:color w:val="000000"/>
                <w:szCs w:val="24"/>
              </w:rPr>
            </w:pPr>
            <w:r w:rsidRPr="00CC2B27">
              <w:rPr>
                <w:color w:val="000000"/>
                <w:szCs w:val="24"/>
              </w:rPr>
              <w:t>4843,3</w:t>
            </w:r>
          </w:p>
        </w:tc>
      </w:tr>
    </w:tbl>
    <w:p w:rsidR="003751D3" w:rsidRPr="00ED325D" w:rsidRDefault="003751D3" w:rsidP="003751D3">
      <w:pPr>
        <w:spacing w:before="120"/>
        <w:ind w:firstLine="227"/>
        <w:jc w:val="both"/>
        <w:rPr>
          <w:color w:val="000000"/>
          <w:sz w:val="26"/>
          <w:szCs w:val="26"/>
        </w:rPr>
      </w:pPr>
      <w:r w:rsidRPr="00ED325D">
        <w:rPr>
          <w:color w:val="000000"/>
          <w:sz w:val="26"/>
          <w:szCs w:val="26"/>
        </w:rPr>
        <w:t>Результаты расчета норматива запаса топлива для теплосн</w:t>
      </w:r>
      <w:r w:rsidR="00CC2B27">
        <w:rPr>
          <w:color w:val="000000"/>
          <w:sz w:val="26"/>
          <w:szCs w:val="26"/>
        </w:rPr>
        <w:t xml:space="preserve">абжающих организаций </w:t>
      </w:r>
      <w:r w:rsidRPr="00ED325D">
        <w:rPr>
          <w:color w:val="000000"/>
          <w:sz w:val="26"/>
          <w:szCs w:val="26"/>
        </w:rPr>
        <w:t xml:space="preserve"> приведены в таблице </w:t>
      </w:r>
      <w:r>
        <w:rPr>
          <w:color w:val="000000"/>
          <w:sz w:val="26"/>
          <w:szCs w:val="26"/>
        </w:rPr>
        <w:t>7.3</w:t>
      </w:r>
      <w:r w:rsidRPr="00ED325D">
        <w:rPr>
          <w:color w:val="000000"/>
          <w:sz w:val="26"/>
          <w:szCs w:val="26"/>
        </w:rPr>
        <w:t>.3</w:t>
      </w:r>
      <w:r w:rsidR="00CC2B27">
        <w:rPr>
          <w:color w:val="000000"/>
          <w:sz w:val="26"/>
          <w:szCs w:val="26"/>
        </w:rPr>
        <w:t>.</w:t>
      </w:r>
    </w:p>
    <w:p w:rsidR="003751D3" w:rsidRDefault="003751D3" w:rsidP="003751D3">
      <w:pPr>
        <w:ind w:firstLine="225"/>
        <w:jc w:val="right"/>
        <w:rPr>
          <w:color w:val="000000"/>
          <w:sz w:val="26"/>
          <w:szCs w:val="26"/>
        </w:rPr>
      </w:pPr>
    </w:p>
    <w:p w:rsidR="003751D3" w:rsidRPr="00CC2B27" w:rsidRDefault="003751D3" w:rsidP="003751D3">
      <w:pPr>
        <w:pStyle w:val="Heading"/>
        <w:jc w:val="center"/>
        <w:rPr>
          <w:color w:val="000000"/>
          <w:vertAlign w:val="superscript"/>
        </w:rPr>
      </w:pPr>
      <w:r w:rsidRPr="00B109B0">
        <w:rPr>
          <w:rFonts w:ascii="Times New Roman" w:hAnsi="Times New Roman" w:cs="Times New Roman"/>
          <w:b w:val="0"/>
          <w:color w:val="000000"/>
          <w:sz w:val="26"/>
          <w:szCs w:val="26"/>
        </w:rPr>
        <w:t>Таблица 7.3.3</w:t>
      </w:r>
      <w:r>
        <w:rPr>
          <w:rFonts w:ascii="Times New Roman" w:hAnsi="Times New Roman" w:cs="Times New Roman"/>
          <w:b w:val="0"/>
          <w:color w:val="000000"/>
          <w:sz w:val="26"/>
          <w:szCs w:val="26"/>
        </w:rPr>
        <w:t xml:space="preserve">. </w:t>
      </w:r>
      <w:r w:rsidRPr="00EA4381">
        <w:rPr>
          <w:rFonts w:ascii="Times New Roman" w:hAnsi="Times New Roman" w:cs="Times New Roman"/>
          <w:b w:val="0"/>
          <w:color w:val="000000"/>
          <w:sz w:val="26"/>
          <w:szCs w:val="26"/>
        </w:rPr>
        <w:t>Общий нормативный запас топлива (ОНЗТ) по теплоснабжающим организациям</w:t>
      </w:r>
      <w:r w:rsidR="00CC2B27">
        <w:rPr>
          <w:rFonts w:ascii="Times New Roman" w:hAnsi="Times New Roman" w:cs="Times New Roman"/>
          <w:b w:val="0"/>
          <w:color w:val="000000"/>
          <w:sz w:val="26"/>
          <w:szCs w:val="26"/>
        </w:rPr>
        <w:t xml:space="preserve"> Сущевского сельского поселения, м</w:t>
      </w:r>
      <w:r w:rsidR="00CC2B27">
        <w:rPr>
          <w:rFonts w:ascii="Times New Roman" w:hAnsi="Times New Roman" w:cs="Times New Roman"/>
          <w:b w:val="0"/>
          <w:color w:val="000000"/>
          <w:sz w:val="26"/>
          <w:szCs w:val="26"/>
          <w:vertAlign w:val="superscript"/>
        </w:rPr>
        <w:t>3</w:t>
      </w:r>
    </w:p>
    <w:tbl>
      <w:tblPr>
        <w:tblW w:w="0" w:type="auto"/>
        <w:tblInd w:w="105" w:type="dxa"/>
        <w:tblLayout w:type="fixed"/>
        <w:tblCellMar>
          <w:left w:w="57" w:type="dxa"/>
          <w:right w:w="57" w:type="dxa"/>
        </w:tblCellMar>
        <w:tblLook w:val="0000" w:firstRow="0" w:lastRow="0" w:firstColumn="0" w:lastColumn="0" w:noHBand="0" w:noVBand="0"/>
      </w:tblPr>
      <w:tblGrid>
        <w:gridCol w:w="2646"/>
        <w:gridCol w:w="1275"/>
        <w:gridCol w:w="1935"/>
        <w:gridCol w:w="1729"/>
        <w:gridCol w:w="2217"/>
      </w:tblGrid>
      <w:tr w:rsidR="003751D3" w:rsidTr="00220190">
        <w:tc>
          <w:tcPr>
            <w:tcW w:w="2646" w:type="dxa"/>
            <w:vMerge w:val="restart"/>
            <w:tcBorders>
              <w:top w:val="single" w:sz="4" w:space="0" w:color="auto"/>
              <w:left w:val="single" w:sz="4" w:space="0" w:color="auto"/>
              <w:bottom w:val="single" w:sz="4" w:space="0" w:color="auto"/>
              <w:right w:val="single" w:sz="4" w:space="0" w:color="auto"/>
            </w:tcBorders>
            <w:shd w:val="clear" w:color="auto" w:fill="auto"/>
          </w:tcPr>
          <w:p w:rsidR="003751D3" w:rsidRDefault="003751D3" w:rsidP="00220190">
            <w:pPr>
              <w:ind w:left="-49" w:right="-68"/>
              <w:jc w:val="center"/>
              <w:rPr>
                <w:color w:val="000000"/>
              </w:rPr>
            </w:pPr>
            <w:r>
              <w:rPr>
                <w:color w:val="000000"/>
                <w:sz w:val="22"/>
              </w:rPr>
              <w:t>Наименование теплоснабжающей организации</w:t>
            </w:r>
            <w:r w:rsidR="004345F3">
              <w:rPr>
                <w:color w:val="000000"/>
                <w:sz w:val="22"/>
              </w:rPr>
              <w:t>, котельной</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tcPr>
          <w:p w:rsidR="003751D3" w:rsidRDefault="003751D3" w:rsidP="00220190">
            <w:pPr>
              <w:jc w:val="center"/>
              <w:rPr>
                <w:color w:val="000000"/>
              </w:rPr>
            </w:pPr>
            <w:r>
              <w:rPr>
                <w:color w:val="000000"/>
              </w:rPr>
              <w:t xml:space="preserve">Вид топлива </w:t>
            </w:r>
          </w:p>
        </w:tc>
        <w:tc>
          <w:tcPr>
            <w:tcW w:w="1935" w:type="dxa"/>
            <w:vMerge w:val="restart"/>
            <w:tcBorders>
              <w:top w:val="single" w:sz="4" w:space="0" w:color="auto"/>
              <w:left w:val="single" w:sz="4" w:space="0" w:color="auto"/>
              <w:bottom w:val="single" w:sz="4" w:space="0" w:color="auto"/>
              <w:right w:val="single" w:sz="4" w:space="0" w:color="auto"/>
            </w:tcBorders>
            <w:shd w:val="clear" w:color="auto" w:fill="auto"/>
          </w:tcPr>
          <w:p w:rsidR="003751D3" w:rsidRDefault="003751D3" w:rsidP="00220190">
            <w:pPr>
              <w:jc w:val="center"/>
              <w:rPr>
                <w:color w:val="000000"/>
              </w:rPr>
            </w:pPr>
            <w:r>
              <w:rPr>
                <w:color w:val="000000"/>
              </w:rPr>
              <w:t>Норматив общего запаса топлива (ОНЗТ)</w:t>
            </w:r>
          </w:p>
        </w:tc>
        <w:tc>
          <w:tcPr>
            <w:tcW w:w="3946" w:type="dxa"/>
            <w:gridSpan w:val="2"/>
            <w:tcBorders>
              <w:top w:val="single" w:sz="4" w:space="0" w:color="auto"/>
              <w:left w:val="single" w:sz="4" w:space="0" w:color="auto"/>
              <w:bottom w:val="single" w:sz="4" w:space="0" w:color="auto"/>
              <w:right w:val="single" w:sz="4" w:space="0" w:color="auto"/>
            </w:tcBorders>
            <w:shd w:val="clear" w:color="auto" w:fill="auto"/>
          </w:tcPr>
          <w:p w:rsidR="003751D3" w:rsidRDefault="003751D3" w:rsidP="00220190">
            <w:pPr>
              <w:jc w:val="center"/>
            </w:pPr>
            <w:r>
              <w:rPr>
                <w:color w:val="000000"/>
              </w:rPr>
              <w:t xml:space="preserve">В том числе </w:t>
            </w:r>
          </w:p>
        </w:tc>
      </w:tr>
      <w:tr w:rsidR="003751D3" w:rsidTr="00220190">
        <w:tc>
          <w:tcPr>
            <w:tcW w:w="2646" w:type="dxa"/>
            <w:vMerge/>
            <w:tcBorders>
              <w:top w:val="single" w:sz="4" w:space="0" w:color="auto"/>
              <w:left w:val="single" w:sz="4" w:space="0" w:color="auto"/>
              <w:bottom w:val="single" w:sz="4" w:space="0" w:color="auto"/>
              <w:right w:val="single" w:sz="4" w:space="0" w:color="auto"/>
            </w:tcBorders>
            <w:shd w:val="clear" w:color="auto" w:fill="auto"/>
          </w:tcPr>
          <w:p w:rsidR="003751D3" w:rsidRDefault="003751D3" w:rsidP="00220190"/>
        </w:tc>
        <w:tc>
          <w:tcPr>
            <w:tcW w:w="1275" w:type="dxa"/>
            <w:vMerge/>
            <w:tcBorders>
              <w:top w:val="single" w:sz="4" w:space="0" w:color="auto"/>
              <w:left w:val="single" w:sz="4" w:space="0" w:color="auto"/>
              <w:bottom w:val="single" w:sz="4" w:space="0" w:color="auto"/>
              <w:right w:val="single" w:sz="4" w:space="0" w:color="auto"/>
            </w:tcBorders>
            <w:shd w:val="clear" w:color="auto" w:fill="auto"/>
          </w:tcPr>
          <w:p w:rsidR="003751D3" w:rsidRDefault="003751D3" w:rsidP="00220190"/>
        </w:tc>
        <w:tc>
          <w:tcPr>
            <w:tcW w:w="1935" w:type="dxa"/>
            <w:vMerge/>
            <w:tcBorders>
              <w:top w:val="single" w:sz="4" w:space="0" w:color="auto"/>
              <w:left w:val="single" w:sz="4" w:space="0" w:color="auto"/>
              <w:bottom w:val="single" w:sz="4" w:space="0" w:color="auto"/>
              <w:right w:val="single" w:sz="4" w:space="0" w:color="auto"/>
            </w:tcBorders>
            <w:shd w:val="clear" w:color="auto" w:fill="auto"/>
          </w:tcPr>
          <w:p w:rsidR="003751D3" w:rsidRDefault="003751D3" w:rsidP="00220190"/>
        </w:tc>
        <w:tc>
          <w:tcPr>
            <w:tcW w:w="1729" w:type="dxa"/>
            <w:tcBorders>
              <w:top w:val="single" w:sz="4" w:space="0" w:color="auto"/>
              <w:left w:val="single" w:sz="4" w:space="0" w:color="auto"/>
              <w:bottom w:val="single" w:sz="4" w:space="0" w:color="auto"/>
              <w:right w:val="single" w:sz="4" w:space="0" w:color="auto"/>
            </w:tcBorders>
            <w:shd w:val="clear" w:color="auto" w:fill="auto"/>
          </w:tcPr>
          <w:p w:rsidR="003751D3" w:rsidRDefault="003751D3" w:rsidP="00220190">
            <w:pPr>
              <w:jc w:val="center"/>
              <w:rPr>
                <w:color w:val="000000"/>
              </w:rPr>
            </w:pPr>
            <w:r>
              <w:rPr>
                <w:color w:val="000000"/>
              </w:rPr>
              <w:t>неснижаемый запас (ННЗТ)</w:t>
            </w:r>
          </w:p>
        </w:tc>
        <w:tc>
          <w:tcPr>
            <w:tcW w:w="2217" w:type="dxa"/>
            <w:tcBorders>
              <w:top w:val="single" w:sz="4" w:space="0" w:color="auto"/>
              <w:left w:val="single" w:sz="4" w:space="0" w:color="auto"/>
              <w:bottom w:val="single" w:sz="4" w:space="0" w:color="auto"/>
              <w:right w:val="single" w:sz="4" w:space="0" w:color="auto"/>
            </w:tcBorders>
            <w:shd w:val="clear" w:color="auto" w:fill="auto"/>
          </w:tcPr>
          <w:p w:rsidR="003751D3" w:rsidRDefault="003751D3" w:rsidP="00220190">
            <w:pPr>
              <w:jc w:val="center"/>
              <w:rPr>
                <w:color w:val="000000"/>
                <w:sz w:val="22"/>
              </w:rPr>
            </w:pPr>
            <w:r>
              <w:rPr>
                <w:color w:val="000000"/>
              </w:rPr>
              <w:t>эксплуатационный запас (НЭЗТ)</w:t>
            </w:r>
          </w:p>
        </w:tc>
      </w:tr>
      <w:tr w:rsidR="00870080" w:rsidTr="00870080">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870080" w:rsidRDefault="00870080" w:rsidP="001A7FC1">
            <w:pPr>
              <w:rPr>
                <w:color w:val="000000"/>
                <w:szCs w:val="24"/>
              </w:rPr>
            </w:pPr>
            <w:r w:rsidRPr="00CC2B27">
              <w:rPr>
                <w:color w:val="000000"/>
                <w:szCs w:val="24"/>
              </w:rPr>
              <w:t xml:space="preserve">ИП Горохов С.Ж.   котельная </w:t>
            </w:r>
          </w:p>
          <w:p w:rsidR="00870080" w:rsidRPr="00CC2B27" w:rsidRDefault="00870080" w:rsidP="001A7FC1">
            <w:pPr>
              <w:rPr>
                <w:color w:val="000000"/>
                <w:szCs w:val="24"/>
              </w:rPr>
            </w:pPr>
            <w:r w:rsidRPr="00CC2B27">
              <w:rPr>
                <w:color w:val="000000"/>
                <w:szCs w:val="24"/>
              </w:rPr>
              <w:t>п. Прибрежный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70080" w:rsidRPr="00CC2B27" w:rsidRDefault="00870080" w:rsidP="001A7FC1">
            <w:pPr>
              <w:jc w:val="center"/>
              <w:rPr>
                <w:color w:val="000000"/>
                <w:szCs w:val="24"/>
              </w:rPr>
            </w:pPr>
            <w:r w:rsidRPr="00CC2B27">
              <w:rPr>
                <w:color w:val="000000"/>
                <w:szCs w:val="24"/>
              </w:rPr>
              <w:t>Местное топливо</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rsidR="00870080" w:rsidRPr="00803636" w:rsidRDefault="00870080" w:rsidP="00870080">
            <w:pPr>
              <w:jc w:val="center"/>
            </w:pPr>
            <w:r w:rsidRPr="00803636">
              <w:t>5598,0</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rsidR="00870080" w:rsidRPr="00803636" w:rsidRDefault="00870080" w:rsidP="00870080">
            <w:pPr>
              <w:jc w:val="center"/>
            </w:pPr>
            <w:r w:rsidRPr="00803636">
              <w:t>754,7</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870080" w:rsidRDefault="00870080" w:rsidP="00870080">
            <w:pPr>
              <w:jc w:val="center"/>
            </w:pPr>
            <w:r w:rsidRPr="00803636">
              <w:t>4843,3</w:t>
            </w:r>
          </w:p>
        </w:tc>
      </w:tr>
    </w:tbl>
    <w:p w:rsidR="003751D3" w:rsidRDefault="003751D3" w:rsidP="003751D3">
      <w:pPr>
        <w:ind w:firstLine="225"/>
        <w:jc w:val="both"/>
      </w:pPr>
    </w:p>
    <w:p w:rsidR="003751D3" w:rsidRDefault="003751D3" w:rsidP="003751D3">
      <w:pPr>
        <w:tabs>
          <w:tab w:val="left" w:pos="375"/>
        </w:tabs>
        <w:spacing w:before="120"/>
        <w:ind w:right="28"/>
        <w:jc w:val="both"/>
        <w:rPr>
          <w:sz w:val="26"/>
          <w:szCs w:val="26"/>
        </w:rPr>
      </w:pPr>
      <w:r>
        <w:rPr>
          <w:sz w:val="26"/>
          <w:szCs w:val="26"/>
        </w:rPr>
        <w:tab/>
        <w:t>Указанные в таблице 7.3.3 значения запасов топлива должны поддерживаться в каждом месяце отопительного периода.</w:t>
      </w:r>
    </w:p>
    <w:p w:rsidR="003751D3" w:rsidRDefault="003751D3" w:rsidP="00870080">
      <w:pPr>
        <w:tabs>
          <w:tab w:val="left" w:pos="375"/>
        </w:tabs>
        <w:spacing w:after="120"/>
        <w:ind w:right="28"/>
        <w:jc w:val="both"/>
        <w:rPr>
          <w:sz w:val="26"/>
          <w:szCs w:val="26"/>
        </w:rPr>
      </w:pPr>
      <w:r>
        <w:rPr>
          <w:sz w:val="26"/>
          <w:szCs w:val="26"/>
        </w:rPr>
        <w:tab/>
      </w:r>
      <w:r w:rsidR="00870080" w:rsidRPr="00870080">
        <w:rPr>
          <w:sz w:val="26"/>
          <w:szCs w:val="26"/>
        </w:rPr>
        <w:t>Окончательные значения нормативов запасов топлива для каждой теплоснабжающей организации следует принимать в соответствии с постановлениями департамента строительства, ЖКХ и ТЭК Костромской области.</w:t>
      </w:r>
    </w:p>
    <w:p w:rsidR="00AE07C5" w:rsidRDefault="00AE07C5" w:rsidP="00870080">
      <w:pPr>
        <w:tabs>
          <w:tab w:val="left" w:pos="375"/>
        </w:tabs>
        <w:spacing w:after="120"/>
        <w:ind w:right="28"/>
        <w:jc w:val="both"/>
        <w:rPr>
          <w:sz w:val="26"/>
          <w:szCs w:val="26"/>
        </w:rPr>
      </w:pPr>
    </w:p>
    <w:p w:rsidR="00AE07C5" w:rsidRDefault="00AE07C5" w:rsidP="00870080">
      <w:pPr>
        <w:tabs>
          <w:tab w:val="left" w:pos="375"/>
        </w:tabs>
        <w:spacing w:after="120"/>
        <w:ind w:right="28"/>
        <w:jc w:val="both"/>
        <w:rPr>
          <w:sz w:val="26"/>
          <w:szCs w:val="26"/>
        </w:rPr>
      </w:pPr>
    </w:p>
    <w:p w:rsidR="00AE07C5" w:rsidRDefault="00AE07C5" w:rsidP="00870080">
      <w:pPr>
        <w:tabs>
          <w:tab w:val="left" w:pos="375"/>
        </w:tabs>
        <w:spacing w:after="120"/>
        <w:ind w:right="28"/>
        <w:jc w:val="both"/>
        <w:rPr>
          <w:sz w:val="26"/>
          <w:szCs w:val="26"/>
        </w:rPr>
      </w:pPr>
    </w:p>
    <w:p w:rsidR="00AE07C5" w:rsidRDefault="00AE07C5" w:rsidP="00870080">
      <w:pPr>
        <w:tabs>
          <w:tab w:val="left" w:pos="375"/>
        </w:tabs>
        <w:spacing w:after="120"/>
        <w:ind w:right="28"/>
        <w:jc w:val="both"/>
        <w:rPr>
          <w:sz w:val="26"/>
          <w:szCs w:val="26"/>
        </w:rPr>
      </w:pPr>
    </w:p>
    <w:p w:rsidR="00AE07C5" w:rsidRDefault="00AE07C5" w:rsidP="00870080">
      <w:pPr>
        <w:tabs>
          <w:tab w:val="left" w:pos="375"/>
        </w:tabs>
        <w:spacing w:after="120"/>
        <w:ind w:right="28"/>
        <w:jc w:val="both"/>
        <w:rPr>
          <w:sz w:val="26"/>
          <w:szCs w:val="26"/>
        </w:rPr>
      </w:pPr>
    </w:p>
    <w:p w:rsidR="00AE07C5" w:rsidRDefault="00AE07C5" w:rsidP="00870080">
      <w:pPr>
        <w:tabs>
          <w:tab w:val="left" w:pos="375"/>
        </w:tabs>
        <w:spacing w:after="120"/>
        <w:ind w:right="28"/>
        <w:jc w:val="both"/>
        <w:rPr>
          <w:sz w:val="26"/>
          <w:szCs w:val="26"/>
        </w:rPr>
      </w:pPr>
    </w:p>
    <w:p w:rsidR="00AE07C5" w:rsidRDefault="00AE07C5" w:rsidP="00870080">
      <w:pPr>
        <w:tabs>
          <w:tab w:val="left" w:pos="375"/>
        </w:tabs>
        <w:spacing w:after="120"/>
        <w:ind w:right="28"/>
        <w:jc w:val="both"/>
        <w:rPr>
          <w:sz w:val="26"/>
          <w:szCs w:val="26"/>
        </w:rPr>
      </w:pPr>
    </w:p>
    <w:p w:rsidR="00AE07C5" w:rsidRDefault="00AE07C5" w:rsidP="00870080">
      <w:pPr>
        <w:tabs>
          <w:tab w:val="left" w:pos="375"/>
        </w:tabs>
        <w:spacing w:after="120"/>
        <w:ind w:right="28"/>
        <w:jc w:val="both"/>
        <w:rPr>
          <w:sz w:val="26"/>
          <w:szCs w:val="26"/>
        </w:rPr>
      </w:pPr>
    </w:p>
    <w:p w:rsidR="00AE07C5" w:rsidRDefault="00AE07C5" w:rsidP="00870080">
      <w:pPr>
        <w:tabs>
          <w:tab w:val="left" w:pos="375"/>
        </w:tabs>
        <w:spacing w:after="120"/>
        <w:ind w:right="28"/>
        <w:jc w:val="both"/>
        <w:rPr>
          <w:sz w:val="26"/>
          <w:szCs w:val="26"/>
        </w:rPr>
      </w:pPr>
    </w:p>
    <w:p w:rsidR="0036340F" w:rsidRPr="00381A9F" w:rsidRDefault="00DF5E9D" w:rsidP="00DF3771">
      <w:pPr>
        <w:spacing w:before="240" w:after="120"/>
        <w:jc w:val="center"/>
        <w:rPr>
          <w:color w:val="000000"/>
        </w:rPr>
      </w:pPr>
      <w:r>
        <w:rPr>
          <w:b/>
          <w:bCs/>
          <w:color w:val="000000"/>
          <w:sz w:val="28"/>
          <w:szCs w:val="28"/>
        </w:rPr>
        <w:lastRenderedPageBreak/>
        <w:t>8</w:t>
      </w:r>
      <w:r w:rsidR="00125136">
        <w:rPr>
          <w:b/>
          <w:bCs/>
          <w:color w:val="000000"/>
          <w:sz w:val="28"/>
          <w:szCs w:val="28"/>
        </w:rPr>
        <w:t>.</w:t>
      </w:r>
      <w:r w:rsidR="00D52813">
        <w:rPr>
          <w:b/>
          <w:bCs/>
          <w:color w:val="000000"/>
          <w:sz w:val="28"/>
          <w:szCs w:val="28"/>
        </w:rPr>
        <w:t xml:space="preserve"> </w:t>
      </w:r>
      <w:r w:rsidR="0036340F" w:rsidRPr="00381A9F">
        <w:rPr>
          <w:b/>
          <w:bCs/>
          <w:color w:val="000000"/>
          <w:sz w:val="28"/>
          <w:szCs w:val="28"/>
        </w:rPr>
        <w:t>Оценка надежности и безопасности теплоснабжения</w:t>
      </w:r>
      <w:r w:rsidR="00432026">
        <w:rPr>
          <w:b/>
          <w:bCs/>
          <w:color w:val="000000"/>
          <w:sz w:val="28"/>
          <w:szCs w:val="28"/>
        </w:rPr>
        <w:t>.</w:t>
      </w:r>
    </w:p>
    <w:p w:rsidR="0036340F" w:rsidRDefault="0036340F" w:rsidP="0036340F">
      <w:pPr>
        <w:pStyle w:val="ConsPlusNormal"/>
        <w:jc w:val="both"/>
        <w:rPr>
          <w:rFonts w:ascii="Times New Roman" w:hAnsi="Times New Roman" w:cs="Times New Roman"/>
          <w:sz w:val="26"/>
          <w:szCs w:val="26"/>
        </w:rPr>
      </w:pPr>
      <w:r w:rsidRPr="003E4C94">
        <w:rPr>
          <w:rFonts w:ascii="Times New Roman" w:hAnsi="Times New Roman" w:cs="Times New Roman"/>
          <w:bCs/>
          <w:color w:val="000000"/>
          <w:sz w:val="26"/>
          <w:szCs w:val="26"/>
        </w:rPr>
        <w:t>Оценка надежности и безопасности теплоснабжения</w:t>
      </w:r>
      <w:r w:rsidR="00B32918">
        <w:rPr>
          <w:rFonts w:ascii="Times New Roman" w:hAnsi="Times New Roman" w:cs="Times New Roman"/>
          <w:bCs/>
          <w:color w:val="000000"/>
          <w:sz w:val="26"/>
          <w:szCs w:val="26"/>
        </w:rPr>
        <w:t xml:space="preserve"> </w:t>
      </w:r>
      <w:r>
        <w:rPr>
          <w:rFonts w:ascii="Times New Roman" w:hAnsi="Times New Roman" w:cs="Times New Roman"/>
          <w:sz w:val="26"/>
          <w:szCs w:val="26"/>
        </w:rPr>
        <w:t>производится в соответствии с «</w:t>
      </w:r>
      <w:r w:rsidRPr="003E4C94">
        <w:rPr>
          <w:rFonts w:ascii="Times New Roman" w:hAnsi="Times New Roman" w:cs="Times New Roman"/>
          <w:sz w:val="26"/>
          <w:szCs w:val="26"/>
        </w:rPr>
        <w:t>Методически</w:t>
      </w:r>
      <w:r>
        <w:rPr>
          <w:rFonts w:ascii="Times New Roman" w:hAnsi="Times New Roman" w:cs="Times New Roman"/>
          <w:sz w:val="26"/>
          <w:szCs w:val="26"/>
        </w:rPr>
        <w:t>ми</w:t>
      </w:r>
      <w:r w:rsidRPr="003E4C94">
        <w:rPr>
          <w:rFonts w:ascii="Times New Roman" w:hAnsi="Times New Roman" w:cs="Times New Roman"/>
          <w:sz w:val="26"/>
          <w:szCs w:val="26"/>
        </w:rPr>
        <w:t xml:space="preserve"> указания</w:t>
      </w:r>
      <w:r>
        <w:rPr>
          <w:rFonts w:ascii="Times New Roman" w:hAnsi="Times New Roman" w:cs="Times New Roman"/>
          <w:sz w:val="26"/>
          <w:szCs w:val="26"/>
        </w:rPr>
        <w:t>ми</w:t>
      </w:r>
      <w:r w:rsidRPr="003E4C94">
        <w:rPr>
          <w:rFonts w:ascii="Times New Roman" w:hAnsi="Times New Roman" w:cs="Times New Roman"/>
          <w:sz w:val="26"/>
          <w:szCs w:val="26"/>
        </w:rPr>
        <w:t xml:space="preserve"> по анализу показателей, используемых для оценки надежности систем теплоснабжения</w:t>
      </w:r>
      <w:r>
        <w:rPr>
          <w:rFonts w:ascii="Times New Roman" w:hAnsi="Times New Roman" w:cs="Times New Roman"/>
          <w:sz w:val="26"/>
          <w:szCs w:val="26"/>
        </w:rPr>
        <w:t xml:space="preserve">» (далее </w:t>
      </w:r>
      <w:r w:rsidRPr="003E4C94">
        <w:rPr>
          <w:rFonts w:ascii="Times New Roman" w:hAnsi="Times New Roman" w:cs="Times New Roman"/>
          <w:sz w:val="26"/>
          <w:szCs w:val="26"/>
        </w:rPr>
        <w:t>- Методические указания)</w:t>
      </w:r>
      <w:r w:rsidR="00406BDD" w:rsidRPr="00406BDD">
        <w:rPr>
          <w:rFonts w:ascii="Times New Roman" w:hAnsi="Times New Roman" w:cs="Times New Roman"/>
          <w:sz w:val="26"/>
          <w:szCs w:val="26"/>
        </w:rPr>
        <w:t xml:space="preserve"> [18]</w:t>
      </w:r>
      <w:r w:rsidRPr="003E4C94">
        <w:rPr>
          <w:rFonts w:ascii="Times New Roman" w:hAnsi="Times New Roman" w:cs="Times New Roman"/>
          <w:sz w:val="26"/>
          <w:szCs w:val="26"/>
        </w:rPr>
        <w:t>. Утверждены</w:t>
      </w:r>
      <w:r w:rsidR="00B32918">
        <w:rPr>
          <w:rFonts w:ascii="Times New Roman" w:hAnsi="Times New Roman" w:cs="Times New Roman"/>
          <w:sz w:val="26"/>
          <w:szCs w:val="26"/>
        </w:rPr>
        <w:t xml:space="preserve"> </w:t>
      </w:r>
      <w:r w:rsidRPr="003E4C94">
        <w:rPr>
          <w:rFonts w:ascii="Times New Roman" w:hAnsi="Times New Roman" w:cs="Times New Roman"/>
          <w:sz w:val="26"/>
          <w:szCs w:val="26"/>
        </w:rPr>
        <w:t>приказом Министерства регионального</w:t>
      </w:r>
      <w:r w:rsidR="00B32918">
        <w:rPr>
          <w:rFonts w:ascii="Times New Roman" w:hAnsi="Times New Roman" w:cs="Times New Roman"/>
          <w:sz w:val="26"/>
          <w:szCs w:val="26"/>
        </w:rPr>
        <w:t xml:space="preserve"> </w:t>
      </w:r>
      <w:r w:rsidRPr="003E4C94">
        <w:rPr>
          <w:rFonts w:ascii="Times New Roman" w:hAnsi="Times New Roman" w:cs="Times New Roman"/>
          <w:sz w:val="26"/>
          <w:szCs w:val="26"/>
        </w:rPr>
        <w:t>развития Российской Федерации</w:t>
      </w:r>
      <w:r w:rsidR="00B32918">
        <w:rPr>
          <w:rFonts w:ascii="Times New Roman" w:hAnsi="Times New Roman" w:cs="Times New Roman"/>
          <w:sz w:val="26"/>
          <w:szCs w:val="26"/>
        </w:rPr>
        <w:t xml:space="preserve"> </w:t>
      </w:r>
      <w:r w:rsidRPr="003E4C94">
        <w:rPr>
          <w:rFonts w:ascii="Times New Roman" w:hAnsi="Times New Roman" w:cs="Times New Roman"/>
          <w:sz w:val="26"/>
          <w:szCs w:val="26"/>
        </w:rPr>
        <w:t>от 26</w:t>
      </w:r>
      <w:r>
        <w:rPr>
          <w:rFonts w:ascii="Times New Roman" w:hAnsi="Times New Roman" w:cs="Times New Roman"/>
          <w:sz w:val="26"/>
          <w:szCs w:val="26"/>
        </w:rPr>
        <w:t>.07</w:t>
      </w:r>
      <w:r w:rsidRPr="003E4C94">
        <w:rPr>
          <w:rFonts w:ascii="Times New Roman" w:hAnsi="Times New Roman" w:cs="Times New Roman"/>
          <w:sz w:val="26"/>
          <w:szCs w:val="26"/>
        </w:rPr>
        <w:t xml:space="preserve"> 2013 г. N 310</w:t>
      </w:r>
      <w:r>
        <w:rPr>
          <w:rFonts w:ascii="Times New Roman" w:hAnsi="Times New Roman" w:cs="Times New Roman"/>
          <w:sz w:val="26"/>
          <w:szCs w:val="26"/>
        </w:rPr>
        <w:t>.</w:t>
      </w:r>
    </w:p>
    <w:p w:rsidR="0036340F" w:rsidRPr="00924DB8" w:rsidRDefault="0036340F" w:rsidP="0036340F">
      <w:pPr>
        <w:spacing w:before="120"/>
        <w:jc w:val="both"/>
        <w:rPr>
          <w:b/>
          <w:sz w:val="26"/>
          <w:szCs w:val="26"/>
        </w:rPr>
      </w:pPr>
      <w:r>
        <w:rPr>
          <w:b/>
          <w:sz w:val="26"/>
          <w:szCs w:val="26"/>
        </w:rPr>
        <w:t>8</w:t>
      </w:r>
      <w:r w:rsidRPr="00924DB8">
        <w:rPr>
          <w:b/>
          <w:sz w:val="26"/>
          <w:szCs w:val="26"/>
        </w:rPr>
        <w:t>.1</w:t>
      </w:r>
      <w:r w:rsidR="00432026">
        <w:rPr>
          <w:b/>
          <w:sz w:val="26"/>
          <w:szCs w:val="26"/>
        </w:rPr>
        <w:t>.</w:t>
      </w:r>
      <w:r w:rsidRPr="00924DB8">
        <w:rPr>
          <w:b/>
          <w:sz w:val="26"/>
          <w:szCs w:val="26"/>
        </w:rPr>
        <w:t xml:space="preserve"> Сведения об отказах в системах теплоснабжения</w:t>
      </w:r>
      <w:r w:rsidR="00432026">
        <w:rPr>
          <w:b/>
          <w:sz w:val="26"/>
          <w:szCs w:val="26"/>
        </w:rPr>
        <w:t>.</w:t>
      </w:r>
    </w:p>
    <w:p w:rsidR="0036340F" w:rsidRPr="00924DB8" w:rsidRDefault="0036340F" w:rsidP="0036340F">
      <w:pPr>
        <w:spacing w:before="120"/>
        <w:ind w:firstLine="284"/>
        <w:jc w:val="both"/>
        <w:rPr>
          <w:sz w:val="26"/>
          <w:szCs w:val="26"/>
        </w:rPr>
      </w:pPr>
      <w:r>
        <w:rPr>
          <w:sz w:val="26"/>
          <w:szCs w:val="26"/>
        </w:rPr>
        <w:t>Отказы в работе систем</w:t>
      </w:r>
      <w:r w:rsidR="007F5F74">
        <w:rPr>
          <w:sz w:val="26"/>
          <w:szCs w:val="26"/>
        </w:rPr>
        <w:t xml:space="preserve"> теплоснабжения в Сущев</w:t>
      </w:r>
      <w:r w:rsidR="007D3761">
        <w:rPr>
          <w:sz w:val="26"/>
          <w:szCs w:val="26"/>
        </w:rPr>
        <w:t xml:space="preserve">ском сельском поселении </w:t>
      </w:r>
      <w:r w:rsidRPr="00924DB8">
        <w:rPr>
          <w:sz w:val="26"/>
          <w:szCs w:val="26"/>
        </w:rPr>
        <w:t xml:space="preserve">в </w:t>
      </w:r>
      <w:r>
        <w:rPr>
          <w:sz w:val="26"/>
          <w:szCs w:val="26"/>
        </w:rPr>
        <w:t>20</w:t>
      </w:r>
      <w:r w:rsidR="00406B34">
        <w:rPr>
          <w:sz w:val="26"/>
          <w:szCs w:val="26"/>
        </w:rPr>
        <w:t>2</w:t>
      </w:r>
      <w:r w:rsidR="007D3761">
        <w:rPr>
          <w:sz w:val="26"/>
          <w:szCs w:val="26"/>
        </w:rPr>
        <w:t>2</w:t>
      </w:r>
      <w:r w:rsidR="00252402">
        <w:rPr>
          <w:sz w:val="26"/>
          <w:szCs w:val="26"/>
        </w:rPr>
        <w:t xml:space="preserve"> - </w:t>
      </w:r>
      <w:r w:rsidRPr="00924DB8">
        <w:rPr>
          <w:sz w:val="26"/>
          <w:szCs w:val="26"/>
        </w:rPr>
        <w:t>20</w:t>
      </w:r>
      <w:r>
        <w:rPr>
          <w:sz w:val="26"/>
          <w:szCs w:val="26"/>
        </w:rPr>
        <w:t>2</w:t>
      </w:r>
      <w:r w:rsidR="00252402">
        <w:rPr>
          <w:sz w:val="26"/>
          <w:szCs w:val="26"/>
        </w:rPr>
        <w:t>3</w:t>
      </w:r>
      <w:r w:rsidRPr="00924DB8">
        <w:rPr>
          <w:sz w:val="26"/>
          <w:szCs w:val="26"/>
        </w:rPr>
        <w:t xml:space="preserve"> год</w:t>
      </w:r>
      <w:r>
        <w:rPr>
          <w:sz w:val="26"/>
          <w:szCs w:val="26"/>
        </w:rPr>
        <w:t>ах</w:t>
      </w:r>
      <w:r w:rsidRPr="00924DB8">
        <w:rPr>
          <w:sz w:val="26"/>
          <w:szCs w:val="26"/>
        </w:rPr>
        <w:t xml:space="preserve"> отсутствовали. </w:t>
      </w:r>
      <w:r>
        <w:rPr>
          <w:sz w:val="26"/>
          <w:szCs w:val="26"/>
        </w:rPr>
        <w:t>Недопоставки тепловой энергии потребителям по причине отказов на теплоисточниках или тепловых сетях за этот период не было.</w:t>
      </w:r>
      <w:r w:rsidR="00540B64" w:rsidRPr="00540B64">
        <w:t xml:space="preserve"> </w:t>
      </w:r>
      <w:r w:rsidR="00540B64" w:rsidRPr="00540B64">
        <w:rPr>
          <w:sz w:val="26"/>
          <w:szCs w:val="26"/>
        </w:rPr>
        <w:t>Перерасчеты с потребителями тепловой энергии по причине недопоставки тепловой энергии из-за отказов на теплоисточниках или тепловых сетях за этот период не производились.</w:t>
      </w:r>
    </w:p>
    <w:p w:rsidR="0036340F" w:rsidRPr="00924DB8" w:rsidRDefault="0036340F" w:rsidP="0036340F">
      <w:pPr>
        <w:pStyle w:val="Preformat"/>
        <w:spacing w:before="120" w:after="120"/>
        <w:rPr>
          <w:rFonts w:ascii="Times New Roman" w:hAnsi="Times New Roman"/>
          <w:b/>
          <w:sz w:val="26"/>
          <w:szCs w:val="26"/>
        </w:rPr>
      </w:pPr>
      <w:r>
        <w:rPr>
          <w:rFonts w:ascii="Times New Roman" w:hAnsi="Times New Roman"/>
          <w:b/>
          <w:sz w:val="26"/>
          <w:szCs w:val="26"/>
        </w:rPr>
        <w:t>8</w:t>
      </w:r>
      <w:r w:rsidRPr="00924DB8">
        <w:rPr>
          <w:rFonts w:ascii="Times New Roman" w:hAnsi="Times New Roman"/>
          <w:b/>
          <w:sz w:val="26"/>
          <w:szCs w:val="26"/>
        </w:rPr>
        <w:t>.2</w:t>
      </w:r>
      <w:r w:rsidR="00432026">
        <w:rPr>
          <w:rFonts w:ascii="Times New Roman" w:hAnsi="Times New Roman"/>
          <w:b/>
          <w:sz w:val="26"/>
          <w:szCs w:val="26"/>
        </w:rPr>
        <w:t>.</w:t>
      </w:r>
      <w:r w:rsidRPr="00924DB8">
        <w:rPr>
          <w:rFonts w:ascii="Times New Roman" w:hAnsi="Times New Roman"/>
          <w:b/>
          <w:sz w:val="26"/>
          <w:szCs w:val="26"/>
        </w:rPr>
        <w:t xml:space="preserve"> Расчет показателей надежности систем теплоснабжения</w:t>
      </w:r>
      <w:r w:rsidR="00432026">
        <w:rPr>
          <w:rFonts w:ascii="Times New Roman" w:hAnsi="Times New Roman"/>
          <w:b/>
          <w:sz w:val="26"/>
          <w:szCs w:val="26"/>
        </w:rPr>
        <w:t>.</w:t>
      </w:r>
    </w:p>
    <w:p w:rsidR="0036340F" w:rsidRPr="003E4C94" w:rsidRDefault="0036340F" w:rsidP="0036340F">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П</w:t>
      </w:r>
      <w:r w:rsidRPr="003E4C94">
        <w:rPr>
          <w:rFonts w:ascii="Times New Roman" w:hAnsi="Times New Roman" w:cs="Times New Roman"/>
          <w:sz w:val="26"/>
          <w:szCs w:val="26"/>
        </w:rPr>
        <w:t>оказатель надежности электроснабжения источников тепловой энергии (</w:t>
      </w:r>
      <w:proofErr w:type="spellStart"/>
      <w:r w:rsidRPr="003E4C94">
        <w:rPr>
          <w:rFonts w:ascii="Times New Roman" w:hAnsi="Times New Roman" w:cs="Times New Roman"/>
          <w:sz w:val="26"/>
          <w:szCs w:val="26"/>
        </w:rPr>
        <w:t>Кэ</w:t>
      </w:r>
      <w:proofErr w:type="spellEnd"/>
      <w:r w:rsidRPr="003E4C94">
        <w:rPr>
          <w:rFonts w:ascii="Times New Roman" w:hAnsi="Times New Roman" w:cs="Times New Roman"/>
          <w:sz w:val="26"/>
          <w:szCs w:val="26"/>
        </w:rPr>
        <w:t>) характеризуется наличием или отсутствием резервного электропитания:</w:t>
      </w:r>
    </w:p>
    <w:p w:rsidR="0036340F" w:rsidRPr="003E4C94" w:rsidRDefault="0036340F" w:rsidP="0036340F">
      <w:pPr>
        <w:pStyle w:val="ConsPlusNormal"/>
        <w:ind w:firstLine="540"/>
        <w:jc w:val="both"/>
        <w:rPr>
          <w:rFonts w:ascii="Times New Roman" w:hAnsi="Times New Roman" w:cs="Times New Roman"/>
          <w:sz w:val="26"/>
          <w:szCs w:val="26"/>
        </w:rPr>
      </w:pPr>
      <w:proofErr w:type="spellStart"/>
      <w:r w:rsidRPr="003E4C94">
        <w:rPr>
          <w:rFonts w:ascii="Times New Roman" w:hAnsi="Times New Roman" w:cs="Times New Roman"/>
          <w:sz w:val="26"/>
          <w:szCs w:val="26"/>
        </w:rPr>
        <w:t>Кэ</w:t>
      </w:r>
      <w:proofErr w:type="spellEnd"/>
      <w:r w:rsidRPr="003E4C94">
        <w:rPr>
          <w:rFonts w:ascii="Times New Roman" w:hAnsi="Times New Roman" w:cs="Times New Roman"/>
          <w:sz w:val="26"/>
          <w:szCs w:val="26"/>
        </w:rPr>
        <w:t xml:space="preserve"> = 1,0 - при наличии резервного электроснабжения;</w:t>
      </w:r>
    </w:p>
    <w:p w:rsidR="0036340F" w:rsidRPr="003E4C94" w:rsidRDefault="0036340F" w:rsidP="0036340F">
      <w:pPr>
        <w:ind w:firstLine="284"/>
        <w:jc w:val="both"/>
        <w:rPr>
          <w:sz w:val="26"/>
          <w:szCs w:val="26"/>
        </w:rPr>
      </w:pPr>
      <w:proofErr w:type="spellStart"/>
      <w:r w:rsidRPr="003E4C94">
        <w:rPr>
          <w:sz w:val="26"/>
          <w:szCs w:val="26"/>
        </w:rPr>
        <w:t>Кэ</w:t>
      </w:r>
      <w:proofErr w:type="spellEnd"/>
      <w:r w:rsidRPr="003E4C94">
        <w:rPr>
          <w:sz w:val="26"/>
          <w:szCs w:val="26"/>
        </w:rPr>
        <w:t xml:space="preserve"> = 0,6 - при отсутствии резервного электроснабжения.</w:t>
      </w:r>
    </w:p>
    <w:p w:rsidR="007276F1" w:rsidRDefault="00AE07C5" w:rsidP="0036340F">
      <w:pPr>
        <w:ind w:firstLine="284"/>
        <w:jc w:val="both"/>
        <w:rPr>
          <w:sz w:val="26"/>
          <w:szCs w:val="26"/>
        </w:rPr>
      </w:pPr>
      <w:r>
        <w:rPr>
          <w:sz w:val="26"/>
          <w:szCs w:val="26"/>
        </w:rPr>
        <w:t>К</w:t>
      </w:r>
      <w:r w:rsidR="00866F2D">
        <w:rPr>
          <w:sz w:val="26"/>
          <w:szCs w:val="26"/>
        </w:rPr>
        <w:t xml:space="preserve">отельные </w:t>
      </w:r>
      <w:r>
        <w:rPr>
          <w:sz w:val="26"/>
          <w:szCs w:val="26"/>
        </w:rPr>
        <w:t>в с. Сущево и в п. Шувалово</w:t>
      </w:r>
      <w:r w:rsidR="00866F2D">
        <w:rPr>
          <w:sz w:val="26"/>
          <w:szCs w:val="26"/>
        </w:rPr>
        <w:t xml:space="preserve"> </w:t>
      </w:r>
      <w:r w:rsidR="00866F2D" w:rsidRPr="004D4319">
        <w:rPr>
          <w:sz w:val="26"/>
          <w:szCs w:val="26"/>
        </w:rPr>
        <w:t xml:space="preserve">имеют по 2 </w:t>
      </w:r>
      <w:proofErr w:type="gramStart"/>
      <w:r w:rsidR="00866F2D" w:rsidRPr="004D4319">
        <w:rPr>
          <w:sz w:val="26"/>
          <w:szCs w:val="26"/>
        </w:rPr>
        <w:t>независимых</w:t>
      </w:r>
      <w:proofErr w:type="gramEnd"/>
      <w:r w:rsidR="00866F2D" w:rsidRPr="004D4319">
        <w:rPr>
          <w:sz w:val="26"/>
          <w:szCs w:val="26"/>
        </w:rPr>
        <w:t xml:space="preserve"> </w:t>
      </w:r>
      <w:r w:rsidR="00866F2D">
        <w:rPr>
          <w:sz w:val="26"/>
          <w:szCs w:val="26"/>
        </w:rPr>
        <w:t>электрических ввода</w:t>
      </w:r>
      <w:r w:rsidR="00740582">
        <w:rPr>
          <w:sz w:val="26"/>
          <w:szCs w:val="26"/>
        </w:rPr>
        <w:t>.</w:t>
      </w:r>
      <w:r w:rsidR="00866F2D" w:rsidRPr="00ED325D">
        <w:rPr>
          <w:sz w:val="26"/>
          <w:szCs w:val="26"/>
        </w:rPr>
        <w:t xml:space="preserve"> </w:t>
      </w:r>
    </w:p>
    <w:p w:rsidR="0036340F" w:rsidRPr="00B02CA2" w:rsidRDefault="00AE07C5" w:rsidP="0036340F">
      <w:pPr>
        <w:ind w:firstLine="284"/>
        <w:jc w:val="both"/>
        <w:rPr>
          <w:sz w:val="26"/>
          <w:szCs w:val="26"/>
        </w:rPr>
      </w:pPr>
      <w:r>
        <w:rPr>
          <w:sz w:val="26"/>
          <w:szCs w:val="26"/>
        </w:rPr>
        <w:t xml:space="preserve">На котельной в п. Прибрежный имеется электрогенератор на 100 кВт. </w:t>
      </w:r>
      <w:r w:rsidR="007F5F74">
        <w:rPr>
          <w:sz w:val="26"/>
          <w:szCs w:val="26"/>
        </w:rPr>
        <w:t>Для всех котельных Сущев</w:t>
      </w:r>
      <w:r w:rsidR="007276F1" w:rsidRPr="007276F1">
        <w:rPr>
          <w:sz w:val="26"/>
          <w:szCs w:val="26"/>
        </w:rPr>
        <w:t xml:space="preserve">ского СП  </w:t>
      </w:r>
      <w:proofErr w:type="spellStart"/>
      <w:r w:rsidR="0036340F">
        <w:rPr>
          <w:sz w:val="26"/>
          <w:szCs w:val="26"/>
        </w:rPr>
        <w:t>Кэ</w:t>
      </w:r>
      <w:proofErr w:type="spellEnd"/>
      <w:r w:rsidR="0036340F">
        <w:rPr>
          <w:sz w:val="26"/>
          <w:szCs w:val="26"/>
        </w:rPr>
        <w:t xml:space="preserve"> = </w:t>
      </w:r>
      <w:r w:rsidR="00406B34">
        <w:rPr>
          <w:sz w:val="26"/>
          <w:szCs w:val="26"/>
        </w:rPr>
        <w:t>1</w:t>
      </w:r>
      <w:r w:rsidR="00740582">
        <w:rPr>
          <w:sz w:val="26"/>
          <w:szCs w:val="26"/>
        </w:rPr>
        <w:t>,0</w:t>
      </w:r>
      <w:r w:rsidR="00252402">
        <w:rPr>
          <w:sz w:val="26"/>
          <w:szCs w:val="26"/>
        </w:rPr>
        <w:t>.</w:t>
      </w:r>
    </w:p>
    <w:p w:rsidR="0036340F" w:rsidRPr="00C263A4" w:rsidRDefault="0036340F" w:rsidP="0036340F">
      <w:pPr>
        <w:pStyle w:val="ConsPlusNormal"/>
        <w:spacing w:before="120"/>
        <w:ind w:firstLine="539"/>
        <w:jc w:val="both"/>
        <w:rPr>
          <w:rFonts w:ascii="Times New Roman" w:hAnsi="Times New Roman" w:cs="Times New Roman"/>
          <w:sz w:val="26"/>
          <w:szCs w:val="26"/>
        </w:rPr>
      </w:pPr>
      <w:r w:rsidRPr="00C263A4">
        <w:rPr>
          <w:rFonts w:ascii="Times New Roman" w:hAnsi="Times New Roman" w:cs="Times New Roman"/>
          <w:sz w:val="26"/>
          <w:szCs w:val="26"/>
        </w:rPr>
        <w:t>Показатель надежности водоснабжения источников тепловой энергии (</w:t>
      </w:r>
      <w:proofErr w:type="spellStart"/>
      <w:r w:rsidRPr="00C263A4">
        <w:rPr>
          <w:rFonts w:ascii="Times New Roman" w:hAnsi="Times New Roman" w:cs="Times New Roman"/>
          <w:sz w:val="26"/>
          <w:szCs w:val="26"/>
        </w:rPr>
        <w:t>Кв</w:t>
      </w:r>
      <w:proofErr w:type="spellEnd"/>
      <w:r w:rsidRPr="00C263A4">
        <w:rPr>
          <w:rFonts w:ascii="Times New Roman" w:hAnsi="Times New Roman" w:cs="Times New Roman"/>
          <w:sz w:val="26"/>
          <w:szCs w:val="26"/>
        </w:rPr>
        <w:t>) характеризуется наличием или отсутствием резервного водоснабжения:</w:t>
      </w:r>
    </w:p>
    <w:p w:rsidR="0036340F" w:rsidRPr="00C263A4" w:rsidRDefault="0036340F" w:rsidP="0036340F">
      <w:pPr>
        <w:pStyle w:val="ConsPlusNormal"/>
        <w:ind w:firstLine="540"/>
        <w:jc w:val="both"/>
        <w:rPr>
          <w:rFonts w:ascii="Times New Roman" w:hAnsi="Times New Roman" w:cs="Times New Roman"/>
          <w:sz w:val="26"/>
          <w:szCs w:val="26"/>
        </w:rPr>
      </w:pPr>
      <w:proofErr w:type="spellStart"/>
      <w:r w:rsidRPr="00C263A4">
        <w:rPr>
          <w:rFonts w:ascii="Times New Roman" w:hAnsi="Times New Roman" w:cs="Times New Roman"/>
          <w:sz w:val="26"/>
          <w:szCs w:val="26"/>
        </w:rPr>
        <w:t>Кв</w:t>
      </w:r>
      <w:proofErr w:type="spellEnd"/>
      <w:r w:rsidRPr="00C263A4">
        <w:rPr>
          <w:rFonts w:ascii="Times New Roman" w:hAnsi="Times New Roman" w:cs="Times New Roman"/>
          <w:sz w:val="26"/>
          <w:szCs w:val="26"/>
        </w:rPr>
        <w:t xml:space="preserve"> = 1,0 - при наличии резервного водоснабжения;</w:t>
      </w:r>
    </w:p>
    <w:p w:rsidR="0036340F" w:rsidRPr="00C263A4" w:rsidRDefault="0036340F" w:rsidP="0036340F">
      <w:pPr>
        <w:ind w:firstLine="284"/>
        <w:jc w:val="both"/>
        <w:rPr>
          <w:sz w:val="26"/>
          <w:szCs w:val="26"/>
        </w:rPr>
      </w:pPr>
      <w:proofErr w:type="spellStart"/>
      <w:r w:rsidRPr="00C263A4">
        <w:rPr>
          <w:sz w:val="26"/>
          <w:szCs w:val="26"/>
        </w:rPr>
        <w:t>Кв</w:t>
      </w:r>
      <w:proofErr w:type="spellEnd"/>
      <w:r w:rsidRPr="00C263A4">
        <w:rPr>
          <w:sz w:val="26"/>
          <w:szCs w:val="26"/>
        </w:rPr>
        <w:t xml:space="preserve"> = 0,6 - при отсутствии резервного водоснабжения</w:t>
      </w:r>
    </w:p>
    <w:p w:rsidR="00406B34" w:rsidRPr="00ED325D" w:rsidRDefault="00406B34" w:rsidP="00406B34">
      <w:pPr>
        <w:ind w:firstLine="284"/>
        <w:jc w:val="both"/>
        <w:rPr>
          <w:sz w:val="26"/>
          <w:szCs w:val="26"/>
        </w:rPr>
      </w:pPr>
      <w:r w:rsidRPr="00ED325D">
        <w:rPr>
          <w:sz w:val="26"/>
          <w:szCs w:val="26"/>
        </w:rPr>
        <w:t>На всех котельных имеется только по 1 водяному вводу, но на котельных имеются баки запаса воды, что повышает их живучесть и надежность теплоснабжения.</w:t>
      </w:r>
    </w:p>
    <w:p w:rsidR="00406B34" w:rsidRDefault="007276F1" w:rsidP="0036340F">
      <w:pPr>
        <w:ind w:firstLine="284"/>
        <w:jc w:val="both"/>
        <w:rPr>
          <w:sz w:val="26"/>
          <w:szCs w:val="26"/>
        </w:rPr>
      </w:pPr>
      <w:r w:rsidRPr="007276F1">
        <w:rPr>
          <w:sz w:val="26"/>
          <w:szCs w:val="26"/>
        </w:rPr>
        <w:t xml:space="preserve">Для всех котельных </w:t>
      </w:r>
      <w:r w:rsidR="007F5F74">
        <w:rPr>
          <w:sz w:val="26"/>
          <w:szCs w:val="26"/>
        </w:rPr>
        <w:t>Сущев</w:t>
      </w:r>
      <w:r w:rsidR="007F5F74" w:rsidRPr="007276F1">
        <w:rPr>
          <w:sz w:val="26"/>
          <w:szCs w:val="26"/>
        </w:rPr>
        <w:t>ского</w:t>
      </w:r>
      <w:r w:rsidRPr="007276F1">
        <w:rPr>
          <w:sz w:val="26"/>
          <w:szCs w:val="26"/>
        </w:rPr>
        <w:t xml:space="preserve"> СП</w:t>
      </w:r>
      <w:proofErr w:type="gramStart"/>
      <w:r w:rsidRPr="007276F1">
        <w:rPr>
          <w:sz w:val="26"/>
          <w:szCs w:val="26"/>
        </w:rPr>
        <w:t xml:space="preserve">  </w:t>
      </w:r>
      <w:proofErr w:type="spellStart"/>
      <w:r w:rsidR="0036340F" w:rsidRPr="00C263A4">
        <w:rPr>
          <w:sz w:val="26"/>
          <w:szCs w:val="26"/>
        </w:rPr>
        <w:t>К</w:t>
      </w:r>
      <w:proofErr w:type="gramEnd"/>
      <w:r w:rsidR="0036340F" w:rsidRPr="00C263A4">
        <w:rPr>
          <w:sz w:val="26"/>
          <w:szCs w:val="26"/>
        </w:rPr>
        <w:t>в</w:t>
      </w:r>
      <w:proofErr w:type="spellEnd"/>
      <w:r w:rsidR="0036340F" w:rsidRPr="00C263A4">
        <w:rPr>
          <w:sz w:val="26"/>
          <w:szCs w:val="26"/>
        </w:rPr>
        <w:t xml:space="preserve"> = </w:t>
      </w:r>
      <w:r w:rsidR="00926A4B">
        <w:rPr>
          <w:rFonts w:eastAsia="Times New Roman"/>
          <w:color w:val="000000"/>
          <w:sz w:val="26"/>
          <w:szCs w:val="26"/>
          <w:lang w:eastAsia="ru-RU"/>
        </w:rPr>
        <w:t>1</w:t>
      </w:r>
      <w:r w:rsidR="00740582">
        <w:rPr>
          <w:rFonts w:eastAsia="Times New Roman"/>
          <w:color w:val="000000"/>
          <w:sz w:val="26"/>
          <w:szCs w:val="26"/>
          <w:lang w:eastAsia="ru-RU"/>
        </w:rPr>
        <w:t>,0.</w:t>
      </w:r>
    </w:p>
    <w:p w:rsidR="0036340F" w:rsidRPr="00C263A4" w:rsidRDefault="0036340F" w:rsidP="0036340F">
      <w:pPr>
        <w:pStyle w:val="ConsPlusNormal"/>
        <w:spacing w:before="120"/>
        <w:ind w:firstLine="539"/>
        <w:jc w:val="both"/>
        <w:rPr>
          <w:rFonts w:ascii="Times New Roman" w:hAnsi="Times New Roman" w:cs="Times New Roman"/>
          <w:sz w:val="26"/>
          <w:szCs w:val="26"/>
        </w:rPr>
      </w:pPr>
      <w:r w:rsidRPr="00C263A4">
        <w:rPr>
          <w:rFonts w:ascii="Times New Roman" w:hAnsi="Times New Roman" w:cs="Times New Roman"/>
          <w:sz w:val="26"/>
          <w:szCs w:val="26"/>
        </w:rPr>
        <w:t>Показатель надежности топливоснабжения источников тепловой энергии (</w:t>
      </w:r>
      <w:proofErr w:type="spellStart"/>
      <w:r w:rsidRPr="00C263A4">
        <w:rPr>
          <w:rFonts w:ascii="Times New Roman" w:hAnsi="Times New Roman" w:cs="Times New Roman"/>
          <w:sz w:val="26"/>
          <w:szCs w:val="26"/>
        </w:rPr>
        <w:t>Кт</w:t>
      </w:r>
      <w:proofErr w:type="spellEnd"/>
      <w:r w:rsidRPr="00C263A4">
        <w:rPr>
          <w:rFonts w:ascii="Times New Roman" w:hAnsi="Times New Roman" w:cs="Times New Roman"/>
          <w:sz w:val="26"/>
          <w:szCs w:val="26"/>
        </w:rPr>
        <w:t>) характеризуется наличием или отсутствием резервного топливоснабжения:</w:t>
      </w:r>
    </w:p>
    <w:p w:rsidR="0036340F" w:rsidRPr="00C263A4" w:rsidRDefault="0036340F" w:rsidP="0036340F">
      <w:pPr>
        <w:pStyle w:val="ConsPlusNormal"/>
        <w:ind w:firstLine="540"/>
        <w:jc w:val="both"/>
        <w:rPr>
          <w:rFonts w:ascii="Times New Roman" w:hAnsi="Times New Roman" w:cs="Times New Roman"/>
          <w:sz w:val="26"/>
          <w:szCs w:val="26"/>
        </w:rPr>
      </w:pPr>
      <w:proofErr w:type="spellStart"/>
      <w:r w:rsidRPr="00C263A4">
        <w:rPr>
          <w:rFonts w:ascii="Times New Roman" w:hAnsi="Times New Roman" w:cs="Times New Roman"/>
          <w:sz w:val="26"/>
          <w:szCs w:val="26"/>
        </w:rPr>
        <w:t>Кт</w:t>
      </w:r>
      <w:proofErr w:type="spellEnd"/>
      <w:r w:rsidRPr="00C263A4">
        <w:rPr>
          <w:rFonts w:ascii="Times New Roman" w:hAnsi="Times New Roman" w:cs="Times New Roman"/>
          <w:sz w:val="26"/>
          <w:szCs w:val="26"/>
        </w:rPr>
        <w:t xml:space="preserve"> = 1,0 - при наличии резервного топлива;</w:t>
      </w:r>
    </w:p>
    <w:p w:rsidR="0036340F" w:rsidRDefault="0036340F" w:rsidP="0036340F">
      <w:pPr>
        <w:ind w:firstLine="284"/>
        <w:jc w:val="both"/>
        <w:rPr>
          <w:sz w:val="26"/>
          <w:szCs w:val="26"/>
        </w:rPr>
      </w:pPr>
      <w:proofErr w:type="spellStart"/>
      <w:r w:rsidRPr="00C263A4">
        <w:rPr>
          <w:sz w:val="26"/>
          <w:szCs w:val="26"/>
        </w:rPr>
        <w:t>Кт</w:t>
      </w:r>
      <w:proofErr w:type="spellEnd"/>
      <w:r w:rsidRPr="00C263A4">
        <w:rPr>
          <w:sz w:val="26"/>
          <w:szCs w:val="26"/>
        </w:rPr>
        <w:t xml:space="preserve"> = 0,5 - при отсутствии резервного топлива</w:t>
      </w:r>
    </w:p>
    <w:p w:rsidR="00540B64" w:rsidRPr="00540B64" w:rsidRDefault="00540B64" w:rsidP="00540B64">
      <w:pPr>
        <w:ind w:firstLine="284"/>
        <w:jc w:val="both"/>
        <w:rPr>
          <w:sz w:val="26"/>
          <w:szCs w:val="26"/>
        </w:rPr>
      </w:pPr>
      <w:r>
        <w:rPr>
          <w:sz w:val="26"/>
          <w:szCs w:val="26"/>
        </w:rPr>
        <w:t xml:space="preserve">Котельная в п. </w:t>
      </w:r>
      <w:proofErr w:type="gramStart"/>
      <w:r>
        <w:rPr>
          <w:sz w:val="26"/>
          <w:szCs w:val="26"/>
        </w:rPr>
        <w:t>Прибрежный</w:t>
      </w:r>
      <w:proofErr w:type="gramEnd"/>
      <w:r>
        <w:rPr>
          <w:sz w:val="26"/>
          <w:szCs w:val="26"/>
        </w:rPr>
        <w:t>, работающая</w:t>
      </w:r>
      <w:r w:rsidRPr="00540B64">
        <w:rPr>
          <w:sz w:val="26"/>
          <w:szCs w:val="26"/>
        </w:rPr>
        <w:t xml:space="preserve"> на от</w:t>
      </w:r>
      <w:r>
        <w:rPr>
          <w:sz w:val="26"/>
          <w:szCs w:val="26"/>
        </w:rPr>
        <w:t xml:space="preserve">ходах деревообработки, не требует резервного топлива. </w:t>
      </w:r>
      <w:proofErr w:type="gramStart"/>
      <w:r>
        <w:rPr>
          <w:sz w:val="26"/>
          <w:szCs w:val="26"/>
        </w:rPr>
        <w:t>Котельные в с. Сущево и в п. Шувалово не имею</w:t>
      </w:r>
      <w:r w:rsidRPr="00540B64">
        <w:rPr>
          <w:sz w:val="26"/>
          <w:szCs w:val="26"/>
        </w:rPr>
        <w:t xml:space="preserve">т резервного топлива. </w:t>
      </w:r>
      <w:proofErr w:type="gramEnd"/>
    </w:p>
    <w:p w:rsidR="00540B64" w:rsidRDefault="00540B64" w:rsidP="00540B64">
      <w:pPr>
        <w:ind w:firstLine="284"/>
        <w:jc w:val="both"/>
        <w:rPr>
          <w:sz w:val="26"/>
          <w:szCs w:val="26"/>
        </w:rPr>
      </w:pPr>
      <w:r w:rsidRPr="00540B64">
        <w:rPr>
          <w:sz w:val="26"/>
          <w:szCs w:val="26"/>
        </w:rPr>
        <w:t>Для всех котельн</w:t>
      </w:r>
      <w:r>
        <w:rPr>
          <w:sz w:val="26"/>
          <w:szCs w:val="26"/>
        </w:rPr>
        <w:t xml:space="preserve">ых </w:t>
      </w:r>
      <w:r w:rsidRPr="00540B64">
        <w:rPr>
          <w:sz w:val="26"/>
          <w:szCs w:val="26"/>
        </w:rPr>
        <w:t>Сущевского</w:t>
      </w:r>
      <w:r>
        <w:rPr>
          <w:sz w:val="26"/>
          <w:szCs w:val="26"/>
        </w:rPr>
        <w:t xml:space="preserve"> СП  </w:t>
      </w:r>
      <w:proofErr w:type="spellStart"/>
      <w:r>
        <w:rPr>
          <w:sz w:val="26"/>
          <w:szCs w:val="26"/>
        </w:rPr>
        <w:t>Кт</w:t>
      </w:r>
      <w:proofErr w:type="spellEnd"/>
      <w:r>
        <w:rPr>
          <w:sz w:val="26"/>
          <w:szCs w:val="26"/>
        </w:rPr>
        <w:t>=(1+0,5+0,5)/3 = 0,67</w:t>
      </w:r>
      <w:r w:rsidRPr="00540B64">
        <w:rPr>
          <w:sz w:val="26"/>
          <w:szCs w:val="26"/>
        </w:rPr>
        <w:t>.</w:t>
      </w:r>
    </w:p>
    <w:p w:rsidR="0036340F" w:rsidRPr="00C263A4" w:rsidRDefault="0036340F" w:rsidP="0036340F">
      <w:pPr>
        <w:pStyle w:val="ConsPlusNormal"/>
        <w:spacing w:before="120"/>
        <w:ind w:firstLine="539"/>
        <w:jc w:val="both"/>
        <w:rPr>
          <w:rFonts w:ascii="Times New Roman" w:hAnsi="Times New Roman" w:cs="Times New Roman"/>
          <w:sz w:val="26"/>
          <w:szCs w:val="26"/>
        </w:rPr>
      </w:pPr>
      <w:r>
        <w:rPr>
          <w:rFonts w:ascii="Times New Roman" w:hAnsi="Times New Roman" w:cs="Times New Roman"/>
          <w:sz w:val="26"/>
          <w:szCs w:val="26"/>
        </w:rPr>
        <w:t>П</w:t>
      </w:r>
      <w:r w:rsidRPr="00C263A4">
        <w:rPr>
          <w:rFonts w:ascii="Times New Roman" w:hAnsi="Times New Roman" w:cs="Times New Roman"/>
          <w:sz w:val="26"/>
          <w:szCs w:val="26"/>
        </w:rPr>
        <w:t>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w:t>
      </w:r>
      <w:proofErr w:type="gramStart"/>
      <w:r w:rsidRPr="00C263A4">
        <w:rPr>
          <w:rFonts w:ascii="Times New Roman" w:hAnsi="Times New Roman" w:cs="Times New Roman"/>
          <w:sz w:val="26"/>
          <w:szCs w:val="26"/>
        </w:rPr>
        <w:t xml:space="preserve"> (%) </w:t>
      </w:r>
      <w:proofErr w:type="gramEnd"/>
      <w:r w:rsidRPr="00C263A4">
        <w:rPr>
          <w:rFonts w:ascii="Times New Roman" w:hAnsi="Times New Roman" w:cs="Times New Roman"/>
          <w:sz w:val="26"/>
          <w:szCs w:val="26"/>
        </w:rPr>
        <w:t>тепловой нагрузки, не обеспеченной мощностью источников тепловой энергии и/или пропускной способностью тепловых сетей:</w:t>
      </w:r>
    </w:p>
    <w:p w:rsidR="0036340F" w:rsidRPr="00C263A4" w:rsidRDefault="0036340F" w:rsidP="0036340F">
      <w:pPr>
        <w:pStyle w:val="ConsPlusNormal"/>
        <w:ind w:firstLine="540"/>
        <w:jc w:val="both"/>
        <w:rPr>
          <w:rFonts w:ascii="Times New Roman" w:hAnsi="Times New Roman" w:cs="Times New Roman"/>
          <w:sz w:val="26"/>
          <w:szCs w:val="26"/>
        </w:rPr>
      </w:pPr>
      <w:r w:rsidRPr="00C263A4">
        <w:rPr>
          <w:rFonts w:ascii="Times New Roman" w:hAnsi="Times New Roman" w:cs="Times New Roman"/>
          <w:sz w:val="26"/>
          <w:szCs w:val="26"/>
        </w:rPr>
        <w:t>Кб = 1,0 - полная обеспеченность;</w:t>
      </w:r>
    </w:p>
    <w:p w:rsidR="0036340F" w:rsidRPr="00C263A4" w:rsidRDefault="0036340F" w:rsidP="0036340F">
      <w:pPr>
        <w:pStyle w:val="ConsPlusNormal"/>
        <w:ind w:firstLine="540"/>
        <w:jc w:val="both"/>
        <w:rPr>
          <w:rFonts w:ascii="Times New Roman" w:hAnsi="Times New Roman" w:cs="Times New Roman"/>
          <w:sz w:val="26"/>
          <w:szCs w:val="26"/>
        </w:rPr>
      </w:pPr>
      <w:r w:rsidRPr="00C263A4">
        <w:rPr>
          <w:rFonts w:ascii="Times New Roman" w:hAnsi="Times New Roman" w:cs="Times New Roman"/>
          <w:sz w:val="26"/>
          <w:szCs w:val="26"/>
        </w:rPr>
        <w:t xml:space="preserve">Кб = 0,8 - не </w:t>
      </w:r>
      <w:proofErr w:type="gramStart"/>
      <w:r w:rsidRPr="00C263A4">
        <w:rPr>
          <w:rFonts w:ascii="Times New Roman" w:hAnsi="Times New Roman" w:cs="Times New Roman"/>
          <w:sz w:val="26"/>
          <w:szCs w:val="26"/>
        </w:rPr>
        <w:t>обеспечена</w:t>
      </w:r>
      <w:proofErr w:type="gramEnd"/>
      <w:r w:rsidRPr="00C263A4">
        <w:rPr>
          <w:rFonts w:ascii="Times New Roman" w:hAnsi="Times New Roman" w:cs="Times New Roman"/>
          <w:sz w:val="26"/>
          <w:szCs w:val="26"/>
        </w:rPr>
        <w:t xml:space="preserve"> в размере 10% и менее;</w:t>
      </w:r>
    </w:p>
    <w:p w:rsidR="0036340F" w:rsidRDefault="00740582" w:rsidP="0036340F">
      <w:pPr>
        <w:ind w:firstLine="284"/>
        <w:jc w:val="both"/>
        <w:rPr>
          <w:sz w:val="26"/>
          <w:szCs w:val="26"/>
        </w:rPr>
      </w:pPr>
      <w:r>
        <w:rPr>
          <w:sz w:val="26"/>
          <w:szCs w:val="26"/>
        </w:rPr>
        <w:t xml:space="preserve">    </w:t>
      </w:r>
      <w:r w:rsidR="0036340F" w:rsidRPr="00C263A4">
        <w:rPr>
          <w:sz w:val="26"/>
          <w:szCs w:val="26"/>
        </w:rPr>
        <w:t xml:space="preserve">Кб = 0,5 - не </w:t>
      </w:r>
      <w:proofErr w:type="gramStart"/>
      <w:r w:rsidR="0036340F" w:rsidRPr="00C263A4">
        <w:rPr>
          <w:sz w:val="26"/>
          <w:szCs w:val="26"/>
        </w:rPr>
        <w:t>обеспечена</w:t>
      </w:r>
      <w:proofErr w:type="gramEnd"/>
      <w:r w:rsidR="0036340F" w:rsidRPr="00C263A4">
        <w:rPr>
          <w:sz w:val="26"/>
          <w:szCs w:val="26"/>
        </w:rPr>
        <w:t xml:space="preserve"> в размере более 10%.</w:t>
      </w:r>
    </w:p>
    <w:p w:rsidR="0036340F" w:rsidRDefault="007276F1" w:rsidP="0036340F">
      <w:pPr>
        <w:ind w:firstLine="284"/>
        <w:jc w:val="both"/>
        <w:rPr>
          <w:sz w:val="26"/>
          <w:szCs w:val="26"/>
        </w:rPr>
      </w:pPr>
      <w:r w:rsidRPr="007276F1">
        <w:rPr>
          <w:sz w:val="26"/>
          <w:szCs w:val="26"/>
        </w:rPr>
        <w:t xml:space="preserve">Для всех котельных </w:t>
      </w:r>
      <w:r w:rsidR="007F5F74">
        <w:rPr>
          <w:sz w:val="26"/>
          <w:szCs w:val="26"/>
        </w:rPr>
        <w:t>Сущев</w:t>
      </w:r>
      <w:r w:rsidR="007F5F74" w:rsidRPr="007276F1">
        <w:rPr>
          <w:sz w:val="26"/>
          <w:szCs w:val="26"/>
        </w:rPr>
        <w:t>ского</w:t>
      </w:r>
      <w:r w:rsidRPr="007276F1">
        <w:rPr>
          <w:sz w:val="26"/>
          <w:szCs w:val="26"/>
        </w:rPr>
        <w:t xml:space="preserve"> СП  </w:t>
      </w:r>
      <w:r w:rsidR="0036340F" w:rsidRPr="00C263A4">
        <w:rPr>
          <w:sz w:val="26"/>
          <w:szCs w:val="26"/>
        </w:rPr>
        <w:t>Кб =</w:t>
      </w:r>
      <w:r w:rsidR="00740582">
        <w:rPr>
          <w:sz w:val="26"/>
          <w:szCs w:val="26"/>
        </w:rPr>
        <w:t xml:space="preserve"> 1,0.</w:t>
      </w:r>
    </w:p>
    <w:p w:rsidR="0036340F" w:rsidRPr="00D129EA" w:rsidRDefault="0036340F" w:rsidP="0036340F">
      <w:pPr>
        <w:spacing w:before="120"/>
        <w:ind w:firstLine="284"/>
        <w:jc w:val="both"/>
        <w:rPr>
          <w:sz w:val="26"/>
          <w:szCs w:val="26"/>
        </w:rPr>
      </w:pPr>
      <w:r>
        <w:rPr>
          <w:sz w:val="26"/>
          <w:szCs w:val="26"/>
        </w:rPr>
        <w:t>П</w:t>
      </w:r>
      <w:r w:rsidRPr="00D129EA">
        <w:rPr>
          <w:sz w:val="26"/>
          <w:szCs w:val="26"/>
        </w:rPr>
        <w:t>оказатель уровня резервирования источников тепловой энергии и элементов тепловой сети путем их кольцевания и устройства перемычек (</w:t>
      </w:r>
      <w:proofErr w:type="spellStart"/>
      <w:proofErr w:type="gramStart"/>
      <w:r w:rsidRPr="00D129EA">
        <w:rPr>
          <w:sz w:val="26"/>
          <w:szCs w:val="26"/>
        </w:rPr>
        <w:t>Кр</w:t>
      </w:r>
      <w:proofErr w:type="spellEnd"/>
      <w:proofErr w:type="gramEnd"/>
      <w:r w:rsidRPr="00D129EA">
        <w:rPr>
          <w:sz w:val="26"/>
          <w:szCs w:val="26"/>
        </w:rPr>
        <w:t xml:space="preserve">), характеризуемый отношением резервируемой расчетной тепловой нагрузки к сумме расчетных тепловых нагрузок (%), </w:t>
      </w:r>
      <w:r w:rsidRPr="00D129EA">
        <w:rPr>
          <w:sz w:val="26"/>
          <w:szCs w:val="26"/>
        </w:rPr>
        <w:lastRenderedPageBreak/>
        <w:t>подлежащих резервированию согласно схеме теплоснабжения поселений, городских округов, выраженный в %</w:t>
      </w:r>
      <w:r>
        <w:rPr>
          <w:sz w:val="26"/>
          <w:szCs w:val="26"/>
        </w:rPr>
        <w:t>.</w:t>
      </w:r>
    </w:p>
    <w:p w:rsidR="0036340F" w:rsidRDefault="007276F1" w:rsidP="0036340F">
      <w:pPr>
        <w:ind w:firstLine="284"/>
        <w:jc w:val="both"/>
        <w:rPr>
          <w:sz w:val="26"/>
          <w:szCs w:val="26"/>
        </w:rPr>
      </w:pPr>
      <w:r>
        <w:rPr>
          <w:sz w:val="26"/>
          <w:szCs w:val="26"/>
        </w:rPr>
        <w:t>Д</w:t>
      </w:r>
      <w:r w:rsidRPr="007276F1">
        <w:rPr>
          <w:sz w:val="26"/>
          <w:szCs w:val="26"/>
        </w:rPr>
        <w:t xml:space="preserve">ля всех котельных </w:t>
      </w:r>
      <w:r w:rsidR="007F5F74">
        <w:rPr>
          <w:sz w:val="26"/>
          <w:szCs w:val="26"/>
        </w:rPr>
        <w:t>Сущев</w:t>
      </w:r>
      <w:r w:rsidR="007F5F74" w:rsidRPr="007276F1">
        <w:rPr>
          <w:sz w:val="26"/>
          <w:szCs w:val="26"/>
        </w:rPr>
        <w:t>ского</w:t>
      </w:r>
      <w:r w:rsidRPr="007276F1">
        <w:rPr>
          <w:sz w:val="26"/>
          <w:szCs w:val="26"/>
        </w:rPr>
        <w:t xml:space="preserve"> СП  </w:t>
      </w:r>
      <w:proofErr w:type="spellStart"/>
      <w:proofErr w:type="gramStart"/>
      <w:r w:rsidR="0036340F" w:rsidRPr="00D129EA">
        <w:rPr>
          <w:sz w:val="26"/>
          <w:szCs w:val="26"/>
        </w:rPr>
        <w:t>Кр</w:t>
      </w:r>
      <w:proofErr w:type="spellEnd"/>
      <w:proofErr w:type="gramEnd"/>
      <w:r w:rsidR="00484FE6">
        <w:rPr>
          <w:sz w:val="26"/>
          <w:szCs w:val="26"/>
        </w:rPr>
        <w:t xml:space="preserve"> </w:t>
      </w:r>
      <w:r w:rsidR="0036340F">
        <w:rPr>
          <w:sz w:val="26"/>
          <w:szCs w:val="26"/>
        </w:rPr>
        <w:t>=</w:t>
      </w:r>
      <w:r w:rsidR="00C333C7">
        <w:rPr>
          <w:sz w:val="26"/>
          <w:szCs w:val="26"/>
        </w:rPr>
        <w:t xml:space="preserve"> 0</w:t>
      </w:r>
      <w:r w:rsidR="0036340F">
        <w:rPr>
          <w:sz w:val="26"/>
          <w:szCs w:val="26"/>
        </w:rPr>
        <w:t>.</w:t>
      </w:r>
      <w:r w:rsidR="00C333C7">
        <w:rPr>
          <w:sz w:val="26"/>
          <w:szCs w:val="26"/>
        </w:rPr>
        <w:t xml:space="preserve"> </w:t>
      </w:r>
    </w:p>
    <w:p w:rsidR="0036340F" w:rsidRPr="00D129EA" w:rsidRDefault="0036340F" w:rsidP="0036340F">
      <w:pPr>
        <w:pStyle w:val="ConsPlusNormal"/>
        <w:ind w:firstLine="539"/>
        <w:jc w:val="both"/>
        <w:rPr>
          <w:rFonts w:ascii="Times New Roman" w:hAnsi="Times New Roman" w:cs="Times New Roman"/>
          <w:sz w:val="26"/>
          <w:szCs w:val="26"/>
        </w:rPr>
      </w:pPr>
      <w:r w:rsidRPr="00D129EA">
        <w:rPr>
          <w:rFonts w:ascii="Times New Roman" w:hAnsi="Times New Roman" w:cs="Times New Roman"/>
          <w:sz w:val="26"/>
          <w:szCs w:val="26"/>
        </w:rPr>
        <w:t>Показатель технического состояния тепловых сетей (Кс), характеризуемый долей ветхих, подлежащих замене трубопроводов, определяется по формуле:</w:t>
      </w:r>
    </w:p>
    <w:p w:rsidR="0036340F" w:rsidRPr="00D129EA" w:rsidRDefault="0036340F" w:rsidP="0036340F">
      <w:pPr>
        <w:pStyle w:val="ConsPlusNormal"/>
        <w:ind w:firstLine="540"/>
        <w:jc w:val="right"/>
        <w:rPr>
          <w:rFonts w:ascii="Times New Roman" w:hAnsi="Times New Roman" w:cs="Times New Roman"/>
          <w:sz w:val="26"/>
          <w:szCs w:val="26"/>
        </w:rPr>
      </w:pPr>
      <w:r w:rsidRPr="00D129EA">
        <w:rPr>
          <w:rFonts w:ascii="Times New Roman" w:hAnsi="Times New Roman" w:cs="Times New Roman"/>
          <w:noProof/>
          <w:position w:val="-26"/>
          <w:sz w:val="26"/>
          <w:szCs w:val="26"/>
          <w:lang w:eastAsia="ru-RU"/>
        </w:rPr>
        <w:drawing>
          <wp:inline distT="0" distB="0" distL="0" distR="0">
            <wp:extent cx="1143000" cy="466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466725"/>
                    </a:xfrm>
                    <a:prstGeom prst="rect">
                      <a:avLst/>
                    </a:prstGeom>
                    <a:noFill/>
                    <a:ln>
                      <a:noFill/>
                    </a:ln>
                  </pic:spPr>
                </pic:pic>
              </a:graphicData>
            </a:graphic>
          </wp:inline>
        </w:drawing>
      </w:r>
      <w:r w:rsidR="003F6E58">
        <w:rPr>
          <w:rFonts w:ascii="Times New Roman" w:hAnsi="Times New Roman" w:cs="Times New Roman"/>
          <w:sz w:val="26"/>
          <w:szCs w:val="26"/>
        </w:rPr>
        <w:t xml:space="preserve">                                                            </w:t>
      </w:r>
      <w:r w:rsidRPr="00D129EA">
        <w:rPr>
          <w:rFonts w:ascii="Times New Roman" w:hAnsi="Times New Roman" w:cs="Times New Roman"/>
          <w:sz w:val="26"/>
          <w:szCs w:val="26"/>
        </w:rPr>
        <w:t>(</w:t>
      </w:r>
      <w:r w:rsidR="00DF4009">
        <w:rPr>
          <w:rFonts w:ascii="Times New Roman" w:hAnsi="Times New Roman" w:cs="Times New Roman"/>
          <w:sz w:val="26"/>
          <w:szCs w:val="26"/>
        </w:rPr>
        <w:t>1</w:t>
      </w:r>
      <w:r w:rsidR="008F540C">
        <w:rPr>
          <w:rFonts w:ascii="Times New Roman" w:hAnsi="Times New Roman" w:cs="Times New Roman"/>
          <w:sz w:val="26"/>
          <w:szCs w:val="26"/>
        </w:rPr>
        <w:t>8</w:t>
      </w:r>
      <w:r w:rsidRPr="00D129EA">
        <w:rPr>
          <w:rFonts w:ascii="Times New Roman" w:hAnsi="Times New Roman" w:cs="Times New Roman"/>
          <w:sz w:val="26"/>
          <w:szCs w:val="26"/>
        </w:rPr>
        <w:t>)</w:t>
      </w:r>
    </w:p>
    <w:p w:rsidR="0036340F" w:rsidRPr="00D129EA" w:rsidRDefault="0036340F" w:rsidP="0036340F">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г</w:t>
      </w:r>
      <w:r w:rsidRPr="00D129EA">
        <w:rPr>
          <w:rFonts w:ascii="Times New Roman" w:hAnsi="Times New Roman" w:cs="Times New Roman"/>
          <w:sz w:val="26"/>
          <w:szCs w:val="26"/>
        </w:rPr>
        <w:t>де</w:t>
      </w:r>
      <w:r w:rsidRPr="00D129EA">
        <w:rPr>
          <w:rFonts w:ascii="Times New Roman" w:hAnsi="Times New Roman" w:cs="Times New Roman"/>
          <w:noProof/>
          <w:position w:val="-8"/>
          <w:sz w:val="26"/>
          <w:szCs w:val="26"/>
          <w:lang w:eastAsia="ru-RU"/>
        </w:rPr>
        <w:drawing>
          <wp:inline distT="0" distB="0" distL="0" distR="0">
            <wp:extent cx="342900" cy="238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D129EA">
        <w:rPr>
          <w:rFonts w:ascii="Times New Roman" w:hAnsi="Times New Roman" w:cs="Times New Roman"/>
          <w:sz w:val="26"/>
          <w:szCs w:val="26"/>
        </w:rPr>
        <w:t xml:space="preserve"> - протяженность тепловых сетей, находящихся в эксплуатации;</w:t>
      </w:r>
    </w:p>
    <w:p w:rsidR="0036340F" w:rsidRDefault="0036340F" w:rsidP="0036340F">
      <w:pPr>
        <w:ind w:firstLine="284"/>
        <w:jc w:val="both"/>
        <w:rPr>
          <w:sz w:val="26"/>
          <w:szCs w:val="26"/>
        </w:rPr>
      </w:pPr>
      <w:r w:rsidRPr="00D129EA">
        <w:rPr>
          <w:noProof/>
          <w:position w:val="-8"/>
          <w:sz w:val="26"/>
          <w:szCs w:val="26"/>
          <w:lang w:eastAsia="ru-RU"/>
        </w:rPr>
        <w:drawing>
          <wp:inline distT="0" distB="0" distL="0" distR="0">
            <wp:extent cx="304800" cy="238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D129EA">
        <w:rPr>
          <w:sz w:val="26"/>
          <w:szCs w:val="26"/>
        </w:rPr>
        <w:t xml:space="preserve"> - протяженность ветхих тепловых сетей, находящихся в эксплуатации</w:t>
      </w:r>
    </w:p>
    <w:p w:rsidR="00F112A2" w:rsidRPr="00F112A2" w:rsidRDefault="0036340F" w:rsidP="00F112A2">
      <w:pPr>
        <w:ind w:firstLine="284"/>
        <w:jc w:val="both"/>
        <w:rPr>
          <w:sz w:val="26"/>
          <w:szCs w:val="26"/>
        </w:rPr>
      </w:pPr>
      <w:r w:rsidRPr="00F112A2">
        <w:rPr>
          <w:sz w:val="26"/>
          <w:szCs w:val="26"/>
        </w:rPr>
        <w:t>Протяженность в</w:t>
      </w:r>
      <w:r w:rsidR="00AE07C5">
        <w:rPr>
          <w:sz w:val="26"/>
          <w:szCs w:val="26"/>
        </w:rPr>
        <w:t>етхих тепловых сетей составляет</w:t>
      </w:r>
      <w:r w:rsidR="00F112A2" w:rsidRPr="00F112A2">
        <w:rPr>
          <w:sz w:val="26"/>
          <w:szCs w:val="26"/>
        </w:rPr>
        <w:t>:</w:t>
      </w:r>
    </w:p>
    <w:p w:rsidR="00F112A2" w:rsidRPr="00F112A2" w:rsidRDefault="00F112A2" w:rsidP="00F112A2">
      <w:pPr>
        <w:ind w:firstLine="284"/>
        <w:jc w:val="both"/>
        <w:rPr>
          <w:sz w:val="26"/>
          <w:szCs w:val="26"/>
        </w:rPr>
      </w:pPr>
      <w:r>
        <w:rPr>
          <w:sz w:val="26"/>
          <w:szCs w:val="26"/>
        </w:rPr>
        <w:t xml:space="preserve">- </w:t>
      </w:r>
      <w:r w:rsidRPr="00F112A2">
        <w:rPr>
          <w:sz w:val="26"/>
          <w:szCs w:val="26"/>
        </w:rPr>
        <w:t xml:space="preserve">от </w:t>
      </w:r>
      <w:r w:rsidR="00A968F1">
        <w:rPr>
          <w:sz w:val="26"/>
          <w:szCs w:val="26"/>
        </w:rPr>
        <w:t>котельных МУП "Коммунсервис" 3</w:t>
      </w:r>
      <w:r w:rsidR="00386603">
        <w:rPr>
          <w:sz w:val="26"/>
          <w:szCs w:val="26"/>
        </w:rPr>
        <w:t>,4</w:t>
      </w:r>
      <w:r w:rsidR="005A0D93" w:rsidRPr="00F112A2">
        <w:rPr>
          <w:sz w:val="26"/>
          <w:szCs w:val="26"/>
        </w:rPr>
        <w:t xml:space="preserve"> </w:t>
      </w:r>
      <w:r w:rsidR="0036340F" w:rsidRPr="00F112A2">
        <w:rPr>
          <w:sz w:val="26"/>
          <w:szCs w:val="26"/>
        </w:rPr>
        <w:t xml:space="preserve">км при их общей протяженности </w:t>
      </w:r>
      <w:r w:rsidR="00A968F1">
        <w:rPr>
          <w:sz w:val="26"/>
          <w:szCs w:val="26"/>
        </w:rPr>
        <w:t>8,1</w:t>
      </w:r>
      <w:r w:rsidR="005A0D93" w:rsidRPr="00F112A2">
        <w:rPr>
          <w:sz w:val="26"/>
          <w:szCs w:val="26"/>
        </w:rPr>
        <w:t xml:space="preserve"> </w:t>
      </w:r>
      <w:r w:rsidRPr="00F112A2">
        <w:rPr>
          <w:sz w:val="26"/>
          <w:szCs w:val="26"/>
        </w:rPr>
        <w:t>км,</w:t>
      </w:r>
    </w:p>
    <w:p w:rsidR="00F112A2" w:rsidRPr="00F112A2" w:rsidRDefault="00F112A2" w:rsidP="00F112A2">
      <w:pPr>
        <w:jc w:val="both"/>
        <w:rPr>
          <w:sz w:val="26"/>
          <w:szCs w:val="26"/>
        </w:rPr>
      </w:pPr>
      <w:r w:rsidRPr="00F112A2">
        <w:rPr>
          <w:sz w:val="26"/>
          <w:szCs w:val="26"/>
        </w:rPr>
        <w:t xml:space="preserve">   </w:t>
      </w:r>
      <w:r>
        <w:rPr>
          <w:sz w:val="26"/>
          <w:szCs w:val="26"/>
        </w:rPr>
        <w:t xml:space="preserve">- </w:t>
      </w:r>
      <w:r w:rsidRPr="00F112A2">
        <w:rPr>
          <w:sz w:val="26"/>
          <w:szCs w:val="26"/>
        </w:rPr>
        <w:t>от котельно</w:t>
      </w:r>
      <w:r w:rsidR="00386603">
        <w:rPr>
          <w:sz w:val="26"/>
          <w:szCs w:val="26"/>
        </w:rPr>
        <w:t>й ИП Горохов С.Ж. – 0 км</w:t>
      </w:r>
    </w:p>
    <w:p w:rsidR="0036340F" w:rsidRPr="00A968F1" w:rsidRDefault="00F112A2" w:rsidP="00F112A2">
      <w:pPr>
        <w:ind w:firstLine="284"/>
        <w:jc w:val="both"/>
        <w:rPr>
          <w:sz w:val="26"/>
          <w:szCs w:val="26"/>
        </w:rPr>
      </w:pPr>
      <w:r>
        <w:rPr>
          <w:sz w:val="26"/>
          <w:szCs w:val="26"/>
        </w:rPr>
        <w:t xml:space="preserve">Для </w:t>
      </w:r>
      <w:r w:rsidR="00AE07C5">
        <w:rPr>
          <w:sz w:val="26"/>
          <w:szCs w:val="26"/>
        </w:rPr>
        <w:t xml:space="preserve">МУП "Коммунсервис" </w:t>
      </w:r>
      <w:r w:rsidR="0036340F" w:rsidRPr="00A968F1">
        <w:rPr>
          <w:sz w:val="26"/>
          <w:szCs w:val="26"/>
        </w:rPr>
        <w:t>Кс = (</w:t>
      </w:r>
      <w:r w:rsidR="00A968F1" w:rsidRPr="00A968F1">
        <w:rPr>
          <w:sz w:val="26"/>
          <w:szCs w:val="26"/>
        </w:rPr>
        <w:t>8,1</w:t>
      </w:r>
      <w:r w:rsidR="00744491" w:rsidRPr="00A968F1">
        <w:rPr>
          <w:sz w:val="26"/>
          <w:szCs w:val="26"/>
        </w:rPr>
        <w:t>-</w:t>
      </w:r>
      <w:r w:rsidR="00A968F1">
        <w:rPr>
          <w:sz w:val="26"/>
          <w:szCs w:val="26"/>
        </w:rPr>
        <w:t>3</w:t>
      </w:r>
      <w:r w:rsidR="00386603" w:rsidRPr="00A968F1">
        <w:rPr>
          <w:sz w:val="26"/>
          <w:szCs w:val="26"/>
        </w:rPr>
        <w:t>,4</w:t>
      </w:r>
      <w:r w:rsidR="0036340F" w:rsidRPr="00A968F1">
        <w:rPr>
          <w:sz w:val="26"/>
          <w:szCs w:val="26"/>
        </w:rPr>
        <w:t>)/</w:t>
      </w:r>
      <w:r w:rsidR="00A968F1" w:rsidRPr="00A968F1">
        <w:rPr>
          <w:sz w:val="26"/>
          <w:szCs w:val="26"/>
        </w:rPr>
        <w:t xml:space="preserve">8,1 = </w:t>
      </w:r>
      <w:r w:rsidR="00A968F1">
        <w:rPr>
          <w:sz w:val="26"/>
          <w:szCs w:val="26"/>
        </w:rPr>
        <w:t>0,58</w:t>
      </w:r>
    </w:p>
    <w:p w:rsidR="00F112A2" w:rsidRPr="00A968F1" w:rsidRDefault="006C6472" w:rsidP="00F112A2">
      <w:pPr>
        <w:ind w:firstLine="284"/>
        <w:jc w:val="both"/>
        <w:rPr>
          <w:sz w:val="26"/>
          <w:szCs w:val="26"/>
        </w:rPr>
      </w:pPr>
      <w:r w:rsidRPr="00A968F1">
        <w:rPr>
          <w:sz w:val="26"/>
          <w:szCs w:val="26"/>
        </w:rPr>
        <w:t>Д</w:t>
      </w:r>
      <w:r w:rsidR="00F112A2" w:rsidRPr="00A968F1">
        <w:rPr>
          <w:sz w:val="26"/>
          <w:szCs w:val="26"/>
        </w:rPr>
        <w:t>ля</w:t>
      </w:r>
      <w:r w:rsidR="00F112A2" w:rsidRPr="00A968F1">
        <w:t xml:space="preserve"> </w:t>
      </w:r>
      <w:r w:rsidR="00386603" w:rsidRPr="00A968F1">
        <w:rPr>
          <w:sz w:val="26"/>
          <w:szCs w:val="26"/>
        </w:rPr>
        <w:t>ИП Горохов С.Ж.   Кс = 1</w:t>
      </w:r>
    </w:p>
    <w:p w:rsidR="006C6472" w:rsidRDefault="006C6472" w:rsidP="00F112A2">
      <w:pPr>
        <w:ind w:firstLine="284"/>
        <w:jc w:val="both"/>
        <w:rPr>
          <w:sz w:val="26"/>
          <w:szCs w:val="26"/>
        </w:rPr>
      </w:pPr>
      <w:r w:rsidRPr="00A968F1">
        <w:rPr>
          <w:sz w:val="26"/>
          <w:szCs w:val="26"/>
        </w:rPr>
        <w:t>Для сельского поселения Кс = 0,62</w:t>
      </w:r>
    </w:p>
    <w:p w:rsidR="0036340F" w:rsidRPr="0095061B" w:rsidRDefault="0036340F" w:rsidP="004D2A82">
      <w:pPr>
        <w:pStyle w:val="ConsPlusNormal"/>
        <w:spacing w:before="120"/>
        <w:ind w:firstLine="539"/>
        <w:jc w:val="both"/>
        <w:rPr>
          <w:rFonts w:ascii="Times New Roman" w:hAnsi="Times New Roman" w:cs="Times New Roman"/>
          <w:sz w:val="26"/>
          <w:szCs w:val="26"/>
        </w:rPr>
      </w:pPr>
      <w:r w:rsidRPr="0095061B">
        <w:rPr>
          <w:rFonts w:ascii="Times New Roman" w:hAnsi="Times New Roman" w:cs="Times New Roman"/>
          <w:sz w:val="26"/>
          <w:szCs w:val="26"/>
        </w:rPr>
        <w:t>Показатель интенсивнос</w:t>
      </w:r>
      <w:r>
        <w:rPr>
          <w:rFonts w:ascii="Times New Roman" w:hAnsi="Times New Roman" w:cs="Times New Roman"/>
          <w:sz w:val="26"/>
          <w:szCs w:val="26"/>
        </w:rPr>
        <w:t>ти отказов тепловых сетей (</w:t>
      </w:r>
      <w:proofErr w:type="spellStart"/>
      <w:r>
        <w:rPr>
          <w:rFonts w:ascii="Times New Roman" w:hAnsi="Times New Roman" w:cs="Times New Roman"/>
          <w:sz w:val="26"/>
          <w:szCs w:val="26"/>
        </w:rPr>
        <w:t>К</w:t>
      </w:r>
      <w:r w:rsidRPr="0095061B">
        <w:rPr>
          <w:rFonts w:ascii="Times New Roman" w:hAnsi="Times New Roman" w:cs="Times New Roman"/>
          <w:sz w:val="26"/>
          <w:szCs w:val="26"/>
          <w:vertAlign w:val="subscript"/>
        </w:rPr>
        <w:t>отк</w:t>
      </w:r>
      <w:proofErr w:type="gramStart"/>
      <w:r>
        <w:rPr>
          <w:rFonts w:ascii="Times New Roman" w:hAnsi="Times New Roman" w:cs="Times New Roman"/>
          <w:sz w:val="26"/>
          <w:szCs w:val="26"/>
          <w:vertAlign w:val="subscript"/>
        </w:rPr>
        <w:t>.</w:t>
      </w:r>
      <w:r w:rsidRPr="0095061B">
        <w:rPr>
          <w:rFonts w:ascii="Times New Roman" w:hAnsi="Times New Roman" w:cs="Times New Roman"/>
          <w:sz w:val="26"/>
          <w:szCs w:val="26"/>
          <w:vertAlign w:val="subscript"/>
        </w:rPr>
        <w:t>т</w:t>
      </w:r>
      <w:proofErr w:type="gramEnd"/>
      <w:r w:rsidRPr="0095061B">
        <w:rPr>
          <w:rFonts w:ascii="Times New Roman" w:hAnsi="Times New Roman" w:cs="Times New Roman"/>
          <w:sz w:val="26"/>
          <w:szCs w:val="26"/>
          <w:vertAlign w:val="subscript"/>
        </w:rPr>
        <w:t>с</w:t>
      </w:r>
      <w:proofErr w:type="spellEnd"/>
      <w:r w:rsidRPr="0095061B">
        <w:rPr>
          <w:rFonts w:ascii="Times New Roman" w:hAnsi="Times New Roman" w:cs="Times New Roman"/>
          <w:sz w:val="26"/>
          <w:szCs w:val="26"/>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rsidR="0036340F" w:rsidRPr="0095061B" w:rsidRDefault="0036340F" w:rsidP="0036340F">
      <w:pPr>
        <w:pStyle w:val="ConsPlusNormal"/>
        <w:ind w:firstLine="540"/>
        <w:jc w:val="both"/>
        <w:rPr>
          <w:rFonts w:ascii="Times New Roman" w:hAnsi="Times New Roman" w:cs="Times New Roman"/>
          <w:sz w:val="26"/>
          <w:szCs w:val="26"/>
        </w:rPr>
      </w:pPr>
      <w:proofErr w:type="spellStart"/>
      <w:r>
        <w:rPr>
          <w:rFonts w:ascii="Times New Roman" w:hAnsi="Times New Roman" w:cs="Times New Roman"/>
          <w:sz w:val="26"/>
          <w:szCs w:val="26"/>
        </w:rPr>
        <w:t>И</w:t>
      </w:r>
      <w:r w:rsidRPr="0095061B">
        <w:rPr>
          <w:rFonts w:ascii="Times New Roman" w:hAnsi="Times New Roman" w:cs="Times New Roman"/>
          <w:sz w:val="26"/>
          <w:szCs w:val="26"/>
          <w:vertAlign w:val="subscript"/>
        </w:rPr>
        <w:t>отк</w:t>
      </w:r>
      <w:proofErr w:type="gramStart"/>
      <w:r>
        <w:rPr>
          <w:rFonts w:ascii="Times New Roman" w:hAnsi="Times New Roman" w:cs="Times New Roman"/>
          <w:sz w:val="26"/>
          <w:szCs w:val="26"/>
          <w:vertAlign w:val="subscript"/>
        </w:rPr>
        <w:t>.</w:t>
      </w:r>
      <w:r w:rsidRPr="0095061B">
        <w:rPr>
          <w:rFonts w:ascii="Times New Roman" w:hAnsi="Times New Roman" w:cs="Times New Roman"/>
          <w:sz w:val="26"/>
          <w:szCs w:val="26"/>
          <w:vertAlign w:val="subscript"/>
        </w:rPr>
        <w:t>т</w:t>
      </w:r>
      <w:proofErr w:type="gramEnd"/>
      <w:r w:rsidRPr="0095061B">
        <w:rPr>
          <w:rFonts w:ascii="Times New Roman" w:hAnsi="Times New Roman" w:cs="Times New Roman"/>
          <w:sz w:val="26"/>
          <w:szCs w:val="26"/>
          <w:vertAlign w:val="subscript"/>
        </w:rPr>
        <w:t>с</w:t>
      </w:r>
      <w:proofErr w:type="spellEnd"/>
      <w:r w:rsidRPr="0095061B">
        <w:rPr>
          <w:rFonts w:ascii="Times New Roman" w:hAnsi="Times New Roman" w:cs="Times New Roman"/>
          <w:sz w:val="26"/>
          <w:szCs w:val="26"/>
        </w:rPr>
        <w:t xml:space="preserve">= </w:t>
      </w:r>
      <w:proofErr w:type="spellStart"/>
      <w:r w:rsidRPr="0095061B">
        <w:rPr>
          <w:rFonts w:ascii="Times New Roman" w:hAnsi="Times New Roman" w:cs="Times New Roman"/>
          <w:sz w:val="26"/>
          <w:szCs w:val="26"/>
        </w:rPr>
        <w:t>n</w:t>
      </w:r>
      <w:r w:rsidRPr="0095061B">
        <w:rPr>
          <w:rFonts w:ascii="Times New Roman" w:hAnsi="Times New Roman" w:cs="Times New Roman"/>
          <w:sz w:val="26"/>
          <w:szCs w:val="26"/>
          <w:vertAlign w:val="subscript"/>
        </w:rPr>
        <w:t>отк</w:t>
      </w:r>
      <w:proofErr w:type="spellEnd"/>
      <w:r w:rsidRPr="0095061B">
        <w:rPr>
          <w:rFonts w:ascii="Times New Roman" w:hAnsi="Times New Roman" w:cs="Times New Roman"/>
          <w:sz w:val="26"/>
          <w:szCs w:val="26"/>
        </w:rPr>
        <w:t xml:space="preserve"> / S [1 / (км * год)], где</w:t>
      </w:r>
    </w:p>
    <w:p w:rsidR="0036340F" w:rsidRPr="0095061B" w:rsidRDefault="0036340F" w:rsidP="005A0D93">
      <w:pPr>
        <w:pStyle w:val="ConsPlusNormal"/>
        <w:ind w:firstLine="540"/>
        <w:jc w:val="both"/>
        <w:rPr>
          <w:rFonts w:ascii="Times New Roman" w:hAnsi="Times New Roman" w:cs="Times New Roman"/>
          <w:sz w:val="26"/>
          <w:szCs w:val="26"/>
        </w:rPr>
      </w:pPr>
      <w:proofErr w:type="spellStart"/>
      <w:proofErr w:type="gramStart"/>
      <w:r w:rsidRPr="0095061B">
        <w:rPr>
          <w:rFonts w:ascii="Times New Roman" w:hAnsi="Times New Roman" w:cs="Times New Roman"/>
          <w:sz w:val="26"/>
          <w:szCs w:val="26"/>
        </w:rPr>
        <w:t>n</w:t>
      </w:r>
      <w:proofErr w:type="gramEnd"/>
      <w:r w:rsidRPr="0095061B">
        <w:rPr>
          <w:rFonts w:ascii="Times New Roman" w:hAnsi="Times New Roman" w:cs="Times New Roman"/>
          <w:sz w:val="26"/>
          <w:szCs w:val="26"/>
          <w:vertAlign w:val="subscript"/>
        </w:rPr>
        <w:t>отк</w:t>
      </w:r>
      <w:proofErr w:type="spellEnd"/>
      <w:r w:rsidRPr="0095061B">
        <w:rPr>
          <w:rFonts w:ascii="Times New Roman" w:hAnsi="Times New Roman" w:cs="Times New Roman"/>
          <w:sz w:val="26"/>
          <w:szCs w:val="26"/>
        </w:rPr>
        <w:t xml:space="preserve"> - количество отказов за предыдущий год;</w:t>
      </w:r>
      <w:r w:rsidR="005A0D93">
        <w:rPr>
          <w:rFonts w:ascii="Times New Roman" w:hAnsi="Times New Roman" w:cs="Times New Roman"/>
          <w:sz w:val="26"/>
          <w:szCs w:val="26"/>
        </w:rPr>
        <w:t xml:space="preserve"> </w:t>
      </w:r>
      <w:proofErr w:type="spellStart"/>
      <w:r w:rsidR="005A0D93" w:rsidRPr="0095061B">
        <w:rPr>
          <w:rFonts w:ascii="Times New Roman" w:hAnsi="Times New Roman" w:cs="Times New Roman"/>
          <w:sz w:val="26"/>
          <w:szCs w:val="26"/>
        </w:rPr>
        <w:t>n</w:t>
      </w:r>
      <w:r w:rsidR="005A0D93" w:rsidRPr="0095061B">
        <w:rPr>
          <w:rFonts w:ascii="Times New Roman" w:hAnsi="Times New Roman" w:cs="Times New Roman"/>
          <w:sz w:val="26"/>
          <w:szCs w:val="26"/>
          <w:vertAlign w:val="subscript"/>
        </w:rPr>
        <w:t>отк</w:t>
      </w:r>
      <w:proofErr w:type="spellEnd"/>
      <w:r w:rsidR="005A0D93" w:rsidRPr="0095061B">
        <w:rPr>
          <w:rFonts w:ascii="Times New Roman" w:hAnsi="Times New Roman" w:cs="Times New Roman"/>
          <w:sz w:val="26"/>
          <w:szCs w:val="26"/>
        </w:rPr>
        <w:t xml:space="preserve"> </w:t>
      </w:r>
      <w:r w:rsidR="005A0D93">
        <w:rPr>
          <w:rFonts w:ascii="Times New Roman" w:hAnsi="Times New Roman" w:cs="Times New Roman"/>
          <w:sz w:val="26"/>
          <w:szCs w:val="26"/>
        </w:rPr>
        <w:t>=0.</w:t>
      </w:r>
    </w:p>
    <w:p w:rsidR="0036340F" w:rsidRDefault="0036340F" w:rsidP="0036340F">
      <w:pPr>
        <w:ind w:firstLine="284"/>
        <w:jc w:val="both"/>
        <w:rPr>
          <w:sz w:val="26"/>
          <w:szCs w:val="26"/>
        </w:rPr>
      </w:pPr>
      <w:r w:rsidRPr="0095061B">
        <w:rPr>
          <w:sz w:val="26"/>
          <w:szCs w:val="26"/>
        </w:rPr>
        <w:t>S - протяженность тепловой сети (в двухтрубном исполнении) данной системы теплоснабжения [</w:t>
      </w:r>
      <w:proofErr w:type="gramStart"/>
      <w:r w:rsidRPr="0095061B">
        <w:rPr>
          <w:sz w:val="26"/>
          <w:szCs w:val="26"/>
        </w:rPr>
        <w:t>км</w:t>
      </w:r>
      <w:proofErr w:type="gramEnd"/>
      <w:r w:rsidRPr="0095061B">
        <w:rPr>
          <w:sz w:val="26"/>
          <w:szCs w:val="26"/>
        </w:rPr>
        <w:t>].</w:t>
      </w:r>
    </w:p>
    <w:p w:rsidR="008C57ED" w:rsidRDefault="008C57ED" w:rsidP="008C57ED">
      <w:pPr>
        <w:jc w:val="both"/>
        <w:rPr>
          <w:sz w:val="26"/>
          <w:szCs w:val="26"/>
        </w:rPr>
      </w:pPr>
      <w:proofErr w:type="spellStart"/>
      <w:r>
        <w:rPr>
          <w:sz w:val="26"/>
          <w:szCs w:val="26"/>
        </w:rPr>
        <w:t>И</w:t>
      </w:r>
      <w:r w:rsidRPr="0095061B">
        <w:rPr>
          <w:sz w:val="26"/>
          <w:szCs w:val="26"/>
          <w:vertAlign w:val="subscript"/>
        </w:rPr>
        <w:t>отк</w:t>
      </w:r>
      <w:proofErr w:type="gramStart"/>
      <w:r>
        <w:rPr>
          <w:sz w:val="26"/>
          <w:szCs w:val="26"/>
          <w:vertAlign w:val="subscript"/>
        </w:rPr>
        <w:t>.</w:t>
      </w:r>
      <w:r w:rsidRPr="0095061B">
        <w:rPr>
          <w:sz w:val="26"/>
          <w:szCs w:val="26"/>
          <w:vertAlign w:val="subscript"/>
        </w:rPr>
        <w:t>т</w:t>
      </w:r>
      <w:proofErr w:type="gramEnd"/>
      <w:r w:rsidRPr="0095061B">
        <w:rPr>
          <w:sz w:val="26"/>
          <w:szCs w:val="26"/>
          <w:vertAlign w:val="subscript"/>
        </w:rPr>
        <w:t>с</w:t>
      </w:r>
      <w:proofErr w:type="spellEnd"/>
      <w:r w:rsidR="00F112A2">
        <w:rPr>
          <w:sz w:val="26"/>
          <w:szCs w:val="26"/>
          <w:vertAlign w:val="subscript"/>
        </w:rPr>
        <w:t xml:space="preserve"> </w:t>
      </w:r>
      <w:r w:rsidRPr="0095061B">
        <w:rPr>
          <w:sz w:val="26"/>
          <w:szCs w:val="26"/>
        </w:rPr>
        <w:t>=</w:t>
      </w:r>
      <w:r w:rsidR="005A0D93">
        <w:rPr>
          <w:sz w:val="26"/>
          <w:szCs w:val="26"/>
        </w:rPr>
        <w:t xml:space="preserve"> 0</w:t>
      </w:r>
      <w:r w:rsidR="00F112A2">
        <w:rPr>
          <w:sz w:val="26"/>
          <w:szCs w:val="26"/>
        </w:rPr>
        <w:t xml:space="preserve"> </w:t>
      </w:r>
      <w:r>
        <w:rPr>
          <w:sz w:val="26"/>
          <w:szCs w:val="26"/>
        </w:rPr>
        <w:t>/км*год</w:t>
      </w:r>
      <w:r w:rsidR="00F112A2">
        <w:rPr>
          <w:sz w:val="26"/>
          <w:szCs w:val="26"/>
        </w:rPr>
        <w:t xml:space="preserve">, </w:t>
      </w:r>
      <w:r w:rsidR="007276F1">
        <w:rPr>
          <w:sz w:val="26"/>
          <w:szCs w:val="26"/>
        </w:rPr>
        <w:t>д</w:t>
      </w:r>
      <w:r w:rsidR="007276F1" w:rsidRPr="007276F1">
        <w:rPr>
          <w:sz w:val="26"/>
          <w:szCs w:val="26"/>
        </w:rPr>
        <w:t xml:space="preserve">ля всех котельных </w:t>
      </w:r>
      <w:r w:rsidR="0093016D">
        <w:rPr>
          <w:sz w:val="26"/>
          <w:szCs w:val="26"/>
        </w:rPr>
        <w:t>Сущев</w:t>
      </w:r>
      <w:r w:rsidR="0093016D" w:rsidRPr="007276F1">
        <w:rPr>
          <w:sz w:val="26"/>
          <w:szCs w:val="26"/>
        </w:rPr>
        <w:t xml:space="preserve">ского </w:t>
      </w:r>
      <w:r w:rsidR="007276F1" w:rsidRPr="007276F1">
        <w:rPr>
          <w:sz w:val="26"/>
          <w:szCs w:val="26"/>
        </w:rPr>
        <w:t xml:space="preserve">СП  </w:t>
      </w:r>
    </w:p>
    <w:p w:rsidR="008C57ED" w:rsidRDefault="008C57ED" w:rsidP="0036340F">
      <w:pPr>
        <w:ind w:firstLine="284"/>
        <w:jc w:val="both"/>
        <w:rPr>
          <w:sz w:val="26"/>
          <w:szCs w:val="26"/>
        </w:rPr>
      </w:pPr>
      <w:r>
        <w:rPr>
          <w:sz w:val="26"/>
          <w:szCs w:val="26"/>
        </w:rPr>
        <w:t xml:space="preserve">Объем недопоставки тепловой энергии составил </w:t>
      </w:r>
      <w:proofErr w:type="gramStart"/>
      <w:r>
        <w:rPr>
          <w:sz w:val="26"/>
          <w:szCs w:val="26"/>
          <w:lang w:val="en-US"/>
        </w:rPr>
        <w:t>Q</w:t>
      </w:r>
      <w:proofErr w:type="spellStart"/>
      <w:proofErr w:type="gramEnd"/>
      <w:r w:rsidRPr="008C57ED">
        <w:rPr>
          <w:sz w:val="26"/>
          <w:szCs w:val="26"/>
          <w:vertAlign w:val="subscript"/>
        </w:rPr>
        <w:t>н.п</w:t>
      </w:r>
      <w:proofErr w:type="spellEnd"/>
      <w:r w:rsidRPr="008C57ED">
        <w:rPr>
          <w:sz w:val="26"/>
          <w:szCs w:val="26"/>
          <w:vertAlign w:val="subscript"/>
        </w:rPr>
        <w:t>.</w:t>
      </w:r>
      <w:r>
        <w:rPr>
          <w:sz w:val="26"/>
          <w:szCs w:val="26"/>
        </w:rPr>
        <w:t xml:space="preserve"> =  0</w:t>
      </w:r>
      <w:r w:rsidR="005A0D93">
        <w:rPr>
          <w:sz w:val="26"/>
          <w:szCs w:val="26"/>
        </w:rPr>
        <w:t xml:space="preserve"> </w:t>
      </w:r>
      <w:r>
        <w:rPr>
          <w:sz w:val="26"/>
          <w:szCs w:val="26"/>
        </w:rPr>
        <w:t>Гкал</w:t>
      </w:r>
      <w:r w:rsidR="0093016D">
        <w:rPr>
          <w:sz w:val="26"/>
          <w:szCs w:val="26"/>
        </w:rPr>
        <w:t xml:space="preserve"> </w:t>
      </w:r>
    </w:p>
    <w:p w:rsidR="0036340F" w:rsidRPr="00F42323" w:rsidRDefault="0036340F" w:rsidP="0036340F">
      <w:pPr>
        <w:pStyle w:val="ConsPlusNormal"/>
        <w:spacing w:before="120"/>
        <w:ind w:firstLine="539"/>
        <w:jc w:val="both"/>
        <w:rPr>
          <w:rFonts w:ascii="Times New Roman" w:hAnsi="Times New Roman" w:cs="Times New Roman"/>
          <w:sz w:val="26"/>
          <w:szCs w:val="26"/>
        </w:rPr>
      </w:pPr>
      <w:r>
        <w:rPr>
          <w:rFonts w:ascii="Times New Roman" w:hAnsi="Times New Roman" w:cs="Times New Roman"/>
          <w:sz w:val="26"/>
          <w:szCs w:val="26"/>
        </w:rPr>
        <w:t>П</w:t>
      </w:r>
      <w:r w:rsidRPr="00F42323">
        <w:rPr>
          <w:rFonts w:ascii="Times New Roman" w:hAnsi="Times New Roman" w:cs="Times New Roman"/>
          <w:sz w:val="26"/>
          <w:szCs w:val="26"/>
        </w:rPr>
        <w:t>оказатель интенсивности отказов (далее - отказ) теплового источника, 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F42323">
        <w:rPr>
          <w:rFonts w:ascii="Times New Roman" w:hAnsi="Times New Roman" w:cs="Times New Roman"/>
          <w:sz w:val="26"/>
          <w:szCs w:val="26"/>
        </w:rPr>
        <w:t>Котк</w:t>
      </w:r>
      <w:proofErr w:type="spellEnd"/>
      <w:r w:rsidR="005A0D93">
        <w:rPr>
          <w:rFonts w:ascii="Times New Roman" w:hAnsi="Times New Roman" w:cs="Times New Roman"/>
          <w:sz w:val="26"/>
          <w:szCs w:val="26"/>
        </w:rPr>
        <w:t xml:space="preserve"> </w:t>
      </w:r>
      <w:proofErr w:type="spellStart"/>
      <w:proofErr w:type="gramStart"/>
      <w:r w:rsidRPr="00F42323">
        <w:rPr>
          <w:rFonts w:ascii="Times New Roman" w:hAnsi="Times New Roman" w:cs="Times New Roman"/>
          <w:sz w:val="26"/>
          <w:szCs w:val="26"/>
        </w:rPr>
        <w:t>ит</w:t>
      </w:r>
      <w:proofErr w:type="spellEnd"/>
      <w:proofErr w:type="gramEnd"/>
      <w:r w:rsidRPr="00F42323">
        <w:rPr>
          <w:rFonts w:ascii="Times New Roman" w:hAnsi="Times New Roman" w:cs="Times New Roman"/>
          <w:sz w:val="26"/>
          <w:szCs w:val="26"/>
        </w:rPr>
        <w:t>):</w:t>
      </w:r>
    </w:p>
    <w:p w:rsidR="0036340F" w:rsidRDefault="003426E1" w:rsidP="003426E1">
      <w:pPr>
        <w:spacing w:before="120" w:after="120"/>
        <w:ind w:firstLine="284"/>
        <w:jc w:val="right"/>
        <w:rPr>
          <w:sz w:val="26"/>
          <w:szCs w:val="26"/>
        </w:rPr>
      </w:pPr>
      <w:proofErr w:type="spellStart"/>
      <w:r>
        <w:rPr>
          <w:sz w:val="26"/>
          <w:szCs w:val="26"/>
        </w:rPr>
        <w:t>Котк.ит</w:t>
      </w:r>
      <w:proofErr w:type="spellEnd"/>
      <w:r>
        <w:rPr>
          <w:sz w:val="26"/>
          <w:szCs w:val="26"/>
        </w:rPr>
        <w:t xml:space="preserve"> = (</w:t>
      </w:r>
      <w:proofErr w:type="spellStart"/>
      <w:r>
        <w:rPr>
          <w:sz w:val="26"/>
          <w:szCs w:val="26"/>
        </w:rPr>
        <w:t>Кэ</w:t>
      </w:r>
      <w:proofErr w:type="gramStart"/>
      <w:r>
        <w:rPr>
          <w:sz w:val="26"/>
          <w:szCs w:val="26"/>
        </w:rPr>
        <w:t>+К</w:t>
      </w:r>
      <w:proofErr w:type="gramEnd"/>
      <w:r>
        <w:rPr>
          <w:sz w:val="26"/>
          <w:szCs w:val="26"/>
        </w:rPr>
        <w:t>в+Кт</w:t>
      </w:r>
      <w:proofErr w:type="spellEnd"/>
      <w:r>
        <w:rPr>
          <w:sz w:val="26"/>
          <w:szCs w:val="26"/>
        </w:rPr>
        <w:t xml:space="preserve">)/3                                              </w:t>
      </w:r>
      <w:r w:rsidR="003F6E58">
        <w:rPr>
          <w:sz w:val="26"/>
          <w:szCs w:val="26"/>
        </w:rPr>
        <w:t xml:space="preserve">       </w:t>
      </w:r>
      <w:r w:rsidR="0036340F" w:rsidRPr="00F42323">
        <w:rPr>
          <w:sz w:val="26"/>
          <w:szCs w:val="26"/>
        </w:rPr>
        <w:t>(</w:t>
      </w:r>
      <w:r w:rsidR="008F540C">
        <w:rPr>
          <w:sz w:val="26"/>
          <w:szCs w:val="26"/>
        </w:rPr>
        <w:t>19</w:t>
      </w:r>
      <w:r w:rsidR="0036340F" w:rsidRPr="00F42323">
        <w:rPr>
          <w:sz w:val="26"/>
          <w:szCs w:val="26"/>
        </w:rPr>
        <w:t>)</w:t>
      </w:r>
    </w:p>
    <w:p w:rsidR="00CB55AF" w:rsidRDefault="003426E1" w:rsidP="0036340F">
      <w:pPr>
        <w:pStyle w:val="ConsPlusNormal"/>
        <w:ind w:firstLine="540"/>
        <w:jc w:val="both"/>
        <w:rPr>
          <w:rFonts w:ascii="Times New Roman" w:hAnsi="Times New Roman" w:cs="Times New Roman"/>
          <w:sz w:val="26"/>
          <w:szCs w:val="26"/>
        </w:rPr>
      </w:pPr>
      <w:proofErr w:type="spellStart"/>
      <w:r>
        <w:rPr>
          <w:rFonts w:ascii="Times New Roman" w:hAnsi="Times New Roman" w:cs="Times New Roman"/>
          <w:sz w:val="26"/>
          <w:szCs w:val="26"/>
        </w:rPr>
        <w:t>К</w:t>
      </w:r>
      <w:r w:rsidR="00F112A2">
        <w:rPr>
          <w:rFonts w:ascii="Times New Roman" w:hAnsi="Times New Roman" w:cs="Times New Roman"/>
          <w:sz w:val="26"/>
          <w:szCs w:val="26"/>
        </w:rPr>
        <w:t>откит</w:t>
      </w:r>
      <w:proofErr w:type="spellEnd"/>
      <w:r w:rsidR="00F112A2">
        <w:rPr>
          <w:rFonts w:ascii="Times New Roman" w:hAnsi="Times New Roman" w:cs="Times New Roman"/>
          <w:sz w:val="26"/>
          <w:szCs w:val="26"/>
        </w:rPr>
        <w:t xml:space="preserve"> = (1+1</w:t>
      </w:r>
      <w:r w:rsidR="005A0D93">
        <w:rPr>
          <w:rFonts w:ascii="Times New Roman" w:hAnsi="Times New Roman" w:cs="Times New Roman"/>
          <w:sz w:val="26"/>
          <w:szCs w:val="26"/>
        </w:rPr>
        <w:t>+0,</w:t>
      </w:r>
      <w:r w:rsidR="00AE07C5">
        <w:rPr>
          <w:rFonts w:ascii="Times New Roman" w:hAnsi="Times New Roman" w:cs="Times New Roman"/>
          <w:sz w:val="26"/>
          <w:szCs w:val="26"/>
        </w:rPr>
        <w:t>67</w:t>
      </w:r>
      <w:r w:rsidR="00CB55AF">
        <w:rPr>
          <w:rFonts w:ascii="Times New Roman" w:hAnsi="Times New Roman" w:cs="Times New Roman"/>
          <w:sz w:val="26"/>
          <w:szCs w:val="26"/>
        </w:rPr>
        <w:t>)/3 = 0,</w:t>
      </w:r>
      <w:r w:rsidR="00F112A2">
        <w:rPr>
          <w:rFonts w:ascii="Times New Roman" w:hAnsi="Times New Roman" w:cs="Times New Roman"/>
          <w:sz w:val="26"/>
          <w:szCs w:val="26"/>
        </w:rPr>
        <w:t>8</w:t>
      </w:r>
      <w:r w:rsidR="00AE07C5">
        <w:rPr>
          <w:rFonts w:ascii="Times New Roman" w:hAnsi="Times New Roman" w:cs="Times New Roman"/>
          <w:sz w:val="26"/>
          <w:szCs w:val="26"/>
        </w:rPr>
        <w:t>9</w:t>
      </w:r>
    </w:p>
    <w:p w:rsidR="0036340F" w:rsidRPr="000A58B8" w:rsidRDefault="0036340F" w:rsidP="0036340F">
      <w:pPr>
        <w:pStyle w:val="ConsPlusNormal"/>
        <w:ind w:firstLine="540"/>
        <w:jc w:val="both"/>
        <w:rPr>
          <w:rFonts w:ascii="Times New Roman" w:hAnsi="Times New Roman" w:cs="Times New Roman"/>
          <w:sz w:val="26"/>
          <w:szCs w:val="26"/>
        </w:rPr>
      </w:pPr>
      <w:r w:rsidRPr="000A58B8">
        <w:rPr>
          <w:rFonts w:ascii="Times New Roman" w:hAnsi="Times New Roman" w:cs="Times New Roman"/>
          <w:sz w:val="26"/>
          <w:szCs w:val="26"/>
        </w:rPr>
        <w:t>В зависимости от интенсивности отказов (</w:t>
      </w:r>
      <w:proofErr w:type="spellStart"/>
      <w:r w:rsidRPr="000A58B8">
        <w:rPr>
          <w:rFonts w:ascii="Times New Roman" w:hAnsi="Times New Roman" w:cs="Times New Roman"/>
          <w:sz w:val="26"/>
          <w:szCs w:val="26"/>
        </w:rPr>
        <w:t>Иотк</w:t>
      </w:r>
      <w:proofErr w:type="spellEnd"/>
      <w:r w:rsidR="003426E1">
        <w:rPr>
          <w:rFonts w:ascii="Times New Roman" w:hAnsi="Times New Roman" w:cs="Times New Roman"/>
          <w:sz w:val="26"/>
          <w:szCs w:val="26"/>
        </w:rPr>
        <w:t xml:space="preserve"> </w:t>
      </w:r>
      <w:proofErr w:type="spellStart"/>
      <w:proofErr w:type="gramStart"/>
      <w:r w:rsidRPr="000A58B8">
        <w:rPr>
          <w:rFonts w:ascii="Times New Roman" w:hAnsi="Times New Roman" w:cs="Times New Roman"/>
          <w:sz w:val="26"/>
          <w:szCs w:val="26"/>
        </w:rPr>
        <w:t>ит</w:t>
      </w:r>
      <w:proofErr w:type="spellEnd"/>
      <w:proofErr w:type="gramEnd"/>
      <w:r w:rsidRPr="000A58B8">
        <w:rPr>
          <w:rFonts w:ascii="Times New Roman" w:hAnsi="Times New Roman" w:cs="Times New Roman"/>
          <w:sz w:val="26"/>
          <w:szCs w:val="26"/>
        </w:rPr>
        <w:t>) определяется показатель надежности теплового источника (</w:t>
      </w:r>
      <w:proofErr w:type="spellStart"/>
      <w:r w:rsidRPr="000A58B8">
        <w:rPr>
          <w:rFonts w:ascii="Times New Roman" w:hAnsi="Times New Roman" w:cs="Times New Roman"/>
          <w:sz w:val="26"/>
          <w:szCs w:val="26"/>
        </w:rPr>
        <w:t>Котк</w:t>
      </w:r>
      <w:proofErr w:type="spellEnd"/>
      <w:r w:rsidR="005A0D93">
        <w:rPr>
          <w:rFonts w:ascii="Times New Roman" w:hAnsi="Times New Roman" w:cs="Times New Roman"/>
          <w:sz w:val="26"/>
          <w:szCs w:val="26"/>
        </w:rPr>
        <w:t xml:space="preserve"> </w:t>
      </w:r>
      <w:proofErr w:type="spellStart"/>
      <w:r w:rsidRPr="000A58B8">
        <w:rPr>
          <w:rFonts w:ascii="Times New Roman" w:hAnsi="Times New Roman" w:cs="Times New Roman"/>
          <w:sz w:val="26"/>
          <w:szCs w:val="26"/>
        </w:rPr>
        <w:t>ит</w:t>
      </w:r>
      <w:proofErr w:type="spellEnd"/>
      <w:r w:rsidRPr="000A58B8">
        <w:rPr>
          <w:rFonts w:ascii="Times New Roman" w:hAnsi="Times New Roman" w:cs="Times New Roman"/>
          <w:sz w:val="26"/>
          <w:szCs w:val="26"/>
        </w:rPr>
        <w:t>):</w:t>
      </w:r>
    </w:p>
    <w:p w:rsidR="0036340F" w:rsidRPr="000A58B8" w:rsidRDefault="0036340F" w:rsidP="0036340F">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t xml:space="preserve">    до 0,2 включительно        </w:t>
      </w:r>
      <w:r>
        <w:rPr>
          <w:rFonts w:ascii="Times New Roman" w:hAnsi="Times New Roman" w:cs="Times New Roman"/>
          <w:sz w:val="26"/>
          <w:szCs w:val="26"/>
        </w:rPr>
        <w:t xml:space="preserve">  - </w:t>
      </w:r>
      <w:proofErr w:type="spellStart"/>
      <w:r w:rsidRPr="000A58B8">
        <w:rPr>
          <w:rFonts w:ascii="Times New Roman" w:hAnsi="Times New Roman" w:cs="Times New Roman"/>
          <w:sz w:val="26"/>
          <w:szCs w:val="26"/>
        </w:rPr>
        <w:t>Котк</w:t>
      </w:r>
      <w:proofErr w:type="spellEnd"/>
      <w:r w:rsidR="005A0D93">
        <w:rPr>
          <w:rFonts w:ascii="Times New Roman" w:hAnsi="Times New Roman" w:cs="Times New Roman"/>
          <w:sz w:val="26"/>
          <w:szCs w:val="26"/>
        </w:rPr>
        <w:t xml:space="preserve"> </w:t>
      </w:r>
      <w:proofErr w:type="spellStart"/>
      <w:proofErr w:type="gramStart"/>
      <w:r w:rsidRPr="000A58B8">
        <w:rPr>
          <w:rFonts w:ascii="Times New Roman" w:hAnsi="Times New Roman" w:cs="Times New Roman"/>
          <w:sz w:val="26"/>
          <w:szCs w:val="26"/>
        </w:rPr>
        <w:t>ит</w:t>
      </w:r>
      <w:proofErr w:type="spellEnd"/>
      <w:proofErr w:type="gramEnd"/>
      <w:r w:rsidRPr="000A58B8">
        <w:rPr>
          <w:rFonts w:ascii="Times New Roman" w:hAnsi="Times New Roman" w:cs="Times New Roman"/>
          <w:sz w:val="26"/>
          <w:szCs w:val="26"/>
        </w:rPr>
        <w:t xml:space="preserve"> = 1,0;</w:t>
      </w:r>
    </w:p>
    <w:p w:rsidR="0036340F" w:rsidRPr="000A58B8" w:rsidRDefault="0036340F" w:rsidP="0036340F">
      <w:pPr>
        <w:pStyle w:val="ConsPlusCell"/>
        <w:jc w:val="both"/>
        <w:rPr>
          <w:rFonts w:ascii="Times New Roman" w:hAnsi="Times New Roman" w:cs="Times New Roman"/>
          <w:sz w:val="26"/>
          <w:szCs w:val="26"/>
        </w:rPr>
      </w:pPr>
      <w:r>
        <w:rPr>
          <w:rFonts w:ascii="Times New Roman" w:hAnsi="Times New Roman" w:cs="Times New Roman"/>
          <w:sz w:val="26"/>
          <w:szCs w:val="26"/>
        </w:rPr>
        <w:t xml:space="preserve">    от 0,2 до 0,6 включительно </w:t>
      </w:r>
      <w:r w:rsidR="005A0D93">
        <w:rPr>
          <w:rFonts w:ascii="Times New Roman" w:hAnsi="Times New Roman" w:cs="Times New Roman"/>
          <w:sz w:val="26"/>
          <w:szCs w:val="26"/>
        </w:rPr>
        <w:t>–</w:t>
      </w:r>
      <w:r w:rsidRPr="000A58B8">
        <w:rPr>
          <w:rFonts w:ascii="Times New Roman" w:hAnsi="Times New Roman" w:cs="Times New Roman"/>
          <w:sz w:val="26"/>
          <w:szCs w:val="26"/>
        </w:rPr>
        <w:t xml:space="preserve"> </w:t>
      </w:r>
      <w:proofErr w:type="spellStart"/>
      <w:r w:rsidRPr="000A58B8">
        <w:rPr>
          <w:rFonts w:ascii="Times New Roman" w:hAnsi="Times New Roman" w:cs="Times New Roman"/>
          <w:sz w:val="26"/>
          <w:szCs w:val="26"/>
        </w:rPr>
        <w:t>Котк</w:t>
      </w:r>
      <w:proofErr w:type="spellEnd"/>
      <w:r w:rsidR="005A0D93">
        <w:rPr>
          <w:rFonts w:ascii="Times New Roman" w:hAnsi="Times New Roman" w:cs="Times New Roman"/>
          <w:sz w:val="26"/>
          <w:szCs w:val="26"/>
        </w:rPr>
        <w:t xml:space="preserve"> </w:t>
      </w:r>
      <w:proofErr w:type="spellStart"/>
      <w:proofErr w:type="gramStart"/>
      <w:r w:rsidRPr="000A58B8">
        <w:rPr>
          <w:rFonts w:ascii="Times New Roman" w:hAnsi="Times New Roman" w:cs="Times New Roman"/>
          <w:sz w:val="26"/>
          <w:szCs w:val="26"/>
        </w:rPr>
        <w:t>ит</w:t>
      </w:r>
      <w:proofErr w:type="spellEnd"/>
      <w:proofErr w:type="gramEnd"/>
      <w:r w:rsidRPr="000A58B8">
        <w:rPr>
          <w:rFonts w:ascii="Times New Roman" w:hAnsi="Times New Roman" w:cs="Times New Roman"/>
          <w:sz w:val="26"/>
          <w:szCs w:val="26"/>
        </w:rPr>
        <w:t xml:space="preserve"> = 0,8;</w:t>
      </w:r>
    </w:p>
    <w:p w:rsidR="0036340F" w:rsidRPr="000A58B8" w:rsidRDefault="0036340F" w:rsidP="0036340F">
      <w:pPr>
        <w:ind w:firstLine="284"/>
        <w:jc w:val="both"/>
        <w:rPr>
          <w:sz w:val="26"/>
          <w:szCs w:val="26"/>
        </w:rPr>
      </w:pPr>
      <w:r w:rsidRPr="000A58B8">
        <w:rPr>
          <w:sz w:val="26"/>
          <w:szCs w:val="26"/>
        </w:rPr>
        <w:t xml:space="preserve">от 0,6 - 1,2 включительно   - </w:t>
      </w:r>
      <w:proofErr w:type="spellStart"/>
      <w:r w:rsidRPr="000A58B8">
        <w:rPr>
          <w:sz w:val="26"/>
          <w:szCs w:val="26"/>
        </w:rPr>
        <w:t>Котк</w:t>
      </w:r>
      <w:proofErr w:type="spellEnd"/>
      <w:r w:rsidR="005A0D93">
        <w:rPr>
          <w:sz w:val="26"/>
          <w:szCs w:val="26"/>
        </w:rPr>
        <w:t xml:space="preserve"> </w:t>
      </w:r>
      <w:proofErr w:type="spellStart"/>
      <w:proofErr w:type="gramStart"/>
      <w:r w:rsidRPr="000A58B8">
        <w:rPr>
          <w:sz w:val="26"/>
          <w:szCs w:val="26"/>
        </w:rPr>
        <w:t>ит</w:t>
      </w:r>
      <w:proofErr w:type="spellEnd"/>
      <w:proofErr w:type="gramEnd"/>
      <w:r w:rsidRPr="000A58B8">
        <w:rPr>
          <w:sz w:val="26"/>
          <w:szCs w:val="26"/>
        </w:rPr>
        <w:t xml:space="preserve"> = 0,6.</w:t>
      </w:r>
    </w:p>
    <w:p w:rsidR="0036340F" w:rsidRPr="000A58B8" w:rsidRDefault="0036340F" w:rsidP="0036340F">
      <w:pPr>
        <w:pStyle w:val="ConsPlusNormal"/>
        <w:ind w:firstLine="540"/>
        <w:jc w:val="both"/>
        <w:rPr>
          <w:rFonts w:ascii="Times New Roman" w:hAnsi="Times New Roman" w:cs="Times New Roman"/>
          <w:sz w:val="26"/>
          <w:szCs w:val="26"/>
        </w:rPr>
      </w:pPr>
      <w:r w:rsidRPr="000A58B8">
        <w:rPr>
          <w:rFonts w:ascii="Times New Roman" w:hAnsi="Times New Roman" w:cs="Times New Roman"/>
          <w:sz w:val="26"/>
          <w:szCs w:val="26"/>
        </w:rPr>
        <w:t xml:space="preserve">Показатель относительного аварийного </w:t>
      </w:r>
      <w:proofErr w:type="spellStart"/>
      <w:r w:rsidRPr="000A58B8">
        <w:rPr>
          <w:rFonts w:ascii="Times New Roman" w:hAnsi="Times New Roman" w:cs="Times New Roman"/>
          <w:sz w:val="26"/>
          <w:szCs w:val="26"/>
        </w:rPr>
        <w:t>недоотпуска</w:t>
      </w:r>
      <w:proofErr w:type="spellEnd"/>
      <w:r w:rsidRPr="000A58B8">
        <w:rPr>
          <w:rFonts w:ascii="Times New Roman" w:hAnsi="Times New Roman" w:cs="Times New Roman"/>
          <w:sz w:val="26"/>
          <w:szCs w:val="26"/>
        </w:rPr>
        <w:t xml:space="preserve"> тепла (</w:t>
      </w:r>
      <w:proofErr w:type="spellStart"/>
      <w:r w:rsidRPr="000A58B8">
        <w:rPr>
          <w:rFonts w:ascii="Times New Roman" w:hAnsi="Times New Roman" w:cs="Times New Roman"/>
          <w:sz w:val="26"/>
          <w:szCs w:val="26"/>
        </w:rPr>
        <w:t>Кнед</w:t>
      </w:r>
      <w:proofErr w:type="spellEnd"/>
      <w:r w:rsidRPr="000A58B8">
        <w:rPr>
          <w:rFonts w:ascii="Times New Roman" w:hAnsi="Times New Roman" w:cs="Times New Roman"/>
          <w:sz w:val="26"/>
          <w:szCs w:val="26"/>
        </w:rPr>
        <w:t xml:space="preserve">) в результате внеплановых отключений </w:t>
      </w:r>
      <w:proofErr w:type="spellStart"/>
      <w:r w:rsidRPr="000A58B8">
        <w:rPr>
          <w:rFonts w:ascii="Times New Roman" w:hAnsi="Times New Roman" w:cs="Times New Roman"/>
          <w:sz w:val="26"/>
          <w:szCs w:val="26"/>
        </w:rPr>
        <w:t>теплопотребляющих</w:t>
      </w:r>
      <w:proofErr w:type="spellEnd"/>
      <w:r w:rsidRPr="000A58B8">
        <w:rPr>
          <w:rFonts w:ascii="Times New Roman" w:hAnsi="Times New Roman" w:cs="Times New Roman"/>
          <w:sz w:val="26"/>
          <w:szCs w:val="26"/>
        </w:rPr>
        <w:t xml:space="preserve"> установок потребителей определяется по формуле:</w:t>
      </w:r>
    </w:p>
    <w:p w:rsidR="0036340F" w:rsidRPr="000A58B8" w:rsidRDefault="0036340F" w:rsidP="0036340F">
      <w:pPr>
        <w:pStyle w:val="ConsPlusNormal"/>
        <w:ind w:firstLine="540"/>
        <w:jc w:val="right"/>
        <w:rPr>
          <w:rFonts w:ascii="Times New Roman" w:hAnsi="Times New Roman" w:cs="Times New Roman"/>
          <w:sz w:val="26"/>
          <w:szCs w:val="26"/>
        </w:rPr>
      </w:pPr>
      <w:bookmarkStart w:id="1" w:name="Par169"/>
      <w:bookmarkEnd w:id="1"/>
      <w:r w:rsidRPr="000A58B8">
        <w:rPr>
          <w:rFonts w:ascii="Times New Roman" w:hAnsi="Times New Roman" w:cs="Times New Roman"/>
          <w:noProof/>
          <w:position w:val="-23"/>
          <w:sz w:val="26"/>
          <w:szCs w:val="26"/>
          <w:lang w:eastAsia="ru-RU"/>
        </w:rPr>
        <w:drawing>
          <wp:inline distT="0" distB="0" distL="0" distR="0">
            <wp:extent cx="1685925" cy="4191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0A58B8">
        <w:rPr>
          <w:rFonts w:ascii="Times New Roman" w:hAnsi="Times New Roman" w:cs="Times New Roman"/>
          <w:sz w:val="26"/>
          <w:szCs w:val="26"/>
        </w:rPr>
        <w:t xml:space="preserve">, </w:t>
      </w:r>
      <w:r w:rsidR="003F6E58">
        <w:rPr>
          <w:rFonts w:ascii="Times New Roman" w:hAnsi="Times New Roman" w:cs="Times New Roman"/>
          <w:sz w:val="26"/>
          <w:szCs w:val="26"/>
        </w:rPr>
        <w:t xml:space="preserve">                                         </w:t>
      </w:r>
      <w:r w:rsidRPr="000A58B8">
        <w:rPr>
          <w:rFonts w:ascii="Times New Roman" w:hAnsi="Times New Roman" w:cs="Times New Roman"/>
          <w:sz w:val="26"/>
          <w:szCs w:val="26"/>
        </w:rPr>
        <w:t>(</w:t>
      </w:r>
      <w:r w:rsidR="008F540C">
        <w:rPr>
          <w:rFonts w:ascii="Times New Roman" w:hAnsi="Times New Roman" w:cs="Times New Roman"/>
          <w:sz w:val="26"/>
          <w:szCs w:val="26"/>
        </w:rPr>
        <w:t>20</w:t>
      </w:r>
      <w:r w:rsidRPr="000A58B8">
        <w:rPr>
          <w:rFonts w:ascii="Times New Roman" w:hAnsi="Times New Roman" w:cs="Times New Roman"/>
          <w:sz w:val="26"/>
          <w:szCs w:val="26"/>
        </w:rPr>
        <w:t>)</w:t>
      </w:r>
    </w:p>
    <w:p w:rsidR="0036340F" w:rsidRPr="003426E1" w:rsidRDefault="003426E1" w:rsidP="0036340F">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г</w:t>
      </w:r>
      <w:r w:rsidR="0036340F" w:rsidRPr="000A58B8">
        <w:rPr>
          <w:rFonts w:ascii="Times New Roman" w:hAnsi="Times New Roman" w:cs="Times New Roman"/>
          <w:sz w:val="26"/>
          <w:szCs w:val="26"/>
        </w:rPr>
        <w:t>де</w:t>
      </w:r>
      <w:r>
        <w:rPr>
          <w:rFonts w:ascii="Times New Roman" w:hAnsi="Times New Roman" w:cs="Times New Roman"/>
          <w:noProof/>
          <w:position w:val="-5"/>
          <w:sz w:val="26"/>
          <w:szCs w:val="26"/>
          <w:lang w:eastAsia="ru-RU"/>
        </w:rPr>
        <w:t xml:space="preserve"> </w:t>
      </w:r>
      <w:proofErr w:type="gramStart"/>
      <w:r>
        <w:rPr>
          <w:rFonts w:ascii="Times New Roman" w:hAnsi="Times New Roman" w:cs="Times New Roman"/>
          <w:sz w:val="26"/>
          <w:szCs w:val="26"/>
          <w:lang w:val="en-US"/>
        </w:rPr>
        <w:t>Q</w:t>
      </w:r>
      <w:proofErr w:type="spellStart"/>
      <w:proofErr w:type="gramEnd"/>
      <w:r w:rsidRPr="003426E1">
        <w:rPr>
          <w:rFonts w:ascii="Times New Roman" w:hAnsi="Times New Roman" w:cs="Times New Roman"/>
          <w:sz w:val="26"/>
          <w:szCs w:val="26"/>
          <w:vertAlign w:val="subscript"/>
        </w:rPr>
        <w:t>откл</w:t>
      </w:r>
      <w:proofErr w:type="spellEnd"/>
      <w:r w:rsidRPr="003426E1">
        <w:rPr>
          <w:rFonts w:ascii="Times New Roman" w:hAnsi="Times New Roman" w:cs="Times New Roman"/>
          <w:sz w:val="26"/>
          <w:szCs w:val="26"/>
          <w:vertAlign w:val="subscript"/>
        </w:rPr>
        <w:t>.</w:t>
      </w:r>
      <w:r w:rsidR="0036340F" w:rsidRPr="000A58B8">
        <w:rPr>
          <w:rFonts w:ascii="Times New Roman" w:hAnsi="Times New Roman" w:cs="Times New Roman"/>
          <w:sz w:val="26"/>
          <w:szCs w:val="26"/>
        </w:rPr>
        <w:t xml:space="preserve"> - </w:t>
      </w:r>
      <w:proofErr w:type="spellStart"/>
      <w:r w:rsidR="0036340F" w:rsidRPr="000A58B8">
        <w:rPr>
          <w:rFonts w:ascii="Times New Roman" w:hAnsi="Times New Roman" w:cs="Times New Roman"/>
          <w:sz w:val="26"/>
          <w:szCs w:val="26"/>
        </w:rPr>
        <w:t>недоотпуск</w:t>
      </w:r>
      <w:proofErr w:type="spellEnd"/>
      <w:r w:rsidR="0036340F" w:rsidRPr="000A58B8">
        <w:rPr>
          <w:rFonts w:ascii="Times New Roman" w:hAnsi="Times New Roman" w:cs="Times New Roman"/>
          <w:sz w:val="26"/>
          <w:szCs w:val="26"/>
        </w:rPr>
        <w:t xml:space="preserve"> тепла;</w:t>
      </w:r>
      <w:r>
        <w:rPr>
          <w:rFonts w:ascii="Times New Roman" w:hAnsi="Times New Roman" w:cs="Times New Roman"/>
          <w:sz w:val="26"/>
          <w:szCs w:val="26"/>
        </w:rPr>
        <w:t xml:space="preserve"> </w:t>
      </w:r>
      <w:r>
        <w:rPr>
          <w:rFonts w:ascii="Times New Roman" w:hAnsi="Times New Roman" w:cs="Times New Roman"/>
          <w:sz w:val="26"/>
          <w:szCs w:val="26"/>
          <w:lang w:val="en-US"/>
        </w:rPr>
        <w:t>Q</w:t>
      </w:r>
      <w:proofErr w:type="spellStart"/>
      <w:r w:rsidRPr="003426E1">
        <w:rPr>
          <w:rFonts w:ascii="Times New Roman" w:hAnsi="Times New Roman" w:cs="Times New Roman"/>
          <w:sz w:val="26"/>
          <w:szCs w:val="26"/>
          <w:vertAlign w:val="subscript"/>
        </w:rPr>
        <w:t>откл</w:t>
      </w:r>
      <w:proofErr w:type="spellEnd"/>
      <w:r w:rsidRPr="003426E1">
        <w:rPr>
          <w:rFonts w:ascii="Times New Roman" w:hAnsi="Times New Roman" w:cs="Times New Roman"/>
          <w:sz w:val="26"/>
          <w:szCs w:val="26"/>
          <w:vertAlign w:val="subscript"/>
        </w:rPr>
        <w:t xml:space="preserve">. </w:t>
      </w:r>
      <w:r>
        <w:rPr>
          <w:rFonts w:ascii="Times New Roman" w:hAnsi="Times New Roman" w:cs="Times New Roman"/>
          <w:sz w:val="26"/>
          <w:szCs w:val="26"/>
        </w:rPr>
        <w:t>=0.</w:t>
      </w:r>
    </w:p>
    <w:p w:rsidR="0036340F" w:rsidRDefault="00265688" w:rsidP="00B47C75">
      <w:pPr>
        <w:suppressAutoHyphens w:val="0"/>
        <w:jc w:val="both"/>
        <w:rPr>
          <w:sz w:val="26"/>
          <w:szCs w:val="26"/>
        </w:rPr>
      </w:pPr>
      <w:r>
        <w:rPr>
          <w:noProof/>
          <w:lang w:eastAsia="ru-RU"/>
        </w:rPr>
        <w:drawing>
          <wp:inline distT="0" distB="0" distL="0" distR="0" wp14:anchorId="6AE67C75" wp14:editId="27417503">
            <wp:extent cx="457200" cy="180975"/>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36340F" w:rsidRPr="000A58B8">
        <w:rPr>
          <w:sz w:val="26"/>
          <w:szCs w:val="26"/>
        </w:rPr>
        <w:t xml:space="preserve"> - фактический отпуск тепла системой теплоснабжения</w:t>
      </w:r>
      <w:r w:rsidR="00B47C75">
        <w:rPr>
          <w:sz w:val="26"/>
          <w:szCs w:val="26"/>
        </w:rPr>
        <w:t xml:space="preserve">, </w:t>
      </w:r>
      <w:r w:rsidR="00B47C75" w:rsidRPr="00D26768">
        <w:rPr>
          <w:sz w:val="26"/>
          <w:szCs w:val="26"/>
        </w:rPr>
        <w:t xml:space="preserve">составляет </w:t>
      </w:r>
      <w:r w:rsidR="00D26768" w:rsidRPr="00D26768">
        <w:rPr>
          <w:rFonts w:eastAsia="Times New Roman"/>
          <w:color w:val="000000"/>
          <w:sz w:val="26"/>
          <w:szCs w:val="26"/>
          <w:lang w:eastAsia="ru-RU"/>
        </w:rPr>
        <w:t>20563,0</w:t>
      </w:r>
      <w:r w:rsidR="00B47C75" w:rsidRPr="00D26768">
        <w:rPr>
          <w:rFonts w:eastAsia="Times New Roman"/>
          <w:color w:val="000000"/>
          <w:szCs w:val="24"/>
          <w:lang w:eastAsia="ru-RU"/>
        </w:rPr>
        <w:t xml:space="preserve"> Гкал</w:t>
      </w:r>
      <w:r w:rsidR="0036340F" w:rsidRPr="00D26768">
        <w:rPr>
          <w:sz w:val="26"/>
          <w:szCs w:val="26"/>
        </w:rPr>
        <w:t>.</w:t>
      </w:r>
    </w:p>
    <w:p w:rsidR="00B47C75" w:rsidRPr="00B47C75" w:rsidRDefault="00B47C75" w:rsidP="00B47C75">
      <w:pPr>
        <w:suppressAutoHyphens w:val="0"/>
        <w:jc w:val="both"/>
        <w:rPr>
          <w:sz w:val="26"/>
          <w:szCs w:val="26"/>
        </w:rPr>
      </w:pPr>
      <w:r>
        <w:rPr>
          <w:sz w:val="26"/>
          <w:szCs w:val="26"/>
          <w:lang w:val="en-US"/>
        </w:rPr>
        <w:t>Q</w:t>
      </w:r>
      <w:proofErr w:type="spellStart"/>
      <w:r>
        <w:rPr>
          <w:sz w:val="26"/>
          <w:szCs w:val="26"/>
        </w:rPr>
        <w:t>нед</w:t>
      </w:r>
      <w:proofErr w:type="spellEnd"/>
      <w:r>
        <w:rPr>
          <w:sz w:val="26"/>
          <w:szCs w:val="26"/>
        </w:rPr>
        <w:t xml:space="preserve">. </w:t>
      </w:r>
      <w:r w:rsidRPr="007276F1">
        <w:rPr>
          <w:sz w:val="26"/>
          <w:szCs w:val="26"/>
        </w:rPr>
        <w:t>= 100*0/</w:t>
      </w:r>
      <w:r w:rsidR="00D26768">
        <w:rPr>
          <w:sz w:val="26"/>
          <w:szCs w:val="26"/>
        </w:rPr>
        <w:t>20563</w:t>
      </w:r>
      <w:proofErr w:type="gramStart"/>
      <w:r w:rsidR="00D26768">
        <w:rPr>
          <w:sz w:val="26"/>
          <w:szCs w:val="26"/>
        </w:rPr>
        <w:t>,0</w:t>
      </w:r>
      <w:proofErr w:type="gramEnd"/>
      <w:r w:rsidRPr="007276F1">
        <w:rPr>
          <w:sz w:val="26"/>
          <w:szCs w:val="26"/>
        </w:rPr>
        <w:t xml:space="preserve"> = 0%.</w:t>
      </w:r>
    </w:p>
    <w:p w:rsidR="0036340F" w:rsidRPr="000A58B8" w:rsidRDefault="0036340F" w:rsidP="0036340F">
      <w:pPr>
        <w:pStyle w:val="ConsPlusNormal"/>
        <w:ind w:firstLine="540"/>
        <w:jc w:val="both"/>
        <w:rPr>
          <w:rFonts w:ascii="Times New Roman" w:hAnsi="Times New Roman" w:cs="Times New Roman"/>
          <w:sz w:val="26"/>
          <w:szCs w:val="26"/>
        </w:rPr>
      </w:pPr>
      <w:r w:rsidRPr="000A58B8">
        <w:rPr>
          <w:rFonts w:ascii="Times New Roman" w:hAnsi="Times New Roman" w:cs="Times New Roman"/>
          <w:sz w:val="26"/>
          <w:szCs w:val="26"/>
        </w:rPr>
        <w:t xml:space="preserve">В зависимости от величины относительного </w:t>
      </w:r>
      <w:proofErr w:type="spellStart"/>
      <w:r w:rsidRPr="000A58B8">
        <w:rPr>
          <w:rFonts w:ascii="Times New Roman" w:hAnsi="Times New Roman" w:cs="Times New Roman"/>
          <w:sz w:val="26"/>
          <w:szCs w:val="26"/>
        </w:rPr>
        <w:t>недоотпуска</w:t>
      </w:r>
      <w:proofErr w:type="spellEnd"/>
      <w:r w:rsidRPr="000A58B8">
        <w:rPr>
          <w:rFonts w:ascii="Times New Roman" w:hAnsi="Times New Roman" w:cs="Times New Roman"/>
          <w:sz w:val="26"/>
          <w:szCs w:val="26"/>
        </w:rPr>
        <w:t xml:space="preserve"> тепла (</w:t>
      </w:r>
      <w:proofErr w:type="spellStart"/>
      <w:proofErr w:type="gramStart"/>
      <w:r w:rsidRPr="000A58B8">
        <w:rPr>
          <w:rFonts w:ascii="Times New Roman" w:hAnsi="Times New Roman" w:cs="Times New Roman"/>
          <w:sz w:val="26"/>
          <w:szCs w:val="26"/>
        </w:rPr>
        <w:t>Q</w:t>
      </w:r>
      <w:proofErr w:type="gramEnd"/>
      <w:r w:rsidRPr="000A58B8">
        <w:rPr>
          <w:rFonts w:ascii="Times New Roman" w:hAnsi="Times New Roman" w:cs="Times New Roman"/>
          <w:sz w:val="26"/>
          <w:szCs w:val="26"/>
        </w:rPr>
        <w:t>нед</w:t>
      </w:r>
      <w:proofErr w:type="spellEnd"/>
      <w:r w:rsidRPr="000A58B8">
        <w:rPr>
          <w:rFonts w:ascii="Times New Roman" w:hAnsi="Times New Roman" w:cs="Times New Roman"/>
          <w:sz w:val="26"/>
          <w:szCs w:val="26"/>
        </w:rPr>
        <w:t>) определяется показатель надежности (</w:t>
      </w:r>
      <w:proofErr w:type="spellStart"/>
      <w:r w:rsidRPr="000A58B8">
        <w:rPr>
          <w:rFonts w:ascii="Times New Roman" w:hAnsi="Times New Roman" w:cs="Times New Roman"/>
          <w:sz w:val="26"/>
          <w:szCs w:val="26"/>
        </w:rPr>
        <w:t>Кнед</w:t>
      </w:r>
      <w:proofErr w:type="spellEnd"/>
      <w:r w:rsidRPr="000A58B8">
        <w:rPr>
          <w:rFonts w:ascii="Times New Roman" w:hAnsi="Times New Roman" w:cs="Times New Roman"/>
          <w:sz w:val="26"/>
          <w:szCs w:val="26"/>
        </w:rPr>
        <w:t>):</w:t>
      </w:r>
    </w:p>
    <w:p w:rsidR="0036340F" w:rsidRPr="000A58B8" w:rsidRDefault="0036340F" w:rsidP="0036340F">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t xml:space="preserve">    до 0,1% включительно           - </w:t>
      </w:r>
      <w:proofErr w:type="spellStart"/>
      <w:r w:rsidRPr="000A58B8">
        <w:rPr>
          <w:rFonts w:ascii="Times New Roman" w:hAnsi="Times New Roman" w:cs="Times New Roman"/>
          <w:sz w:val="26"/>
          <w:szCs w:val="26"/>
        </w:rPr>
        <w:t>Кнед</w:t>
      </w:r>
      <w:proofErr w:type="spellEnd"/>
      <w:r w:rsidRPr="000A58B8">
        <w:rPr>
          <w:rFonts w:ascii="Times New Roman" w:hAnsi="Times New Roman" w:cs="Times New Roman"/>
          <w:sz w:val="26"/>
          <w:szCs w:val="26"/>
        </w:rPr>
        <w:t xml:space="preserve"> = 1,0;</w:t>
      </w:r>
    </w:p>
    <w:p w:rsidR="0036340F" w:rsidRPr="000A58B8" w:rsidRDefault="0036340F" w:rsidP="0036340F">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t xml:space="preserve">    от 0,1% до 0,3% включительно   - </w:t>
      </w:r>
      <w:proofErr w:type="spellStart"/>
      <w:r w:rsidRPr="000A58B8">
        <w:rPr>
          <w:rFonts w:ascii="Times New Roman" w:hAnsi="Times New Roman" w:cs="Times New Roman"/>
          <w:sz w:val="26"/>
          <w:szCs w:val="26"/>
        </w:rPr>
        <w:t>Кнед</w:t>
      </w:r>
      <w:proofErr w:type="spellEnd"/>
      <w:r w:rsidRPr="000A58B8">
        <w:rPr>
          <w:rFonts w:ascii="Times New Roman" w:hAnsi="Times New Roman" w:cs="Times New Roman"/>
          <w:sz w:val="26"/>
          <w:szCs w:val="26"/>
        </w:rPr>
        <w:t xml:space="preserve"> = 0,8;</w:t>
      </w:r>
    </w:p>
    <w:p w:rsidR="0036340F" w:rsidRPr="000A58B8" w:rsidRDefault="0036340F" w:rsidP="0036340F">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lastRenderedPageBreak/>
        <w:t xml:space="preserve">    от 0,3% до 0,5% включительно   - </w:t>
      </w:r>
      <w:proofErr w:type="spellStart"/>
      <w:r w:rsidRPr="000A58B8">
        <w:rPr>
          <w:rFonts w:ascii="Times New Roman" w:hAnsi="Times New Roman" w:cs="Times New Roman"/>
          <w:sz w:val="26"/>
          <w:szCs w:val="26"/>
        </w:rPr>
        <w:t>Кнед</w:t>
      </w:r>
      <w:proofErr w:type="spellEnd"/>
      <w:r w:rsidRPr="000A58B8">
        <w:rPr>
          <w:rFonts w:ascii="Times New Roman" w:hAnsi="Times New Roman" w:cs="Times New Roman"/>
          <w:sz w:val="26"/>
          <w:szCs w:val="26"/>
        </w:rPr>
        <w:t xml:space="preserve"> = 0,6;</w:t>
      </w:r>
    </w:p>
    <w:p w:rsidR="0036340F" w:rsidRPr="000A58B8" w:rsidRDefault="0036340F" w:rsidP="0036340F">
      <w:pPr>
        <w:pStyle w:val="ConsPlusCell"/>
        <w:jc w:val="both"/>
        <w:rPr>
          <w:rFonts w:ascii="Times New Roman" w:hAnsi="Times New Roman" w:cs="Times New Roman"/>
          <w:sz w:val="26"/>
          <w:szCs w:val="26"/>
        </w:rPr>
      </w:pPr>
      <w:r w:rsidRPr="000A58B8">
        <w:rPr>
          <w:rFonts w:ascii="Times New Roman" w:hAnsi="Times New Roman" w:cs="Times New Roman"/>
          <w:sz w:val="26"/>
          <w:szCs w:val="26"/>
        </w:rPr>
        <w:t xml:space="preserve">    от 0,5% до 1,0% включительно   - </w:t>
      </w:r>
      <w:proofErr w:type="spellStart"/>
      <w:r w:rsidRPr="000A58B8">
        <w:rPr>
          <w:rFonts w:ascii="Times New Roman" w:hAnsi="Times New Roman" w:cs="Times New Roman"/>
          <w:sz w:val="26"/>
          <w:szCs w:val="26"/>
        </w:rPr>
        <w:t>Кнед</w:t>
      </w:r>
      <w:proofErr w:type="spellEnd"/>
      <w:r w:rsidRPr="000A58B8">
        <w:rPr>
          <w:rFonts w:ascii="Times New Roman" w:hAnsi="Times New Roman" w:cs="Times New Roman"/>
          <w:sz w:val="26"/>
          <w:szCs w:val="26"/>
        </w:rPr>
        <w:t xml:space="preserve"> = 0,5;</w:t>
      </w:r>
    </w:p>
    <w:p w:rsidR="0036340F" w:rsidRDefault="0036340F" w:rsidP="0036340F">
      <w:pPr>
        <w:ind w:firstLine="284"/>
        <w:jc w:val="both"/>
        <w:rPr>
          <w:sz w:val="26"/>
          <w:szCs w:val="26"/>
        </w:rPr>
      </w:pPr>
      <w:r w:rsidRPr="000A58B8">
        <w:rPr>
          <w:sz w:val="26"/>
          <w:szCs w:val="26"/>
        </w:rPr>
        <w:t xml:space="preserve">    свыше 1,0%                    - </w:t>
      </w:r>
      <w:proofErr w:type="spellStart"/>
      <w:r w:rsidRPr="000A58B8">
        <w:rPr>
          <w:sz w:val="26"/>
          <w:szCs w:val="26"/>
        </w:rPr>
        <w:t>Кнед</w:t>
      </w:r>
      <w:proofErr w:type="spellEnd"/>
      <w:r w:rsidRPr="000A58B8">
        <w:rPr>
          <w:sz w:val="26"/>
          <w:szCs w:val="26"/>
        </w:rPr>
        <w:t xml:space="preserve"> = 0,2</w:t>
      </w:r>
      <w:r>
        <w:t>.</w:t>
      </w:r>
    </w:p>
    <w:p w:rsidR="0036340F" w:rsidRPr="000C3B07" w:rsidRDefault="0036340F" w:rsidP="0036340F">
      <w:pPr>
        <w:spacing w:before="120"/>
        <w:ind w:firstLine="284"/>
        <w:jc w:val="both"/>
        <w:rPr>
          <w:sz w:val="26"/>
          <w:szCs w:val="26"/>
        </w:rPr>
      </w:pPr>
      <w:r>
        <w:rPr>
          <w:sz w:val="26"/>
          <w:szCs w:val="26"/>
        </w:rPr>
        <w:t xml:space="preserve">Для всех котельных </w:t>
      </w:r>
      <w:r w:rsidR="0093016D">
        <w:rPr>
          <w:sz w:val="26"/>
          <w:szCs w:val="26"/>
        </w:rPr>
        <w:t>Сущев</w:t>
      </w:r>
      <w:r w:rsidR="0093016D" w:rsidRPr="007276F1">
        <w:rPr>
          <w:sz w:val="26"/>
          <w:szCs w:val="26"/>
        </w:rPr>
        <w:t>ского</w:t>
      </w:r>
      <w:r w:rsidR="007276F1">
        <w:rPr>
          <w:sz w:val="26"/>
          <w:szCs w:val="26"/>
        </w:rPr>
        <w:t xml:space="preserve"> СП </w:t>
      </w:r>
      <w:r w:rsidR="00B47C75">
        <w:rPr>
          <w:sz w:val="26"/>
          <w:szCs w:val="26"/>
        </w:rPr>
        <w:t xml:space="preserve"> </w:t>
      </w:r>
      <w:proofErr w:type="spellStart"/>
      <w:r w:rsidRPr="000A58B8">
        <w:rPr>
          <w:sz w:val="26"/>
          <w:szCs w:val="26"/>
        </w:rPr>
        <w:t>Кнед</w:t>
      </w:r>
      <w:proofErr w:type="spellEnd"/>
      <w:r w:rsidRPr="000A58B8">
        <w:rPr>
          <w:sz w:val="26"/>
          <w:szCs w:val="26"/>
        </w:rPr>
        <w:t xml:space="preserve"> = 1,0</w:t>
      </w:r>
      <w:r>
        <w:rPr>
          <w:sz w:val="26"/>
          <w:szCs w:val="26"/>
        </w:rPr>
        <w:t>.</w:t>
      </w:r>
    </w:p>
    <w:p w:rsidR="0036340F" w:rsidRPr="008A564C" w:rsidRDefault="0036340F" w:rsidP="0036340F">
      <w:pPr>
        <w:pStyle w:val="ConsPlusNormal"/>
        <w:spacing w:before="120"/>
        <w:ind w:firstLine="539"/>
        <w:jc w:val="both"/>
        <w:rPr>
          <w:rFonts w:ascii="Times New Roman" w:hAnsi="Times New Roman" w:cs="Times New Roman"/>
          <w:sz w:val="26"/>
          <w:szCs w:val="26"/>
        </w:rPr>
      </w:pPr>
      <w:r>
        <w:rPr>
          <w:rFonts w:ascii="Times New Roman" w:hAnsi="Times New Roman" w:cs="Times New Roman"/>
          <w:sz w:val="26"/>
          <w:szCs w:val="26"/>
        </w:rPr>
        <w:t>П</w:t>
      </w:r>
      <w:r w:rsidRPr="008A564C">
        <w:rPr>
          <w:rFonts w:ascii="Times New Roman" w:hAnsi="Times New Roman" w:cs="Times New Roman"/>
          <w:sz w:val="26"/>
          <w:szCs w:val="26"/>
        </w:rPr>
        <w:t>оказатель укомплектованности ремонтным и оперативно-ремонтным персоналом (</w:t>
      </w:r>
      <w:proofErr w:type="spellStart"/>
      <w:r w:rsidRPr="008A564C">
        <w:rPr>
          <w:rFonts w:ascii="Times New Roman" w:hAnsi="Times New Roman" w:cs="Times New Roman"/>
          <w:sz w:val="26"/>
          <w:szCs w:val="26"/>
        </w:rPr>
        <w:t>Кп</w:t>
      </w:r>
      <w:proofErr w:type="spellEnd"/>
      <w:r w:rsidRPr="008A564C">
        <w:rPr>
          <w:rFonts w:ascii="Times New Roman" w:hAnsi="Times New Roman" w:cs="Times New Roman"/>
          <w:sz w:val="26"/>
          <w:szCs w:val="26"/>
        </w:rPr>
        <w:t>) определяется как отношение фактической численности к численности по действующим нормативам</w:t>
      </w:r>
      <w:r>
        <w:rPr>
          <w:rFonts w:ascii="Times New Roman" w:hAnsi="Times New Roman" w:cs="Times New Roman"/>
          <w:sz w:val="26"/>
          <w:szCs w:val="26"/>
        </w:rPr>
        <w:t xml:space="preserve">. </w:t>
      </w:r>
      <w:r w:rsidR="007276F1" w:rsidRPr="007276F1">
        <w:rPr>
          <w:rFonts w:ascii="Times New Roman" w:hAnsi="Times New Roman" w:cs="Times New Roman"/>
          <w:sz w:val="26"/>
          <w:szCs w:val="26"/>
        </w:rPr>
        <w:t xml:space="preserve">Для всех котельных </w:t>
      </w:r>
      <w:r w:rsidR="0093016D" w:rsidRPr="0093016D">
        <w:rPr>
          <w:rFonts w:ascii="Times New Roman" w:hAnsi="Times New Roman" w:cs="Times New Roman"/>
          <w:sz w:val="26"/>
          <w:szCs w:val="26"/>
        </w:rPr>
        <w:t>Сущевского</w:t>
      </w:r>
      <w:r w:rsidR="007276F1" w:rsidRPr="007276F1">
        <w:rPr>
          <w:rFonts w:ascii="Times New Roman" w:hAnsi="Times New Roman" w:cs="Times New Roman"/>
          <w:sz w:val="26"/>
          <w:szCs w:val="26"/>
        </w:rPr>
        <w:t xml:space="preserve"> СП  </w:t>
      </w:r>
      <w:proofErr w:type="spellStart"/>
      <w:r w:rsidRPr="005C329A">
        <w:rPr>
          <w:rFonts w:ascii="Times New Roman" w:hAnsi="Times New Roman" w:cs="Times New Roman"/>
          <w:sz w:val="26"/>
          <w:szCs w:val="26"/>
        </w:rPr>
        <w:t>К</w:t>
      </w:r>
      <w:r>
        <w:rPr>
          <w:rFonts w:ascii="Times New Roman" w:hAnsi="Times New Roman" w:cs="Times New Roman"/>
          <w:sz w:val="26"/>
          <w:szCs w:val="26"/>
        </w:rPr>
        <w:t>п</w:t>
      </w:r>
      <w:proofErr w:type="spellEnd"/>
      <w:r w:rsidRPr="005C329A">
        <w:rPr>
          <w:rFonts w:ascii="Times New Roman" w:hAnsi="Times New Roman" w:cs="Times New Roman"/>
          <w:sz w:val="26"/>
          <w:szCs w:val="26"/>
        </w:rPr>
        <w:t xml:space="preserve"> =</w:t>
      </w:r>
      <w:r>
        <w:rPr>
          <w:rFonts w:ascii="Times New Roman" w:hAnsi="Times New Roman" w:cs="Times New Roman"/>
          <w:sz w:val="26"/>
          <w:szCs w:val="26"/>
        </w:rPr>
        <w:t xml:space="preserve"> </w:t>
      </w:r>
      <w:r w:rsidR="007276F1">
        <w:rPr>
          <w:rFonts w:ascii="Times New Roman" w:hAnsi="Times New Roman" w:cs="Times New Roman"/>
          <w:sz w:val="26"/>
          <w:szCs w:val="26"/>
        </w:rPr>
        <w:t>0,</w:t>
      </w:r>
      <w:r w:rsidR="00A54039">
        <w:rPr>
          <w:rFonts w:ascii="Times New Roman" w:hAnsi="Times New Roman" w:cs="Times New Roman"/>
          <w:sz w:val="26"/>
          <w:szCs w:val="26"/>
        </w:rPr>
        <w:t>8</w:t>
      </w:r>
      <w:r>
        <w:rPr>
          <w:rFonts w:ascii="Times New Roman" w:hAnsi="Times New Roman" w:cs="Times New Roman"/>
          <w:sz w:val="26"/>
          <w:szCs w:val="26"/>
        </w:rPr>
        <w:t>.</w:t>
      </w:r>
    </w:p>
    <w:p w:rsidR="0036340F" w:rsidRPr="000C3B07" w:rsidRDefault="0036340F" w:rsidP="0036340F">
      <w:pPr>
        <w:pStyle w:val="ConsPlusNormal"/>
        <w:spacing w:before="120"/>
        <w:ind w:firstLine="539"/>
        <w:jc w:val="both"/>
        <w:rPr>
          <w:rFonts w:ascii="Times New Roman" w:hAnsi="Times New Roman" w:cs="Times New Roman"/>
          <w:sz w:val="26"/>
          <w:szCs w:val="26"/>
        </w:rPr>
      </w:pPr>
      <w:r w:rsidRPr="000C3B07">
        <w:rPr>
          <w:rFonts w:ascii="Times New Roman" w:hAnsi="Times New Roman" w:cs="Times New Roman"/>
          <w:sz w:val="26"/>
          <w:szCs w:val="26"/>
        </w:rPr>
        <w:t>Показатель оснащенности машинами, специальными механизмами и оборудованием (</w:t>
      </w:r>
      <w:proofErr w:type="gramStart"/>
      <w:r w:rsidRPr="000C3B07">
        <w:rPr>
          <w:rFonts w:ascii="Times New Roman" w:hAnsi="Times New Roman" w:cs="Times New Roman"/>
          <w:sz w:val="26"/>
          <w:szCs w:val="26"/>
        </w:rPr>
        <w:t>Км</w:t>
      </w:r>
      <w:proofErr w:type="gramEnd"/>
      <w:r w:rsidRPr="000C3B07">
        <w:rPr>
          <w:rFonts w:ascii="Times New Roman" w:hAnsi="Times New Roman" w:cs="Times New Roman"/>
          <w:sz w:val="26"/>
          <w:szCs w:val="26"/>
        </w:rPr>
        <w:t>) принимается как среднее отношение фактического наличия к количеству, определенному по нормативам, по основной номенклатуре:</w:t>
      </w:r>
    </w:p>
    <w:p w:rsidR="0036340F" w:rsidRPr="000C3B07" w:rsidRDefault="0036340F" w:rsidP="0036340F">
      <w:pPr>
        <w:pStyle w:val="ConsPlusNormal"/>
        <w:ind w:firstLine="540"/>
        <w:jc w:val="right"/>
        <w:rPr>
          <w:rFonts w:ascii="Times New Roman" w:hAnsi="Times New Roman" w:cs="Times New Roman"/>
          <w:sz w:val="26"/>
          <w:szCs w:val="26"/>
        </w:rPr>
      </w:pPr>
      <w:r w:rsidRPr="000C3B07">
        <w:rPr>
          <w:rFonts w:ascii="Times New Roman" w:hAnsi="Times New Roman" w:cs="Times New Roman"/>
          <w:noProof/>
          <w:position w:val="-23"/>
          <w:sz w:val="26"/>
          <w:szCs w:val="26"/>
          <w:lang w:eastAsia="ru-RU"/>
        </w:rPr>
        <w:drawing>
          <wp:inline distT="0" distB="0" distL="0" distR="0">
            <wp:extent cx="1000125" cy="419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0C3B07">
        <w:rPr>
          <w:rFonts w:ascii="Times New Roman" w:hAnsi="Times New Roman" w:cs="Times New Roman"/>
          <w:sz w:val="26"/>
          <w:szCs w:val="26"/>
        </w:rPr>
        <w:t xml:space="preserve">, </w:t>
      </w:r>
      <w:r w:rsidR="003F6E58">
        <w:rPr>
          <w:rFonts w:ascii="Times New Roman" w:hAnsi="Times New Roman" w:cs="Times New Roman"/>
          <w:sz w:val="26"/>
          <w:szCs w:val="26"/>
        </w:rPr>
        <w:t xml:space="preserve">                                                             </w:t>
      </w:r>
      <w:r w:rsidRPr="000C3B07">
        <w:rPr>
          <w:rFonts w:ascii="Times New Roman" w:hAnsi="Times New Roman" w:cs="Times New Roman"/>
          <w:sz w:val="26"/>
          <w:szCs w:val="26"/>
        </w:rPr>
        <w:t>(</w:t>
      </w:r>
      <w:r w:rsidR="008F540C">
        <w:rPr>
          <w:rFonts w:ascii="Times New Roman" w:hAnsi="Times New Roman" w:cs="Times New Roman"/>
          <w:sz w:val="26"/>
          <w:szCs w:val="26"/>
        </w:rPr>
        <w:t>21</w:t>
      </w:r>
      <w:r w:rsidRPr="000C3B07">
        <w:rPr>
          <w:rFonts w:ascii="Times New Roman" w:hAnsi="Times New Roman" w:cs="Times New Roman"/>
          <w:sz w:val="26"/>
          <w:szCs w:val="26"/>
        </w:rPr>
        <w:t>)</w:t>
      </w:r>
    </w:p>
    <w:p w:rsidR="0036340F" w:rsidRPr="000C3B07" w:rsidRDefault="0036340F" w:rsidP="0036340F">
      <w:pPr>
        <w:pStyle w:val="ConsPlusNormal"/>
        <w:ind w:firstLine="0"/>
        <w:jc w:val="both"/>
        <w:rPr>
          <w:rFonts w:ascii="Times New Roman" w:hAnsi="Times New Roman" w:cs="Times New Roman"/>
          <w:sz w:val="26"/>
          <w:szCs w:val="26"/>
        </w:rPr>
      </w:pPr>
      <w:r w:rsidRPr="000C3B07">
        <w:rPr>
          <w:rFonts w:ascii="Times New Roman" w:hAnsi="Times New Roman" w:cs="Times New Roman"/>
          <w:sz w:val="26"/>
          <w:szCs w:val="26"/>
        </w:rPr>
        <w:t>где</w:t>
      </w:r>
      <w:r w:rsidRPr="000C3B07">
        <w:rPr>
          <w:rFonts w:ascii="Times New Roman" w:hAnsi="Times New Roman" w:cs="Times New Roman"/>
          <w:noProof/>
          <w:position w:val="-8"/>
          <w:sz w:val="26"/>
          <w:szCs w:val="26"/>
          <w:lang w:eastAsia="ru-RU"/>
        </w:rPr>
        <w:drawing>
          <wp:inline distT="0" distB="0" distL="0" distR="0">
            <wp:extent cx="219075" cy="238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0C3B07">
        <w:rPr>
          <w:rFonts w:ascii="Times New Roman" w:hAnsi="Times New Roman" w:cs="Times New Roman"/>
          <w:sz w:val="26"/>
          <w:szCs w:val="26"/>
        </w:rPr>
        <w:t xml:space="preserve">, </w:t>
      </w:r>
      <w:r w:rsidRPr="000C3B07">
        <w:rPr>
          <w:rFonts w:ascii="Times New Roman" w:hAnsi="Times New Roman" w:cs="Times New Roman"/>
          <w:noProof/>
          <w:position w:val="-8"/>
          <w:sz w:val="26"/>
          <w:szCs w:val="26"/>
          <w:lang w:eastAsia="ru-RU"/>
        </w:rPr>
        <w:drawing>
          <wp:inline distT="0" distB="0" distL="0" distR="0">
            <wp:extent cx="219075" cy="2381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0C3B07">
        <w:rPr>
          <w:rFonts w:ascii="Times New Roman" w:hAnsi="Times New Roman" w:cs="Times New Roman"/>
          <w:sz w:val="26"/>
          <w:szCs w:val="26"/>
        </w:rPr>
        <w:t xml:space="preserve"> - показатели, относящиеся к данному виду машин, механизмов, оборудования;</w:t>
      </w:r>
    </w:p>
    <w:p w:rsidR="0036340F" w:rsidRDefault="0036340F" w:rsidP="0036340F">
      <w:pPr>
        <w:pStyle w:val="ConsPlusNormal"/>
        <w:ind w:firstLine="539"/>
        <w:jc w:val="both"/>
        <w:rPr>
          <w:rFonts w:ascii="Times New Roman" w:hAnsi="Times New Roman" w:cs="Times New Roman"/>
          <w:sz w:val="26"/>
          <w:szCs w:val="26"/>
        </w:rPr>
      </w:pPr>
      <w:r w:rsidRPr="000C3B07">
        <w:rPr>
          <w:rFonts w:ascii="Times New Roman" w:hAnsi="Times New Roman" w:cs="Times New Roman"/>
          <w:sz w:val="26"/>
          <w:szCs w:val="26"/>
        </w:rPr>
        <w:t>n - число показателей, учтенных в числителе.</w:t>
      </w:r>
    </w:p>
    <w:p w:rsidR="0036340F" w:rsidRPr="005C329A" w:rsidRDefault="007276F1" w:rsidP="0036340F">
      <w:pPr>
        <w:pStyle w:val="ConsPlusNormal"/>
        <w:ind w:firstLine="539"/>
        <w:jc w:val="both"/>
        <w:rPr>
          <w:rFonts w:ascii="Times New Roman" w:hAnsi="Times New Roman" w:cs="Times New Roman"/>
        </w:rPr>
      </w:pPr>
      <w:r w:rsidRPr="007276F1">
        <w:rPr>
          <w:rFonts w:ascii="Times New Roman" w:hAnsi="Times New Roman" w:cs="Times New Roman"/>
          <w:sz w:val="26"/>
          <w:szCs w:val="26"/>
        </w:rPr>
        <w:t xml:space="preserve">Для всех котельных </w:t>
      </w:r>
      <w:r w:rsidR="0093016D" w:rsidRPr="0093016D">
        <w:rPr>
          <w:rFonts w:ascii="Times New Roman" w:hAnsi="Times New Roman" w:cs="Times New Roman"/>
          <w:sz w:val="26"/>
          <w:szCs w:val="26"/>
        </w:rPr>
        <w:t>Сущевского</w:t>
      </w:r>
      <w:r w:rsidRPr="007276F1">
        <w:rPr>
          <w:rFonts w:ascii="Times New Roman" w:hAnsi="Times New Roman" w:cs="Times New Roman"/>
          <w:sz w:val="26"/>
          <w:szCs w:val="26"/>
        </w:rPr>
        <w:t xml:space="preserve"> СП </w:t>
      </w:r>
      <w:r w:rsidR="0036340F" w:rsidRPr="005C329A">
        <w:rPr>
          <w:rFonts w:ascii="Times New Roman" w:hAnsi="Times New Roman" w:cs="Times New Roman"/>
          <w:sz w:val="26"/>
          <w:szCs w:val="26"/>
        </w:rPr>
        <w:t>Км = 0,</w:t>
      </w:r>
      <w:r w:rsidR="006301E9">
        <w:rPr>
          <w:rFonts w:ascii="Times New Roman" w:hAnsi="Times New Roman" w:cs="Times New Roman"/>
          <w:sz w:val="26"/>
          <w:szCs w:val="26"/>
        </w:rPr>
        <w:t>8</w:t>
      </w:r>
      <w:r w:rsidR="0036340F">
        <w:rPr>
          <w:rFonts w:ascii="Times New Roman" w:hAnsi="Times New Roman" w:cs="Times New Roman"/>
          <w:sz w:val="26"/>
          <w:szCs w:val="26"/>
        </w:rPr>
        <w:t>.</w:t>
      </w:r>
      <w:r>
        <w:rPr>
          <w:rFonts w:ascii="Times New Roman" w:hAnsi="Times New Roman" w:cs="Times New Roman"/>
          <w:sz w:val="26"/>
          <w:szCs w:val="26"/>
        </w:rPr>
        <w:t xml:space="preserve"> </w:t>
      </w:r>
    </w:p>
    <w:p w:rsidR="0036340F" w:rsidRDefault="0036340F" w:rsidP="0036340F">
      <w:pPr>
        <w:pStyle w:val="ConsPlusNormal"/>
        <w:spacing w:before="200"/>
        <w:ind w:firstLine="540"/>
        <w:jc w:val="both"/>
        <w:rPr>
          <w:rFonts w:ascii="Times New Roman" w:hAnsi="Times New Roman" w:cs="Times New Roman"/>
          <w:sz w:val="26"/>
          <w:szCs w:val="26"/>
        </w:rPr>
      </w:pPr>
      <w:r w:rsidRPr="005C329A">
        <w:rPr>
          <w:rFonts w:ascii="Times New Roman" w:hAnsi="Times New Roman" w:cs="Times New Roman"/>
          <w:sz w:val="26"/>
          <w:szCs w:val="26"/>
        </w:rPr>
        <w:t>Показатель наличия основных материально-технических ресурсов (</w:t>
      </w:r>
      <w:proofErr w:type="spellStart"/>
      <w:r w:rsidRPr="005C329A">
        <w:rPr>
          <w:rFonts w:ascii="Times New Roman" w:hAnsi="Times New Roman" w:cs="Times New Roman"/>
          <w:sz w:val="26"/>
          <w:szCs w:val="26"/>
        </w:rPr>
        <w:t>Ктр</w:t>
      </w:r>
      <w:proofErr w:type="spellEnd"/>
      <w:r w:rsidRPr="005C329A">
        <w:rPr>
          <w:rFonts w:ascii="Times New Roman" w:hAnsi="Times New Roman" w:cs="Times New Roman"/>
          <w:sz w:val="26"/>
          <w:szCs w:val="26"/>
        </w:rPr>
        <w:t xml:space="preserve">) определяется аналогично по </w:t>
      </w:r>
      <w:hyperlink w:anchor="Par169" w:tooltip=", (11)" w:history="1">
        <w:r w:rsidRPr="002C4919">
          <w:rPr>
            <w:rFonts w:ascii="Times New Roman" w:hAnsi="Times New Roman" w:cs="Times New Roman"/>
            <w:sz w:val="26"/>
            <w:szCs w:val="26"/>
          </w:rPr>
          <w:t>формуле (1</w:t>
        </w:r>
        <w:r w:rsidR="007276F1">
          <w:rPr>
            <w:rFonts w:ascii="Times New Roman" w:hAnsi="Times New Roman" w:cs="Times New Roman"/>
            <w:sz w:val="26"/>
            <w:szCs w:val="26"/>
          </w:rPr>
          <w:t>9</w:t>
        </w:r>
        <w:r w:rsidRPr="002C4919">
          <w:rPr>
            <w:rFonts w:ascii="Times New Roman" w:hAnsi="Times New Roman" w:cs="Times New Roman"/>
            <w:sz w:val="26"/>
            <w:szCs w:val="26"/>
          </w:rPr>
          <w:t>)</w:t>
        </w:r>
      </w:hyperlink>
      <w:r w:rsidRPr="005C329A">
        <w:rPr>
          <w:rFonts w:ascii="Times New Roman" w:hAnsi="Times New Roman" w:cs="Times New Roman"/>
          <w:sz w:val="26"/>
          <w:szCs w:val="26"/>
        </w:rPr>
        <w:t xml:space="preserve"> по основной номенклатуре ресурсов (трубы, компенсаторы, арматура, сварочные материалы и т.п.). Принимаемые для определения значения общего </w:t>
      </w:r>
      <w:proofErr w:type="spellStart"/>
      <w:r w:rsidRPr="005C329A">
        <w:rPr>
          <w:rFonts w:ascii="Times New Roman" w:hAnsi="Times New Roman" w:cs="Times New Roman"/>
          <w:sz w:val="26"/>
          <w:szCs w:val="26"/>
        </w:rPr>
        <w:t>Ктр</w:t>
      </w:r>
      <w:proofErr w:type="spellEnd"/>
      <w:r w:rsidRPr="005C329A">
        <w:rPr>
          <w:rFonts w:ascii="Times New Roman" w:hAnsi="Times New Roman" w:cs="Times New Roman"/>
          <w:sz w:val="26"/>
          <w:szCs w:val="26"/>
        </w:rPr>
        <w:t xml:space="preserve"> частные показатели не должны быть выше 1,0.</w:t>
      </w:r>
    </w:p>
    <w:p w:rsidR="0036340F" w:rsidRPr="00E13688" w:rsidRDefault="007276F1" w:rsidP="0036340F">
      <w:pPr>
        <w:pStyle w:val="ConsPlusNormal"/>
        <w:ind w:firstLine="539"/>
        <w:jc w:val="both"/>
        <w:rPr>
          <w:rFonts w:ascii="Times New Roman" w:hAnsi="Times New Roman" w:cs="Times New Roman"/>
          <w:sz w:val="26"/>
          <w:szCs w:val="26"/>
        </w:rPr>
      </w:pPr>
      <w:r w:rsidRPr="007276F1">
        <w:rPr>
          <w:rFonts w:ascii="Times New Roman" w:hAnsi="Times New Roman" w:cs="Times New Roman"/>
          <w:sz w:val="26"/>
          <w:szCs w:val="26"/>
        </w:rPr>
        <w:t xml:space="preserve">Для всех котельных </w:t>
      </w:r>
      <w:r w:rsidR="0093016D" w:rsidRPr="0093016D">
        <w:rPr>
          <w:rFonts w:ascii="Times New Roman" w:hAnsi="Times New Roman" w:cs="Times New Roman"/>
          <w:sz w:val="26"/>
          <w:szCs w:val="26"/>
        </w:rPr>
        <w:t>Сущевского</w:t>
      </w:r>
      <w:r w:rsidRPr="007276F1">
        <w:rPr>
          <w:rFonts w:ascii="Times New Roman" w:hAnsi="Times New Roman" w:cs="Times New Roman"/>
          <w:sz w:val="26"/>
          <w:szCs w:val="26"/>
        </w:rPr>
        <w:t xml:space="preserve"> СП </w:t>
      </w:r>
      <w:proofErr w:type="spellStart"/>
      <w:r w:rsidR="0036340F" w:rsidRPr="005C329A">
        <w:rPr>
          <w:rFonts w:ascii="Times New Roman" w:hAnsi="Times New Roman" w:cs="Times New Roman"/>
          <w:sz w:val="26"/>
          <w:szCs w:val="26"/>
        </w:rPr>
        <w:t>К</w:t>
      </w:r>
      <w:r w:rsidR="0036340F" w:rsidRPr="005C329A">
        <w:rPr>
          <w:rFonts w:ascii="Times New Roman" w:hAnsi="Times New Roman" w:cs="Times New Roman"/>
          <w:sz w:val="26"/>
          <w:szCs w:val="26"/>
          <w:vertAlign w:val="subscript"/>
        </w:rPr>
        <w:t>тр</w:t>
      </w:r>
      <w:proofErr w:type="spellEnd"/>
      <w:r w:rsidR="0036340F" w:rsidRPr="005C329A">
        <w:rPr>
          <w:rFonts w:ascii="Times New Roman" w:hAnsi="Times New Roman" w:cs="Times New Roman"/>
          <w:sz w:val="26"/>
          <w:szCs w:val="26"/>
        </w:rPr>
        <w:t xml:space="preserve"> =</w:t>
      </w:r>
      <w:r w:rsidR="00A54039">
        <w:rPr>
          <w:rFonts w:ascii="Times New Roman" w:hAnsi="Times New Roman" w:cs="Times New Roman"/>
          <w:sz w:val="26"/>
          <w:szCs w:val="26"/>
        </w:rPr>
        <w:t>0</w:t>
      </w:r>
      <w:r>
        <w:rPr>
          <w:rFonts w:ascii="Times New Roman" w:hAnsi="Times New Roman" w:cs="Times New Roman"/>
          <w:sz w:val="26"/>
          <w:szCs w:val="26"/>
        </w:rPr>
        <w:t>,8</w:t>
      </w:r>
      <w:r w:rsidR="0036340F" w:rsidRPr="00E13688">
        <w:rPr>
          <w:rFonts w:ascii="Times New Roman" w:hAnsi="Times New Roman" w:cs="Times New Roman"/>
          <w:sz w:val="26"/>
          <w:szCs w:val="26"/>
        </w:rPr>
        <w:t>.</w:t>
      </w:r>
    </w:p>
    <w:p w:rsidR="0036340F" w:rsidRPr="005C329A" w:rsidRDefault="0036340F" w:rsidP="00CE6C11">
      <w:pPr>
        <w:pStyle w:val="ConsPlusNormal"/>
        <w:spacing w:before="120"/>
        <w:ind w:firstLine="539"/>
        <w:jc w:val="both"/>
        <w:rPr>
          <w:rFonts w:ascii="Times New Roman" w:hAnsi="Times New Roman" w:cs="Times New Roman"/>
          <w:sz w:val="26"/>
          <w:szCs w:val="26"/>
        </w:rPr>
      </w:pPr>
      <w:r w:rsidRPr="005C329A">
        <w:rPr>
          <w:rFonts w:ascii="Times New Roman" w:hAnsi="Times New Roman" w:cs="Times New Roman"/>
          <w:sz w:val="26"/>
          <w:szCs w:val="26"/>
        </w:rPr>
        <w:t>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r w:rsidR="00A54039">
        <w:rPr>
          <w:rFonts w:ascii="Times New Roman" w:hAnsi="Times New Roman" w:cs="Times New Roman"/>
          <w:sz w:val="26"/>
          <w:szCs w:val="26"/>
        </w:rPr>
        <w:t xml:space="preserve"> </w:t>
      </w:r>
      <w:r w:rsidR="007276F1" w:rsidRPr="007276F1">
        <w:rPr>
          <w:rFonts w:ascii="Times New Roman" w:hAnsi="Times New Roman" w:cs="Times New Roman"/>
          <w:sz w:val="26"/>
          <w:szCs w:val="26"/>
        </w:rPr>
        <w:t xml:space="preserve">Для всех котельных </w:t>
      </w:r>
      <w:r w:rsidR="0093016D" w:rsidRPr="0093016D">
        <w:rPr>
          <w:rFonts w:ascii="Times New Roman" w:hAnsi="Times New Roman" w:cs="Times New Roman"/>
          <w:sz w:val="26"/>
          <w:szCs w:val="26"/>
        </w:rPr>
        <w:t>Сущевского</w:t>
      </w:r>
      <w:r w:rsidR="007276F1" w:rsidRPr="007276F1">
        <w:rPr>
          <w:rFonts w:ascii="Times New Roman" w:hAnsi="Times New Roman" w:cs="Times New Roman"/>
          <w:sz w:val="26"/>
          <w:szCs w:val="26"/>
        </w:rPr>
        <w:t xml:space="preserve"> СП </w:t>
      </w:r>
      <w:r w:rsidRPr="005C329A">
        <w:rPr>
          <w:rFonts w:ascii="Times New Roman" w:hAnsi="Times New Roman" w:cs="Times New Roman"/>
          <w:sz w:val="26"/>
          <w:szCs w:val="26"/>
        </w:rPr>
        <w:t>К</w:t>
      </w:r>
      <w:r w:rsidRPr="00834419">
        <w:rPr>
          <w:rFonts w:ascii="Times New Roman" w:hAnsi="Times New Roman" w:cs="Times New Roman"/>
          <w:sz w:val="26"/>
          <w:szCs w:val="26"/>
          <w:vertAlign w:val="subscript"/>
        </w:rPr>
        <w:t>ист</w:t>
      </w:r>
      <w:r w:rsidR="0093016D">
        <w:rPr>
          <w:rFonts w:ascii="Times New Roman" w:hAnsi="Times New Roman" w:cs="Times New Roman"/>
          <w:sz w:val="26"/>
          <w:szCs w:val="26"/>
        </w:rPr>
        <w:t xml:space="preserve"> = 1</w:t>
      </w:r>
      <w:r>
        <w:rPr>
          <w:rFonts w:ascii="Times New Roman" w:hAnsi="Times New Roman" w:cs="Times New Roman"/>
          <w:sz w:val="26"/>
          <w:szCs w:val="26"/>
        </w:rPr>
        <w:t>.</w:t>
      </w:r>
    </w:p>
    <w:p w:rsidR="0036340F" w:rsidRPr="00834419" w:rsidRDefault="0036340F" w:rsidP="0036340F">
      <w:pPr>
        <w:pStyle w:val="ConsPlusNormal"/>
        <w:spacing w:before="120"/>
        <w:ind w:firstLine="539"/>
        <w:jc w:val="both"/>
        <w:rPr>
          <w:rFonts w:ascii="Times New Roman" w:hAnsi="Times New Roman" w:cs="Times New Roman"/>
          <w:sz w:val="26"/>
          <w:szCs w:val="26"/>
        </w:rPr>
      </w:pPr>
      <w:r w:rsidRPr="00834419">
        <w:rPr>
          <w:rFonts w:ascii="Times New Roman" w:hAnsi="Times New Roman" w:cs="Times New Roman"/>
          <w:sz w:val="26"/>
          <w:szCs w:val="26"/>
        </w:rPr>
        <w:t>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rsidR="0036340F" w:rsidRPr="00834419" w:rsidRDefault="0036340F" w:rsidP="0036340F">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укомплектованности ремонтным и оперативно-ремонтным персоналом;</w:t>
      </w:r>
    </w:p>
    <w:p w:rsidR="0036340F" w:rsidRPr="00834419" w:rsidRDefault="0036340F" w:rsidP="0036340F">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оснащенности машинами, специальными механизмами и оборудованием;</w:t>
      </w:r>
    </w:p>
    <w:p w:rsidR="0036340F" w:rsidRPr="00834419" w:rsidRDefault="0036340F" w:rsidP="0036340F">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наличия основных материально-технических ресурсов;</w:t>
      </w:r>
    </w:p>
    <w:p w:rsidR="0036340F" w:rsidRPr="00834419" w:rsidRDefault="0036340F" w:rsidP="0036340F">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укомплектованности передвижными автономными источниками электропитания для ведения аварийно-восстановительных работ.</w:t>
      </w:r>
    </w:p>
    <w:p w:rsidR="0036340F" w:rsidRPr="00834419" w:rsidRDefault="0036340F" w:rsidP="0036340F">
      <w:pPr>
        <w:pStyle w:val="ConsPlusNormal"/>
        <w:ind w:firstLine="539"/>
        <w:jc w:val="both"/>
        <w:rPr>
          <w:rFonts w:ascii="Times New Roman" w:hAnsi="Times New Roman" w:cs="Times New Roman"/>
          <w:sz w:val="26"/>
          <w:szCs w:val="26"/>
        </w:rPr>
      </w:pPr>
      <w:r w:rsidRPr="00834419">
        <w:rPr>
          <w:rFonts w:ascii="Times New Roman" w:hAnsi="Times New Roman" w:cs="Times New Roman"/>
          <w:sz w:val="26"/>
          <w:szCs w:val="26"/>
        </w:rPr>
        <w:t xml:space="preserve">Общий показатель готовности теплоснабжающих организаций к проведению </w:t>
      </w:r>
      <w:r w:rsidR="00837945" w:rsidRPr="00834419">
        <w:rPr>
          <w:rFonts w:ascii="Times New Roman" w:hAnsi="Times New Roman" w:cs="Times New Roman"/>
          <w:sz w:val="26"/>
          <w:szCs w:val="26"/>
        </w:rPr>
        <w:t>аварийно-</w:t>
      </w:r>
      <w:r w:rsidRPr="00834419">
        <w:rPr>
          <w:rFonts w:ascii="Times New Roman" w:hAnsi="Times New Roman" w:cs="Times New Roman"/>
          <w:sz w:val="26"/>
          <w:szCs w:val="26"/>
        </w:rPr>
        <w:t>восстановительных работ в системах теплоснабжения определяется следующим образом:</w:t>
      </w:r>
    </w:p>
    <w:p w:rsidR="0036340F" w:rsidRPr="0065668C" w:rsidRDefault="0036340F" w:rsidP="0036340F">
      <w:pPr>
        <w:pStyle w:val="ConsPlusNormal"/>
        <w:spacing w:before="120" w:after="120"/>
        <w:ind w:firstLine="539"/>
        <w:jc w:val="right"/>
        <w:rPr>
          <w:rFonts w:ascii="Times New Roman" w:hAnsi="Times New Roman" w:cs="Times New Roman"/>
          <w:sz w:val="26"/>
          <w:szCs w:val="26"/>
        </w:rPr>
      </w:pPr>
      <w:proofErr w:type="spellStart"/>
      <w:r w:rsidRPr="0065668C">
        <w:rPr>
          <w:rFonts w:ascii="Times New Roman" w:hAnsi="Times New Roman" w:cs="Times New Roman"/>
          <w:sz w:val="26"/>
          <w:szCs w:val="26"/>
        </w:rPr>
        <w:t>К</w:t>
      </w:r>
      <w:r w:rsidRPr="0065668C">
        <w:rPr>
          <w:rFonts w:ascii="Times New Roman" w:hAnsi="Times New Roman" w:cs="Times New Roman"/>
          <w:sz w:val="26"/>
          <w:szCs w:val="26"/>
          <w:vertAlign w:val="subscript"/>
        </w:rPr>
        <w:t>гот</w:t>
      </w:r>
      <w:proofErr w:type="spellEnd"/>
      <w:r w:rsidRPr="0065668C">
        <w:rPr>
          <w:rFonts w:ascii="Times New Roman" w:hAnsi="Times New Roman" w:cs="Times New Roman"/>
          <w:sz w:val="26"/>
          <w:szCs w:val="26"/>
        </w:rPr>
        <w:t xml:space="preserve"> = 0,25 * </w:t>
      </w:r>
      <w:proofErr w:type="spellStart"/>
      <w:r w:rsidRPr="0065668C">
        <w:rPr>
          <w:rFonts w:ascii="Times New Roman" w:hAnsi="Times New Roman" w:cs="Times New Roman"/>
          <w:sz w:val="26"/>
          <w:szCs w:val="26"/>
        </w:rPr>
        <w:t>К</w:t>
      </w:r>
      <w:r w:rsidRPr="0065668C">
        <w:rPr>
          <w:rFonts w:ascii="Times New Roman" w:hAnsi="Times New Roman" w:cs="Times New Roman"/>
          <w:sz w:val="26"/>
          <w:szCs w:val="26"/>
          <w:vertAlign w:val="subscript"/>
        </w:rPr>
        <w:t>п</w:t>
      </w:r>
      <w:proofErr w:type="spellEnd"/>
      <w:r w:rsidRPr="0065668C">
        <w:rPr>
          <w:rFonts w:ascii="Times New Roman" w:hAnsi="Times New Roman" w:cs="Times New Roman"/>
          <w:sz w:val="26"/>
          <w:szCs w:val="26"/>
        </w:rPr>
        <w:t xml:space="preserve"> + 0,35 * К</w:t>
      </w:r>
      <w:r w:rsidRPr="0065668C">
        <w:rPr>
          <w:rFonts w:ascii="Times New Roman" w:hAnsi="Times New Roman" w:cs="Times New Roman"/>
          <w:sz w:val="26"/>
          <w:szCs w:val="26"/>
          <w:vertAlign w:val="subscript"/>
        </w:rPr>
        <w:t>м</w:t>
      </w:r>
      <w:r w:rsidRPr="0065668C">
        <w:rPr>
          <w:rFonts w:ascii="Times New Roman" w:hAnsi="Times New Roman" w:cs="Times New Roman"/>
          <w:sz w:val="26"/>
          <w:szCs w:val="26"/>
        </w:rPr>
        <w:t xml:space="preserve"> + 0,3 * </w:t>
      </w:r>
      <w:proofErr w:type="spellStart"/>
      <w:r w:rsidRPr="0065668C">
        <w:rPr>
          <w:rFonts w:ascii="Times New Roman" w:hAnsi="Times New Roman" w:cs="Times New Roman"/>
          <w:sz w:val="26"/>
          <w:szCs w:val="26"/>
        </w:rPr>
        <w:t>К</w:t>
      </w:r>
      <w:r w:rsidRPr="0065668C">
        <w:rPr>
          <w:rFonts w:ascii="Times New Roman" w:hAnsi="Times New Roman" w:cs="Times New Roman"/>
          <w:sz w:val="26"/>
          <w:szCs w:val="26"/>
          <w:vertAlign w:val="subscript"/>
        </w:rPr>
        <w:t>тр</w:t>
      </w:r>
      <w:proofErr w:type="spellEnd"/>
      <w:r w:rsidRPr="0065668C">
        <w:rPr>
          <w:rFonts w:ascii="Times New Roman" w:hAnsi="Times New Roman" w:cs="Times New Roman"/>
          <w:sz w:val="26"/>
          <w:szCs w:val="26"/>
        </w:rPr>
        <w:t xml:space="preserve"> + 0,1 * К</w:t>
      </w:r>
      <w:r w:rsidRPr="0065668C">
        <w:rPr>
          <w:rFonts w:ascii="Times New Roman" w:hAnsi="Times New Roman" w:cs="Times New Roman"/>
          <w:sz w:val="26"/>
          <w:szCs w:val="26"/>
          <w:vertAlign w:val="subscript"/>
        </w:rPr>
        <w:t>ист</w:t>
      </w:r>
      <w:r w:rsidRPr="0065668C">
        <w:rPr>
          <w:rFonts w:ascii="Times New Roman" w:hAnsi="Times New Roman" w:cs="Times New Roman"/>
          <w:sz w:val="26"/>
          <w:szCs w:val="26"/>
        </w:rPr>
        <w:t xml:space="preserve">   </w:t>
      </w:r>
      <w:r w:rsidR="003F6E58" w:rsidRPr="0065668C">
        <w:rPr>
          <w:rFonts w:ascii="Times New Roman" w:hAnsi="Times New Roman" w:cs="Times New Roman"/>
          <w:sz w:val="26"/>
          <w:szCs w:val="26"/>
        </w:rPr>
        <w:t xml:space="preserve">                                      </w:t>
      </w:r>
      <w:r w:rsidRPr="0065668C">
        <w:rPr>
          <w:rFonts w:ascii="Times New Roman" w:hAnsi="Times New Roman" w:cs="Times New Roman"/>
          <w:sz w:val="26"/>
          <w:szCs w:val="26"/>
        </w:rPr>
        <w:t>(</w:t>
      </w:r>
      <w:r w:rsidR="003F6E58" w:rsidRPr="0065668C">
        <w:rPr>
          <w:rFonts w:ascii="Times New Roman" w:hAnsi="Times New Roman" w:cs="Times New Roman"/>
          <w:sz w:val="26"/>
          <w:szCs w:val="26"/>
        </w:rPr>
        <w:t>2</w:t>
      </w:r>
      <w:r w:rsidR="008F540C">
        <w:rPr>
          <w:rFonts w:ascii="Times New Roman" w:hAnsi="Times New Roman" w:cs="Times New Roman"/>
          <w:sz w:val="26"/>
          <w:szCs w:val="26"/>
        </w:rPr>
        <w:t>2</w:t>
      </w:r>
      <w:r w:rsidRPr="0065668C">
        <w:rPr>
          <w:rFonts w:ascii="Times New Roman" w:hAnsi="Times New Roman" w:cs="Times New Roman"/>
          <w:sz w:val="26"/>
          <w:szCs w:val="26"/>
        </w:rPr>
        <w:t>)</w:t>
      </w:r>
    </w:p>
    <w:p w:rsidR="0036340F" w:rsidRPr="0065668C" w:rsidRDefault="0036340F" w:rsidP="0036340F">
      <w:pPr>
        <w:pStyle w:val="ConsPlusNormal"/>
        <w:ind w:firstLine="539"/>
        <w:jc w:val="both"/>
        <w:rPr>
          <w:rFonts w:ascii="Times New Roman" w:hAnsi="Times New Roman" w:cs="Times New Roman"/>
          <w:sz w:val="26"/>
          <w:szCs w:val="26"/>
        </w:rPr>
      </w:pPr>
      <w:proofErr w:type="spellStart"/>
      <w:r w:rsidRPr="0065668C">
        <w:rPr>
          <w:rFonts w:ascii="Times New Roman" w:hAnsi="Times New Roman" w:cs="Times New Roman"/>
          <w:sz w:val="26"/>
          <w:szCs w:val="26"/>
        </w:rPr>
        <w:t>К</w:t>
      </w:r>
      <w:r w:rsidRPr="0065668C">
        <w:rPr>
          <w:rFonts w:ascii="Times New Roman" w:hAnsi="Times New Roman" w:cs="Times New Roman"/>
          <w:sz w:val="26"/>
          <w:szCs w:val="26"/>
          <w:vertAlign w:val="subscript"/>
        </w:rPr>
        <w:t>гот</w:t>
      </w:r>
      <w:proofErr w:type="spellEnd"/>
      <w:r w:rsidRPr="0065668C">
        <w:rPr>
          <w:rFonts w:ascii="Times New Roman" w:hAnsi="Times New Roman" w:cs="Times New Roman"/>
          <w:sz w:val="26"/>
          <w:szCs w:val="26"/>
        </w:rPr>
        <w:t xml:space="preserve"> = 0,25*</w:t>
      </w:r>
      <w:r w:rsidR="00405845" w:rsidRPr="0065668C">
        <w:rPr>
          <w:rFonts w:ascii="Times New Roman" w:hAnsi="Times New Roman" w:cs="Times New Roman"/>
          <w:sz w:val="26"/>
          <w:szCs w:val="26"/>
        </w:rPr>
        <w:t>0,</w:t>
      </w:r>
      <w:r w:rsidR="00A54039" w:rsidRPr="0065668C">
        <w:rPr>
          <w:rFonts w:ascii="Times New Roman" w:hAnsi="Times New Roman" w:cs="Times New Roman"/>
          <w:sz w:val="26"/>
          <w:szCs w:val="26"/>
        </w:rPr>
        <w:t>8</w:t>
      </w:r>
      <w:r w:rsidRPr="0065668C">
        <w:rPr>
          <w:rFonts w:ascii="Times New Roman" w:hAnsi="Times New Roman" w:cs="Times New Roman"/>
          <w:sz w:val="26"/>
          <w:szCs w:val="26"/>
        </w:rPr>
        <w:t xml:space="preserve"> + 0,35 *0,</w:t>
      </w:r>
      <w:r w:rsidR="006301E9">
        <w:rPr>
          <w:rFonts w:ascii="Times New Roman" w:hAnsi="Times New Roman" w:cs="Times New Roman"/>
          <w:sz w:val="26"/>
          <w:szCs w:val="26"/>
        </w:rPr>
        <w:t>8</w:t>
      </w:r>
      <w:r w:rsidR="00A54039" w:rsidRPr="0065668C">
        <w:rPr>
          <w:rFonts w:ascii="Times New Roman" w:hAnsi="Times New Roman" w:cs="Times New Roman"/>
          <w:sz w:val="26"/>
          <w:szCs w:val="26"/>
        </w:rPr>
        <w:t xml:space="preserve"> + 0,3*0</w:t>
      </w:r>
      <w:r w:rsidR="00C5389F" w:rsidRPr="0065668C">
        <w:rPr>
          <w:rFonts w:ascii="Times New Roman" w:hAnsi="Times New Roman" w:cs="Times New Roman"/>
          <w:sz w:val="26"/>
          <w:szCs w:val="26"/>
        </w:rPr>
        <w:t>,8</w:t>
      </w:r>
      <w:r w:rsidRPr="0065668C">
        <w:rPr>
          <w:rFonts w:ascii="Times New Roman" w:hAnsi="Times New Roman" w:cs="Times New Roman"/>
          <w:sz w:val="26"/>
          <w:szCs w:val="26"/>
        </w:rPr>
        <w:t xml:space="preserve"> + 0,1*</w:t>
      </w:r>
      <w:r w:rsidR="00C5389F" w:rsidRPr="0065668C">
        <w:rPr>
          <w:rFonts w:ascii="Times New Roman" w:hAnsi="Times New Roman" w:cs="Times New Roman"/>
          <w:sz w:val="26"/>
          <w:szCs w:val="26"/>
        </w:rPr>
        <w:t>1</w:t>
      </w:r>
      <w:r w:rsidR="00A74DF5" w:rsidRPr="0065668C">
        <w:rPr>
          <w:rFonts w:ascii="Times New Roman" w:hAnsi="Times New Roman" w:cs="Times New Roman"/>
          <w:sz w:val="26"/>
          <w:szCs w:val="26"/>
        </w:rPr>
        <w:t xml:space="preserve"> = 0,</w:t>
      </w:r>
      <w:r w:rsidR="006301E9">
        <w:rPr>
          <w:rFonts w:ascii="Times New Roman" w:hAnsi="Times New Roman" w:cs="Times New Roman"/>
          <w:sz w:val="26"/>
          <w:szCs w:val="26"/>
        </w:rPr>
        <w:t>82</w:t>
      </w:r>
    </w:p>
    <w:p w:rsidR="0036340F" w:rsidRPr="00834419" w:rsidRDefault="0036340F" w:rsidP="0036340F">
      <w:pPr>
        <w:pStyle w:val="ConsPlusNormal"/>
        <w:ind w:firstLine="539"/>
        <w:jc w:val="both"/>
        <w:rPr>
          <w:rFonts w:ascii="Times New Roman" w:hAnsi="Times New Roman" w:cs="Times New Roman"/>
          <w:sz w:val="26"/>
          <w:szCs w:val="26"/>
        </w:rPr>
      </w:pPr>
      <w:r w:rsidRPr="0065668C">
        <w:rPr>
          <w:rFonts w:ascii="Times New Roman" w:hAnsi="Times New Roman" w:cs="Times New Roman"/>
          <w:sz w:val="26"/>
          <w:szCs w:val="26"/>
        </w:rPr>
        <w:t>Общая оценка готовности дае</w:t>
      </w:r>
      <w:r w:rsidRPr="00834419">
        <w:rPr>
          <w:rFonts w:ascii="Times New Roman" w:hAnsi="Times New Roman" w:cs="Times New Roman"/>
          <w:sz w:val="26"/>
          <w:szCs w:val="26"/>
        </w:rPr>
        <w:t>тся по следующим категориям:</w:t>
      </w:r>
    </w:p>
    <w:p w:rsidR="0036340F" w:rsidRPr="00834419" w:rsidRDefault="0036340F" w:rsidP="00C46CFD">
      <w:pPr>
        <w:pStyle w:val="ConsPlusNormal"/>
        <w:ind w:right="282" w:firstLine="539"/>
        <w:jc w:val="right"/>
        <w:rPr>
          <w:rFonts w:ascii="Times New Roman" w:hAnsi="Times New Roman" w:cs="Times New Roman"/>
          <w:sz w:val="26"/>
          <w:szCs w:val="26"/>
        </w:rPr>
      </w:pPr>
      <w:r>
        <w:rPr>
          <w:rFonts w:ascii="Times New Roman" w:hAnsi="Times New Roman" w:cs="Times New Roman"/>
          <w:sz w:val="26"/>
          <w:szCs w:val="26"/>
        </w:rPr>
        <w:t>Таблица 8.2.1.</w:t>
      </w:r>
    </w:p>
    <w:tbl>
      <w:tblPr>
        <w:tblW w:w="0" w:type="auto"/>
        <w:jc w:val="center"/>
        <w:tblLayout w:type="fixed"/>
        <w:tblCellMar>
          <w:left w:w="28" w:type="dxa"/>
          <w:right w:w="28" w:type="dxa"/>
        </w:tblCellMar>
        <w:tblLook w:val="0000" w:firstRow="0" w:lastRow="0" w:firstColumn="0" w:lastColumn="0" w:noHBand="0" w:noVBand="0"/>
      </w:tblPr>
      <w:tblGrid>
        <w:gridCol w:w="2297"/>
        <w:gridCol w:w="2493"/>
        <w:gridCol w:w="4849"/>
      </w:tblGrid>
      <w:tr w:rsidR="0036340F" w:rsidRPr="005F5D7D" w:rsidTr="00CE6C11">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jc w:val="center"/>
              <w:rPr>
                <w:rFonts w:ascii="Times New Roman" w:hAnsi="Times New Roman" w:cs="Times New Roman"/>
                <w:sz w:val="24"/>
                <w:szCs w:val="24"/>
              </w:rPr>
            </w:pPr>
            <w:proofErr w:type="spellStart"/>
            <w:r w:rsidRPr="001D469A">
              <w:rPr>
                <w:rFonts w:ascii="Times New Roman" w:hAnsi="Times New Roman" w:cs="Times New Roman"/>
                <w:sz w:val="24"/>
                <w:szCs w:val="24"/>
              </w:rPr>
              <w:t>К</w:t>
            </w:r>
            <w:r w:rsidRPr="00405845">
              <w:rPr>
                <w:rFonts w:ascii="Times New Roman" w:hAnsi="Times New Roman" w:cs="Times New Roman"/>
                <w:sz w:val="24"/>
                <w:szCs w:val="24"/>
              </w:rPr>
              <w:t>гот</w:t>
            </w:r>
            <w:proofErr w:type="spellEnd"/>
          </w:p>
        </w:tc>
        <w:tc>
          <w:tcPr>
            <w:tcW w:w="2493"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jc w:val="center"/>
              <w:rPr>
                <w:rFonts w:ascii="Times New Roman" w:hAnsi="Times New Roman" w:cs="Times New Roman"/>
                <w:sz w:val="24"/>
                <w:szCs w:val="24"/>
              </w:rPr>
            </w:pPr>
            <w:r w:rsidRPr="001D469A">
              <w:rPr>
                <w:rFonts w:ascii="Times New Roman" w:hAnsi="Times New Roman" w:cs="Times New Roman"/>
                <w:sz w:val="24"/>
                <w:szCs w:val="24"/>
              </w:rPr>
              <w:t>(</w:t>
            </w:r>
            <w:proofErr w:type="spellStart"/>
            <w:r w:rsidRPr="001D469A">
              <w:rPr>
                <w:rFonts w:ascii="Times New Roman" w:hAnsi="Times New Roman" w:cs="Times New Roman"/>
                <w:sz w:val="24"/>
                <w:szCs w:val="24"/>
              </w:rPr>
              <w:t>К</w:t>
            </w:r>
            <w:r w:rsidRPr="001D469A">
              <w:rPr>
                <w:rFonts w:ascii="Times New Roman" w:hAnsi="Times New Roman" w:cs="Times New Roman"/>
                <w:sz w:val="24"/>
                <w:szCs w:val="24"/>
                <w:vertAlign w:val="subscript"/>
              </w:rPr>
              <w:t>п</w:t>
            </w:r>
            <w:proofErr w:type="spellEnd"/>
            <w:r w:rsidRPr="001D469A">
              <w:rPr>
                <w:rFonts w:ascii="Times New Roman" w:hAnsi="Times New Roman" w:cs="Times New Roman"/>
                <w:sz w:val="24"/>
                <w:szCs w:val="24"/>
              </w:rPr>
              <w:t>; К</w:t>
            </w:r>
            <w:r w:rsidRPr="001D469A">
              <w:rPr>
                <w:rFonts w:ascii="Times New Roman" w:hAnsi="Times New Roman" w:cs="Times New Roman"/>
                <w:sz w:val="24"/>
                <w:szCs w:val="24"/>
                <w:vertAlign w:val="subscript"/>
              </w:rPr>
              <w:t>м</w:t>
            </w:r>
            <w:r w:rsidRPr="001D469A">
              <w:rPr>
                <w:rFonts w:ascii="Times New Roman" w:hAnsi="Times New Roman" w:cs="Times New Roman"/>
                <w:sz w:val="24"/>
                <w:szCs w:val="24"/>
              </w:rPr>
              <w:t xml:space="preserve">); </w:t>
            </w:r>
            <w:proofErr w:type="spellStart"/>
            <w:r w:rsidRPr="001D469A">
              <w:rPr>
                <w:rFonts w:ascii="Times New Roman" w:hAnsi="Times New Roman" w:cs="Times New Roman"/>
                <w:sz w:val="24"/>
                <w:szCs w:val="24"/>
              </w:rPr>
              <w:t>К</w:t>
            </w:r>
            <w:r w:rsidRPr="001D469A">
              <w:rPr>
                <w:rFonts w:ascii="Times New Roman" w:hAnsi="Times New Roman" w:cs="Times New Roman"/>
                <w:sz w:val="24"/>
                <w:szCs w:val="24"/>
                <w:vertAlign w:val="subscript"/>
              </w:rPr>
              <w:t>тр</w:t>
            </w:r>
            <w:proofErr w:type="spellEnd"/>
          </w:p>
        </w:tc>
        <w:tc>
          <w:tcPr>
            <w:tcW w:w="4849"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jc w:val="center"/>
              <w:rPr>
                <w:rFonts w:ascii="Times New Roman" w:hAnsi="Times New Roman" w:cs="Times New Roman"/>
                <w:sz w:val="24"/>
                <w:szCs w:val="24"/>
              </w:rPr>
            </w:pPr>
            <w:r w:rsidRPr="001D469A">
              <w:rPr>
                <w:rFonts w:ascii="Times New Roman" w:hAnsi="Times New Roman" w:cs="Times New Roman"/>
                <w:sz w:val="24"/>
                <w:szCs w:val="24"/>
              </w:rPr>
              <w:t>Категория готовности</w:t>
            </w:r>
          </w:p>
        </w:tc>
      </w:tr>
      <w:tr w:rsidR="0036340F" w:rsidRPr="005F5D7D" w:rsidTr="00CE6C11">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0,75 и более</w:t>
            </w:r>
          </w:p>
        </w:tc>
        <w:tc>
          <w:tcPr>
            <w:tcW w:w="4849"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удовлетворительная готовность</w:t>
            </w:r>
          </w:p>
        </w:tc>
      </w:tr>
      <w:tr w:rsidR="0036340F" w:rsidRPr="005F5D7D" w:rsidTr="00CE6C11">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0,85 - 1,0</w:t>
            </w:r>
          </w:p>
        </w:tc>
        <w:tc>
          <w:tcPr>
            <w:tcW w:w="2493"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до 0,75</w:t>
            </w:r>
          </w:p>
        </w:tc>
        <w:tc>
          <w:tcPr>
            <w:tcW w:w="4849"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ограниченная готовность</w:t>
            </w:r>
          </w:p>
        </w:tc>
      </w:tr>
      <w:tr w:rsidR="0036340F" w:rsidRPr="005F5D7D" w:rsidTr="00CE6C11">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0,5 и более</w:t>
            </w:r>
          </w:p>
        </w:tc>
        <w:tc>
          <w:tcPr>
            <w:tcW w:w="4849"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ограниченная готовность</w:t>
            </w:r>
          </w:p>
        </w:tc>
      </w:tr>
      <w:tr w:rsidR="0036340F" w:rsidRPr="005F5D7D" w:rsidTr="00CE6C11">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0,7 - 0,84</w:t>
            </w:r>
          </w:p>
        </w:tc>
        <w:tc>
          <w:tcPr>
            <w:tcW w:w="2493"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до 0,5</w:t>
            </w:r>
          </w:p>
        </w:tc>
        <w:tc>
          <w:tcPr>
            <w:tcW w:w="4849"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неготовность</w:t>
            </w:r>
          </w:p>
        </w:tc>
      </w:tr>
      <w:tr w:rsidR="0036340F" w:rsidRPr="005F5D7D" w:rsidTr="00CE6C11">
        <w:trPr>
          <w:trHeight w:val="20"/>
          <w:jc w:val="center"/>
        </w:trPr>
        <w:tc>
          <w:tcPr>
            <w:tcW w:w="2297"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менее 0,7</w:t>
            </w:r>
          </w:p>
        </w:tc>
        <w:tc>
          <w:tcPr>
            <w:tcW w:w="2493"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w:t>
            </w:r>
          </w:p>
        </w:tc>
        <w:tc>
          <w:tcPr>
            <w:tcW w:w="4849" w:type="dxa"/>
            <w:tcBorders>
              <w:top w:val="single" w:sz="4" w:space="0" w:color="auto"/>
              <w:left w:val="single" w:sz="4" w:space="0" w:color="auto"/>
              <w:bottom w:val="single" w:sz="4" w:space="0" w:color="auto"/>
              <w:right w:val="single" w:sz="4" w:space="0" w:color="auto"/>
            </w:tcBorders>
          </w:tcPr>
          <w:p w:rsidR="0036340F" w:rsidRPr="001D469A" w:rsidRDefault="0036340F" w:rsidP="004D2A82">
            <w:pPr>
              <w:pStyle w:val="ConsPlusNormal"/>
              <w:ind w:firstLine="567"/>
              <w:rPr>
                <w:rFonts w:ascii="Times New Roman" w:hAnsi="Times New Roman" w:cs="Times New Roman"/>
                <w:sz w:val="24"/>
                <w:szCs w:val="24"/>
              </w:rPr>
            </w:pPr>
            <w:r w:rsidRPr="001D469A">
              <w:rPr>
                <w:rFonts w:ascii="Times New Roman" w:hAnsi="Times New Roman" w:cs="Times New Roman"/>
                <w:sz w:val="24"/>
                <w:szCs w:val="24"/>
              </w:rPr>
              <w:t>неготовность</w:t>
            </w:r>
          </w:p>
        </w:tc>
      </w:tr>
    </w:tbl>
    <w:p w:rsidR="0036340F" w:rsidRDefault="0036340F" w:rsidP="0036340F">
      <w:pPr>
        <w:pStyle w:val="ConsPlusNormal"/>
        <w:ind w:firstLine="540"/>
        <w:jc w:val="both"/>
      </w:pPr>
    </w:p>
    <w:p w:rsidR="0036340F" w:rsidRDefault="0036340F" w:rsidP="0036340F">
      <w:pPr>
        <w:pStyle w:val="ConsPlusNormal"/>
        <w:ind w:firstLine="540"/>
        <w:jc w:val="both"/>
        <w:rPr>
          <w:rFonts w:ascii="Times New Roman" w:hAnsi="Times New Roman" w:cs="Times New Roman"/>
          <w:sz w:val="26"/>
          <w:szCs w:val="26"/>
        </w:rPr>
      </w:pPr>
      <w:r w:rsidRPr="00834419">
        <w:rPr>
          <w:rFonts w:ascii="Times New Roman" w:hAnsi="Times New Roman" w:cs="Times New Roman"/>
          <w:sz w:val="26"/>
          <w:szCs w:val="26"/>
        </w:rPr>
        <w:t xml:space="preserve">Общий показатель готовности теплоснабжающих организаций </w:t>
      </w:r>
      <w:r w:rsidR="006301E9" w:rsidRPr="006301E9">
        <w:rPr>
          <w:rFonts w:ascii="Times New Roman" w:hAnsi="Times New Roman" w:cs="Times New Roman"/>
          <w:sz w:val="26"/>
          <w:szCs w:val="26"/>
        </w:rPr>
        <w:t>Сущевского</w:t>
      </w:r>
      <w:r w:rsidR="00837945" w:rsidRPr="00837945">
        <w:rPr>
          <w:rFonts w:ascii="Times New Roman" w:hAnsi="Times New Roman" w:cs="Times New Roman"/>
          <w:sz w:val="26"/>
          <w:szCs w:val="26"/>
        </w:rPr>
        <w:t xml:space="preserve"> СП </w:t>
      </w:r>
      <w:r w:rsidR="00837945">
        <w:rPr>
          <w:rFonts w:ascii="Times New Roman" w:hAnsi="Times New Roman" w:cs="Times New Roman"/>
          <w:sz w:val="26"/>
          <w:szCs w:val="26"/>
        </w:rPr>
        <w:t xml:space="preserve">к </w:t>
      </w:r>
      <w:r w:rsidRPr="00834419">
        <w:rPr>
          <w:rFonts w:ascii="Times New Roman" w:hAnsi="Times New Roman" w:cs="Times New Roman"/>
          <w:sz w:val="26"/>
          <w:szCs w:val="26"/>
        </w:rPr>
        <w:lastRenderedPageBreak/>
        <w:t xml:space="preserve">проведению </w:t>
      </w:r>
      <w:r w:rsidR="00837945" w:rsidRPr="00834419">
        <w:rPr>
          <w:rFonts w:ascii="Times New Roman" w:hAnsi="Times New Roman" w:cs="Times New Roman"/>
          <w:sz w:val="26"/>
          <w:szCs w:val="26"/>
        </w:rPr>
        <w:t>аварийно</w:t>
      </w:r>
      <w:r w:rsidR="00837945">
        <w:rPr>
          <w:rFonts w:ascii="Times New Roman" w:hAnsi="Times New Roman" w:cs="Times New Roman"/>
          <w:sz w:val="26"/>
          <w:szCs w:val="26"/>
        </w:rPr>
        <w:t>-</w:t>
      </w:r>
      <w:r w:rsidRPr="00834419">
        <w:rPr>
          <w:rFonts w:ascii="Times New Roman" w:hAnsi="Times New Roman" w:cs="Times New Roman"/>
          <w:sz w:val="26"/>
          <w:szCs w:val="26"/>
        </w:rPr>
        <w:t xml:space="preserve">восстановительных работ в системах теплоснабжения </w:t>
      </w:r>
      <w:r>
        <w:rPr>
          <w:rFonts w:ascii="Times New Roman" w:hAnsi="Times New Roman" w:cs="Times New Roman"/>
          <w:sz w:val="26"/>
          <w:szCs w:val="26"/>
        </w:rPr>
        <w:t>составляет 0,</w:t>
      </w:r>
      <w:r w:rsidR="006301E9">
        <w:rPr>
          <w:rFonts w:ascii="Times New Roman" w:hAnsi="Times New Roman" w:cs="Times New Roman"/>
          <w:sz w:val="26"/>
          <w:szCs w:val="26"/>
        </w:rPr>
        <w:t>82</w:t>
      </w:r>
      <w:r>
        <w:rPr>
          <w:rFonts w:ascii="Times New Roman" w:hAnsi="Times New Roman" w:cs="Times New Roman"/>
          <w:sz w:val="26"/>
          <w:szCs w:val="26"/>
        </w:rPr>
        <w:t>. Категория готовности – «</w:t>
      </w:r>
      <w:r w:rsidR="00C5389F" w:rsidRPr="00C5389F">
        <w:rPr>
          <w:rFonts w:ascii="Times New Roman" w:hAnsi="Times New Roman" w:cs="Times New Roman"/>
          <w:sz w:val="26"/>
          <w:szCs w:val="26"/>
        </w:rPr>
        <w:t>ограниченная готовность</w:t>
      </w:r>
      <w:r>
        <w:rPr>
          <w:rFonts w:ascii="Times New Roman" w:hAnsi="Times New Roman" w:cs="Times New Roman"/>
          <w:sz w:val="26"/>
          <w:szCs w:val="26"/>
        </w:rPr>
        <w:t>».</w:t>
      </w:r>
    </w:p>
    <w:p w:rsidR="0036340F" w:rsidRPr="00315F5A" w:rsidRDefault="0036340F" w:rsidP="0036340F">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Оценка надежности систем теплоснабжения.</w:t>
      </w:r>
    </w:p>
    <w:p w:rsidR="0036340F" w:rsidRPr="00315F5A" w:rsidRDefault="0036340F" w:rsidP="0036340F">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а) оценка надежности источников тепловой энергии.</w:t>
      </w:r>
    </w:p>
    <w:p w:rsidR="0036340F" w:rsidRPr="00315F5A" w:rsidRDefault="0036340F" w:rsidP="0036340F">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 xml:space="preserve">В зависимости от полученных показателей надежности </w:t>
      </w:r>
      <w:proofErr w:type="spellStart"/>
      <w:r w:rsidRPr="00315F5A">
        <w:rPr>
          <w:rFonts w:ascii="Times New Roman" w:hAnsi="Times New Roman" w:cs="Times New Roman"/>
          <w:sz w:val="26"/>
          <w:szCs w:val="26"/>
        </w:rPr>
        <w:t>Кэ</w:t>
      </w:r>
      <w:proofErr w:type="spellEnd"/>
      <w:r w:rsidRPr="00315F5A">
        <w:rPr>
          <w:rFonts w:ascii="Times New Roman" w:hAnsi="Times New Roman" w:cs="Times New Roman"/>
          <w:sz w:val="26"/>
          <w:szCs w:val="26"/>
        </w:rPr>
        <w:t xml:space="preserve">, </w:t>
      </w:r>
      <w:proofErr w:type="spellStart"/>
      <w:r w:rsidRPr="00315F5A">
        <w:rPr>
          <w:rFonts w:ascii="Times New Roman" w:hAnsi="Times New Roman" w:cs="Times New Roman"/>
          <w:sz w:val="26"/>
          <w:szCs w:val="26"/>
        </w:rPr>
        <w:t>Кв</w:t>
      </w:r>
      <w:proofErr w:type="spellEnd"/>
      <w:r w:rsidRPr="00315F5A">
        <w:rPr>
          <w:rFonts w:ascii="Times New Roman" w:hAnsi="Times New Roman" w:cs="Times New Roman"/>
          <w:sz w:val="26"/>
          <w:szCs w:val="26"/>
        </w:rPr>
        <w:t xml:space="preserve">, </w:t>
      </w:r>
      <w:proofErr w:type="spellStart"/>
      <w:r w:rsidRPr="00315F5A">
        <w:rPr>
          <w:rFonts w:ascii="Times New Roman" w:hAnsi="Times New Roman" w:cs="Times New Roman"/>
          <w:sz w:val="26"/>
          <w:szCs w:val="26"/>
        </w:rPr>
        <w:t>Кт</w:t>
      </w:r>
      <w:proofErr w:type="spellEnd"/>
      <w:r w:rsidRPr="00315F5A">
        <w:rPr>
          <w:rFonts w:ascii="Times New Roman" w:hAnsi="Times New Roman" w:cs="Times New Roman"/>
          <w:sz w:val="26"/>
          <w:szCs w:val="26"/>
        </w:rPr>
        <w:t xml:space="preserve"> и Ки источники тепловой энергии могут быть оценены как:</w:t>
      </w:r>
    </w:p>
    <w:p w:rsidR="0036340F" w:rsidRPr="00315F5A" w:rsidRDefault="0036340F" w:rsidP="0036340F">
      <w:pPr>
        <w:pStyle w:val="ConsPlusNonformat"/>
        <w:jc w:val="both"/>
        <w:rPr>
          <w:rFonts w:ascii="Times New Roman" w:hAnsi="Times New Roman" w:cs="Times New Roman"/>
          <w:sz w:val="26"/>
          <w:szCs w:val="26"/>
        </w:rPr>
      </w:pPr>
      <w:r>
        <w:rPr>
          <w:rFonts w:ascii="Times New Roman" w:hAnsi="Times New Roman" w:cs="Times New Roman"/>
          <w:sz w:val="26"/>
          <w:szCs w:val="26"/>
        </w:rPr>
        <w:t xml:space="preserve">    высоконадежные</w:t>
      </w:r>
      <w:r w:rsidRPr="00315F5A">
        <w:rPr>
          <w:rFonts w:ascii="Times New Roman" w:hAnsi="Times New Roman" w:cs="Times New Roman"/>
          <w:sz w:val="26"/>
          <w:szCs w:val="26"/>
        </w:rPr>
        <w:t xml:space="preserve"> - при </w:t>
      </w:r>
      <w:proofErr w:type="spellStart"/>
      <w:r w:rsidRPr="00315F5A">
        <w:rPr>
          <w:rFonts w:ascii="Times New Roman" w:hAnsi="Times New Roman" w:cs="Times New Roman"/>
          <w:sz w:val="26"/>
          <w:szCs w:val="26"/>
        </w:rPr>
        <w:t>Кэ</w:t>
      </w:r>
      <w:proofErr w:type="spellEnd"/>
      <w:proofErr w:type="gramStart"/>
      <w:r w:rsidRPr="00315F5A">
        <w:rPr>
          <w:rFonts w:ascii="Times New Roman" w:hAnsi="Times New Roman" w:cs="Times New Roman"/>
          <w:sz w:val="26"/>
          <w:szCs w:val="26"/>
        </w:rPr>
        <w:t xml:space="preserve"> = </w:t>
      </w:r>
      <w:proofErr w:type="spellStart"/>
      <w:r w:rsidRPr="00315F5A">
        <w:rPr>
          <w:rFonts w:ascii="Times New Roman" w:hAnsi="Times New Roman" w:cs="Times New Roman"/>
          <w:sz w:val="26"/>
          <w:szCs w:val="26"/>
        </w:rPr>
        <w:t>К</w:t>
      </w:r>
      <w:proofErr w:type="gramEnd"/>
      <w:r w:rsidRPr="00315F5A">
        <w:rPr>
          <w:rFonts w:ascii="Times New Roman" w:hAnsi="Times New Roman" w:cs="Times New Roman"/>
          <w:sz w:val="26"/>
          <w:szCs w:val="26"/>
        </w:rPr>
        <w:t>в</w:t>
      </w:r>
      <w:proofErr w:type="spellEnd"/>
      <w:r w:rsidRPr="00315F5A">
        <w:rPr>
          <w:rFonts w:ascii="Times New Roman" w:hAnsi="Times New Roman" w:cs="Times New Roman"/>
          <w:sz w:val="26"/>
          <w:szCs w:val="26"/>
        </w:rPr>
        <w:t xml:space="preserve"> = </w:t>
      </w:r>
      <w:proofErr w:type="spellStart"/>
      <w:r w:rsidRPr="00315F5A">
        <w:rPr>
          <w:rFonts w:ascii="Times New Roman" w:hAnsi="Times New Roman" w:cs="Times New Roman"/>
          <w:sz w:val="26"/>
          <w:szCs w:val="26"/>
        </w:rPr>
        <w:t>Кт</w:t>
      </w:r>
      <w:proofErr w:type="spellEnd"/>
      <w:r w:rsidRPr="00315F5A">
        <w:rPr>
          <w:rFonts w:ascii="Times New Roman" w:hAnsi="Times New Roman" w:cs="Times New Roman"/>
          <w:sz w:val="26"/>
          <w:szCs w:val="26"/>
        </w:rPr>
        <w:t xml:space="preserve"> = Ки = 1;</w:t>
      </w:r>
    </w:p>
    <w:p w:rsidR="0036340F" w:rsidRPr="00315F5A" w:rsidRDefault="0036340F" w:rsidP="0036340F">
      <w:pPr>
        <w:pStyle w:val="ConsPlusNonformat"/>
        <w:jc w:val="both"/>
        <w:rPr>
          <w:rFonts w:ascii="Times New Roman" w:hAnsi="Times New Roman" w:cs="Times New Roman"/>
          <w:sz w:val="26"/>
          <w:szCs w:val="26"/>
        </w:rPr>
      </w:pPr>
      <w:r>
        <w:rPr>
          <w:rFonts w:ascii="Times New Roman" w:hAnsi="Times New Roman" w:cs="Times New Roman"/>
          <w:sz w:val="26"/>
          <w:szCs w:val="26"/>
        </w:rPr>
        <w:t xml:space="preserve">    надежные</w:t>
      </w:r>
      <w:r w:rsidRPr="00315F5A">
        <w:rPr>
          <w:rFonts w:ascii="Times New Roman" w:hAnsi="Times New Roman" w:cs="Times New Roman"/>
          <w:sz w:val="26"/>
          <w:szCs w:val="26"/>
        </w:rPr>
        <w:t xml:space="preserve"> - при </w:t>
      </w:r>
      <w:proofErr w:type="spellStart"/>
      <w:r w:rsidRPr="00315F5A">
        <w:rPr>
          <w:rFonts w:ascii="Times New Roman" w:hAnsi="Times New Roman" w:cs="Times New Roman"/>
          <w:sz w:val="26"/>
          <w:szCs w:val="26"/>
        </w:rPr>
        <w:t>Кэ</w:t>
      </w:r>
      <w:proofErr w:type="spellEnd"/>
      <w:proofErr w:type="gramStart"/>
      <w:r w:rsidRPr="00315F5A">
        <w:rPr>
          <w:rFonts w:ascii="Times New Roman" w:hAnsi="Times New Roman" w:cs="Times New Roman"/>
          <w:sz w:val="26"/>
          <w:szCs w:val="26"/>
        </w:rPr>
        <w:t xml:space="preserve"> = </w:t>
      </w:r>
      <w:proofErr w:type="spellStart"/>
      <w:r w:rsidRPr="00315F5A">
        <w:rPr>
          <w:rFonts w:ascii="Times New Roman" w:hAnsi="Times New Roman" w:cs="Times New Roman"/>
          <w:sz w:val="26"/>
          <w:szCs w:val="26"/>
        </w:rPr>
        <w:t>К</w:t>
      </w:r>
      <w:proofErr w:type="gramEnd"/>
      <w:r w:rsidRPr="00315F5A">
        <w:rPr>
          <w:rFonts w:ascii="Times New Roman" w:hAnsi="Times New Roman" w:cs="Times New Roman"/>
          <w:sz w:val="26"/>
          <w:szCs w:val="26"/>
        </w:rPr>
        <w:t>в</w:t>
      </w:r>
      <w:proofErr w:type="spellEnd"/>
      <w:r w:rsidRPr="00315F5A">
        <w:rPr>
          <w:rFonts w:ascii="Times New Roman" w:hAnsi="Times New Roman" w:cs="Times New Roman"/>
          <w:sz w:val="26"/>
          <w:szCs w:val="26"/>
        </w:rPr>
        <w:t xml:space="preserve"> = </w:t>
      </w:r>
      <w:proofErr w:type="spellStart"/>
      <w:r w:rsidRPr="00315F5A">
        <w:rPr>
          <w:rFonts w:ascii="Times New Roman" w:hAnsi="Times New Roman" w:cs="Times New Roman"/>
          <w:sz w:val="26"/>
          <w:szCs w:val="26"/>
        </w:rPr>
        <w:t>Кт</w:t>
      </w:r>
      <w:proofErr w:type="spellEnd"/>
      <w:r w:rsidRPr="00315F5A">
        <w:rPr>
          <w:rFonts w:ascii="Times New Roman" w:hAnsi="Times New Roman" w:cs="Times New Roman"/>
          <w:sz w:val="26"/>
          <w:szCs w:val="26"/>
        </w:rPr>
        <w:t xml:space="preserve"> = 1 и Ки = 0,5;</w:t>
      </w:r>
    </w:p>
    <w:p w:rsidR="0036340F" w:rsidRPr="00315F5A" w:rsidRDefault="0036340F" w:rsidP="0036340F">
      <w:pPr>
        <w:pStyle w:val="ConsPlusNonformat"/>
        <w:jc w:val="both"/>
        <w:rPr>
          <w:rFonts w:ascii="Times New Roman" w:hAnsi="Times New Roman" w:cs="Times New Roman"/>
          <w:sz w:val="26"/>
          <w:szCs w:val="26"/>
        </w:rPr>
      </w:pPr>
      <w:r w:rsidRPr="00315F5A">
        <w:rPr>
          <w:rFonts w:ascii="Times New Roman" w:hAnsi="Times New Roman" w:cs="Times New Roman"/>
          <w:sz w:val="26"/>
          <w:szCs w:val="26"/>
        </w:rPr>
        <w:t xml:space="preserve">    мал</w:t>
      </w:r>
      <w:r>
        <w:rPr>
          <w:rFonts w:ascii="Times New Roman" w:hAnsi="Times New Roman" w:cs="Times New Roman"/>
          <w:sz w:val="26"/>
          <w:szCs w:val="26"/>
        </w:rPr>
        <w:t xml:space="preserve">онадежные - при Ки = 0,5 и при </w:t>
      </w:r>
      <w:r w:rsidRPr="00315F5A">
        <w:rPr>
          <w:rFonts w:ascii="Times New Roman" w:hAnsi="Times New Roman" w:cs="Times New Roman"/>
          <w:sz w:val="26"/>
          <w:szCs w:val="26"/>
        </w:rPr>
        <w:t>значении меньше 1 одного из</w:t>
      </w:r>
      <w:r w:rsidR="003F6E58">
        <w:rPr>
          <w:rFonts w:ascii="Times New Roman" w:hAnsi="Times New Roman" w:cs="Times New Roman"/>
          <w:sz w:val="26"/>
          <w:szCs w:val="26"/>
        </w:rPr>
        <w:t xml:space="preserve"> </w:t>
      </w:r>
      <w:r w:rsidRPr="00315F5A">
        <w:rPr>
          <w:rFonts w:ascii="Times New Roman" w:hAnsi="Times New Roman" w:cs="Times New Roman"/>
          <w:sz w:val="26"/>
          <w:szCs w:val="26"/>
        </w:rPr>
        <w:t xml:space="preserve">показателей </w:t>
      </w:r>
      <w:proofErr w:type="spellStart"/>
      <w:r w:rsidRPr="00315F5A">
        <w:rPr>
          <w:rFonts w:ascii="Times New Roman" w:hAnsi="Times New Roman" w:cs="Times New Roman"/>
          <w:sz w:val="26"/>
          <w:szCs w:val="26"/>
        </w:rPr>
        <w:t>Кэ</w:t>
      </w:r>
      <w:proofErr w:type="spellEnd"/>
      <w:r w:rsidRPr="00315F5A">
        <w:rPr>
          <w:rFonts w:ascii="Times New Roman" w:hAnsi="Times New Roman" w:cs="Times New Roman"/>
          <w:sz w:val="26"/>
          <w:szCs w:val="26"/>
        </w:rPr>
        <w:t xml:space="preserve">, </w:t>
      </w:r>
      <w:proofErr w:type="spellStart"/>
      <w:r w:rsidRPr="00315F5A">
        <w:rPr>
          <w:rFonts w:ascii="Times New Roman" w:hAnsi="Times New Roman" w:cs="Times New Roman"/>
          <w:sz w:val="26"/>
          <w:szCs w:val="26"/>
        </w:rPr>
        <w:t>Кв</w:t>
      </w:r>
      <w:proofErr w:type="spellEnd"/>
      <w:r w:rsidRPr="00315F5A">
        <w:rPr>
          <w:rFonts w:ascii="Times New Roman" w:hAnsi="Times New Roman" w:cs="Times New Roman"/>
          <w:sz w:val="26"/>
          <w:szCs w:val="26"/>
        </w:rPr>
        <w:t xml:space="preserve">, </w:t>
      </w:r>
      <w:proofErr w:type="spellStart"/>
      <w:r w:rsidRPr="00315F5A">
        <w:rPr>
          <w:rFonts w:ascii="Times New Roman" w:hAnsi="Times New Roman" w:cs="Times New Roman"/>
          <w:sz w:val="26"/>
          <w:szCs w:val="26"/>
        </w:rPr>
        <w:t>Кт</w:t>
      </w:r>
      <w:proofErr w:type="spellEnd"/>
      <w:r w:rsidRPr="00315F5A">
        <w:rPr>
          <w:rFonts w:ascii="Times New Roman" w:hAnsi="Times New Roman" w:cs="Times New Roman"/>
          <w:sz w:val="26"/>
          <w:szCs w:val="26"/>
        </w:rPr>
        <w:t>;</w:t>
      </w:r>
    </w:p>
    <w:p w:rsidR="0036340F" w:rsidRDefault="003F6E58" w:rsidP="0036340F">
      <w:pPr>
        <w:pStyle w:val="ConsPlusNonformat"/>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ненадежные-</w:t>
      </w:r>
      <w:r w:rsidR="0036340F" w:rsidRPr="00315F5A">
        <w:rPr>
          <w:rFonts w:ascii="Times New Roman" w:hAnsi="Times New Roman" w:cs="Times New Roman"/>
          <w:sz w:val="26"/>
          <w:szCs w:val="26"/>
        </w:rPr>
        <w:t>при</w:t>
      </w:r>
      <w:proofErr w:type="gramEnd"/>
      <w:r w:rsidR="0036340F" w:rsidRPr="00315F5A">
        <w:rPr>
          <w:rFonts w:ascii="Times New Roman" w:hAnsi="Times New Roman" w:cs="Times New Roman"/>
          <w:sz w:val="26"/>
          <w:szCs w:val="26"/>
        </w:rPr>
        <w:t xml:space="preserve"> Ки = 0,2 и/или значении меньше 1 у 2-х и более</w:t>
      </w:r>
      <w:r>
        <w:rPr>
          <w:rFonts w:ascii="Times New Roman" w:hAnsi="Times New Roman" w:cs="Times New Roman"/>
          <w:sz w:val="26"/>
          <w:szCs w:val="26"/>
        </w:rPr>
        <w:t xml:space="preserve"> </w:t>
      </w:r>
      <w:r w:rsidR="0036340F" w:rsidRPr="00315F5A">
        <w:rPr>
          <w:rFonts w:ascii="Times New Roman" w:hAnsi="Times New Roman" w:cs="Times New Roman"/>
          <w:sz w:val="26"/>
          <w:szCs w:val="26"/>
        </w:rPr>
        <w:t xml:space="preserve">показателей </w:t>
      </w:r>
      <w:proofErr w:type="spellStart"/>
      <w:r w:rsidR="0036340F" w:rsidRPr="00315F5A">
        <w:rPr>
          <w:rFonts w:ascii="Times New Roman" w:hAnsi="Times New Roman" w:cs="Times New Roman"/>
          <w:sz w:val="26"/>
          <w:szCs w:val="26"/>
        </w:rPr>
        <w:t>Кэ</w:t>
      </w:r>
      <w:proofErr w:type="spellEnd"/>
      <w:r w:rsidR="0036340F" w:rsidRPr="00315F5A">
        <w:rPr>
          <w:rFonts w:ascii="Times New Roman" w:hAnsi="Times New Roman" w:cs="Times New Roman"/>
          <w:sz w:val="26"/>
          <w:szCs w:val="26"/>
        </w:rPr>
        <w:t xml:space="preserve">, </w:t>
      </w:r>
      <w:proofErr w:type="spellStart"/>
      <w:r w:rsidR="0036340F" w:rsidRPr="00315F5A">
        <w:rPr>
          <w:rFonts w:ascii="Times New Roman" w:hAnsi="Times New Roman" w:cs="Times New Roman"/>
          <w:sz w:val="26"/>
          <w:szCs w:val="26"/>
        </w:rPr>
        <w:t>Кв</w:t>
      </w:r>
      <w:proofErr w:type="spellEnd"/>
      <w:r w:rsidR="0036340F" w:rsidRPr="00315F5A">
        <w:rPr>
          <w:rFonts w:ascii="Times New Roman" w:hAnsi="Times New Roman" w:cs="Times New Roman"/>
          <w:sz w:val="26"/>
          <w:szCs w:val="26"/>
        </w:rPr>
        <w:t xml:space="preserve">, </w:t>
      </w:r>
      <w:proofErr w:type="spellStart"/>
      <w:r w:rsidR="0036340F" w:rsidRPr="00315F5A">
        <w:rPr>
          <w:rFonts w:ascii="Times New Roman" w:hAnsi="Times New Roman" w:cs="Times New Roman"/>
          <w:sz w:val="26"/>
          <w:szCs w:val="26"/>
        </w:rPr>
        <w:t>Кт</w:t>
      </w:r>
      <w:proofErr w:type="spellEnd"/>
      <w:r w:rsidR="0036340F" w:rsidRPr="00315F5A">
        <w:rPr>
          <w:rFonts w:ascii="Times New Roman" w:hAnsi="Times New Roman" w:cs="Times New Roman"/>
          <w:sz w:val="26"/>
          <w:szCs w:val="26"/>
        </w:rPr>
        <w:t>.</w:t>
      </w:r>
    </w:p>
    <w:p w:rsidR="0036340F" w:rsidRPr="00315F5A" w:rsidRDefault="006301E9" w:rsidP="0036340F">
      <w:pPr>
        <w:pStyle w:val="ConsPlusNonformat"/>
        <w:jc w:val="both"/>
        <w:rPr>
          <w:rFonts w:ascii="Times New Roman" w:hAnsi="Times New Roman" w:cs="Times New Roman"/>
          <w:sz w:val="26"/>
          <w:szCs w:val="26"/>
        </w:rPr>
      </w:pPr>
      <w:r>
        <w:rPr>
          <w:rFonts w:ascii="Times New Roman" w:hAnsi="Times New Roman" w:cs="Times New Roman"/>
          <w:sz w:val="26"/>
          <w:szCs w:val="26"/>
        </w:rPr>
        <w:t xml:space="preserve">       </w:t>
      </w:r>
      <w:r w:rsidR="0036340F" w:rsidRPr="00834419">
        <w:rPr>
          <w:rFonts w:ascii="Times New Roman" w:hAnsi="Times New Roman" w:cs="Times New Roman"/>
          <w:sz w:val="26"/>
          <w:szCs w:val="26"/>
        </w:rPr>
        <w:t>Общий показатель</w:t>
      </w:r>
      <w:r w:rsidR="003F6E58">
        <w:rPr>
          <w:rFonts w:ascii="Times New Roman" w:hAnsi="Times New Roman" w:cs="Times New Roman"/>
          <w:sz w:val="26"/>
          <w:szCs w:val="26"/>
        </w:rPr>
        <w:t xml:space="preserve"> </w:t>
      </w:r>
      <w:r w:rsidR="0036340F" w:rsidRPr="00315F5A">
        <w:rPr>
          <w:rFonts w:ascii="Times New Roman" w:hAnsi="Times New Roman" w:cs="Times New Roman"/>
          <w:sz w:val="26"/>
          <w:szCs w:val="26"/>
        </w:rPr>
        <w:t>надежности источников тепловой энергии</w:t>
      </w:r>
      <w:r w:rsidR="0036340F">
        <w:rPr>
          <w:rFonts w:ascii="Times New Roman" w:hAnsi="Times New Roman" w:cs="Times New Roman"/>
          <w:sz w:val="26"/>
          <w:szCs w:val="26"/>
        </w:rPr>
        <w:t xml:space="preserve"> </w:t>
      </w:r>
      <w:r w:rsidRPr="006301E9">
        <w:rPr>
          <w:rFonts w:ascii="Times New Roman" w:hAnsi="Times New Roman" w:cs="Times New Roman"/>
          <w:sz w:val="26"/>
          <w:szCs w:val="26"/>
        </w:rPr>
        <w:t>Сущевского</w:t>
      </w:r>
      <w:r w:rsidRPr="00837945">
        <w:rPr>
          <w:rFonts w:ascii="Times New Roman" w:hAnsi="Times New Roman" w:cs="Times New Roman"/>
          <w:sz w:val="26"/>
          <w:szCs w:val="26"/>
        </w:rPr>
        <w:t xml:space="preserve"> СП </w:t>
      </w:r>
      <w:r w:rsidR="0036340F">
        <w:rPr>
          <w:rFonts w:ascii="Times New Roman" w:hAnsi="Times New Roman" w:cs="Times New Roman"/>
          <w:sz w:val="26"/>
          <w:szCs w:val="26"/>
        </w:rPr>
        <w:t>– «</w:t>
      </w:r>
      <w:r w:rsidR="00D26768">
        <w:rPr>
          <w:rFonts w:ascii="Times New Roman" w:hAnsi="Times New Roman" w:cs="Times New Roman"/>
          <w:sz w:val="26"/>
          <w:szCs w:val="26"/>
        </w:rPr>
        <w:t>мало</w:t>
      </w:r>
      <w:r w:rsidR="0036340F">
        <w:rPr>
          <w:rFonts w:ascii="Times New Roman" w:hAnsi="Times New Roman" w:cs="Times New Roman"/>
          <w:sz w:val="26"/>
          <w:szCs w:val="26"/>
        </w:rPr>
        <w:t>надежные».</w:t>
      </w:r>
    </w:p>
    <w:p w:rsidR="0036340F" w:rsidRPr="00315F5A" w:rsidRDefault="0036340F" w:rsidP="0036340F">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б) оценка надежности тепловых сетей.</w:t>
      </w:r>
    </w:p>
    <w:p w:rsidR="0036340F" w:rsidRPr="00315F5A" w:rsidRDefault="0036340F" w:rsidP="0036340F">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В зависимости от полученных показателей надежности тепловые сети могут быть оценены как:</w:t>
      </w:r>
    </w:p>
    <w:p w:rsidR="0036340F" w:rsidRPr="00315F5A" w:rsidRDefault="0036340F" w:rsidP="0036340F">
      <w:pPr>
        <w:pStyle w:val="ConsPlusCell"/>
        <w:jc w:val="both"/>
        <w:rPr>
          <w:rFonts w:ascii="Times New Roman" w:hAnsi="Times New Roman" w:cs="Times New Roman"/>
          <w:sz w:val="26"/>
          <w:szCs w:val="26"/>
        </w:rPr>
      </w:pPr>
      <w:r w:rsidRPr="00315F5A">
        <w:rPr>
          <w:rFonts w:ascii="Times New Roman" w:hAnsi="Times New Roman" w:cs="Times New Roman"/>
          <w:sz w:val="26"/>
          <w:szCs w:val="26"/>
        </w:rPr>
        <w:t xml:space="preserve">    высоконадежные   - более 0,9;</w:t>
      </w:r>
    </w:p>
    <w:p w:rsidR="0036340F" w:rsidRPr="00315F5A" w:rsidRDefault="0036340F" w:rsidP="0036340F">
      <w:pPr>
        <w:pStyle w:val="ConsPlusCell"/>
        <w:jc w:val="both"/>
        <w:rPr>
          <w:rFonts w:ascii="Times New Roman" w:hAnsi="Times New Roman" w:cs="Times New Roman"/>
          <w:sz w:val="26"/>
          <w:szCs w:val="26"/>
        </w:rPr>
      </w:pPr>
      <w:r w:rsidRPr="00315F5A">
        <w:rPr>
          <w:rFonts w:ascii="Times New Roman" w:hAnsi="Times New Roman" w:cs="Times New Roman"/>
          <w:sz w:val="26"/>
          <w:szCs w:val="26"/>
        </w:rPr>
        <w:t xml:space="preserve">    надежные         - 0,75 - 0,89;</w:t>
      </w:r>
    </w:p>
    <w:p w:rsidR="0036340F" w:rsidRPr="00315F5A" w:rsidRDefault="0036340F" w:rsidP="0036340F">
      <w:pPr>
        <w:pStyle w:val="ConsPlusCell"/>
        <w:jc w:val="both"/>
        <w:rPr>
          <w:rFonts w:ascii="Times New Roman" w:hAnsi="Times New Roman" w:cs="Times New Roman"/>
          <w:sz w:val="26"/>
          <w:szCs w:val="26"/>
        </w:rPr>
      </w:pPr>
      <w:r w:rsidRPr="00315F5A">
        <w:rPr>
          <w:rFonts w:ascii="Times New Roman" w:hAnsi="Times New Roman" w:cs="Times New Roman"/>
          <w:sz w:val="26"/>
          <w:szCs w:val="26"/>
        </w:rPr>
        <w:t xml:space="preserve">    малонадежные     - 0,5 - 0,74;</w:t>
      </w:r>
    </w:p>
    <w:p w:rsidR="0036340F" w:rsidRPr="00315F5A" w:rsidRDefault="0036340F" w:rsidP="0036340F">
      <w:pPr>
        <w:pStyle w:val="ConsPlusCell"/>
        <w:jc w:val="both"/>
        <w:rPr>
          <w:rFonts w:ascii="Times New Roman" w:hAnsi="Times New Roman" w:cs="Times New Roman"/>
          <w:sz w:val="26"/>
          <w:szCs w:val="26"/>
        </w:rPr>
      </w:pPr>
      <w:r w:rsidRPr="00315F5A">
        <w:rPr>
          <w:rFonts w:ascii="Times New Roman" w:hAnsi="Times New Roman" w:cs="Times New Roman"/>
          <w:sz w:val="26"/>
          <w:szCs w:val="26"/>
        </w:rPr>
        <w:t xml:space="preserve">    ненадежные       - менее 0,5.</w:t>
      </w:r>
    </w:p>
    <w:p w:rsidR="006301E9" w:rsidRDefault="006301E9" w:rsidP="006301E9">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П</w:t>
      </w:r>
      <w:r w:rsidRPr="00834419">
        <w:rPr>
          <w:rFonts w:ascii="Times New Roman" w:hAnsi="Times New Roman" w:cs="Times New Roman"/>
          <w:sz w:val="26"/>
          <w:szCs w:val="26"/>
        </w:rPr>
        <w:t>оказатель</w:t>
      </w:r>
      <w:r>
        <w:rPr>
          <w:rFonts w:ascii="Times New Roman" w:hAnsi="Times New Roman" w:cs="Times New Roman"/>
          <w:sz w:val="26"/>
          <w:szCs w:val="26"/>
        </w:rPr>
        <w:t xml:space="preserve"> </w:t>
      </w:r>
      <w:r w:rsidRPr="00315F5A">
        <w:rPr>
          <w:rFonts w:ascii="Times New Roman" w:hAnsi="Times New Roman" w:cs="Times New Roman"/>
          <w:sz w:val="26"/>
          <w:szCs w:val="26"/>
        </w:rPr>
        <w:t xml:space="preserve">надежности </w:t>
      </w:r>
      <w:r>
        <w:rPr>
          <w:rFonts w:ascii="Times New Roman" w:hAnsi="Times New Roman" w:cs="Times New Roman"/>
          <w:sz w:val="26"/>
          <w:szCs w:val="26"/>
        </w:rPr>
        <w:t>тепловых сетей МУ</w:t>
      </w:r>
      <w:r w:rsidR="00D26768">
        <w:rPr>
          <w:rFonts w:ascii="Times New Roman" w:hAnsi="Times New Roman" w:cs="Times New Roman"/>
          <w:sz w:val="26"/>
          <w:szCs w:val="26"/>
        </w:rPr>
        <w:t>П «Коммунсервис» составляет 0,58</w:t>
      </w:r>
      <w:r>
        <w:rPr>
          <w:rFonts w:ascii="Times New Roman" w:hAnsi="Times New Roman" w:cs="Times New Roman"/>
          <w:sz w:val="26"/>
          <w:szCs w:val="26"/>
        </w:rPr>
        <w:t>. Общая оценка – «малонадежные».</w:t>
      </w:r>
    </w:p>
    <w:p w:rsidR="006301E9" w:rsidRDefault="00B16812" w:rsidP="00B16812">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П</w:t>
      </w:r>
      <w:r w:rsidRPr="00834419">
        <w:rPr>
          <w:rFonts w:ascii="Times New Roman" w:hAnsi="Times New Roman" w:cs="Times New Roman"/>
          <w:sz w:val="26"/>
          <w:szCs w:val="26"/>
        </w:rPr>
        <w:t>оказатель</w:t>
      </w:r>
      <w:r>
        <w:rPr>
          <w:rFonts w:ascii="Times New Roman" w:hAnsi="Times New Roman" w:cs="Times New Roman"/>
          <w:sz w:val="26"/>
          <w:szCs w:val="26"/>
        </w:rPr>
        <w:t xml:space="preserve"> </w:t>
      </w:r>
      <w:r w:rsidRPr="00315F5A">
        <w:rPr>
          <w:rFonts w:ascii="Times New Roman" w:hAnsi="Times New Roman" w:cs="Times New Roman"/>
          <w:sz w:val="26"/>
          <w:szCs w:val="26"/>
        </w:rPr>
        <w:t xml:space="preserve">надежности </w:t>
      </w:r>
      <w:r>
        <w:rPr>
          <w:rFonts w:ascii="Times New Roman" w:hAnsi="Times New Roman" w:cs="Times New Roman"/>
          <w:sz w:val="26"/>
          <w:szCs w:val="26"/>
        </w:rPr>
        <w:t>тепловых сетей ИП Горохов С.Ж. составляет 1,0. Общая оценка – «высоконадежные».</w:t>
      </w:r>
    </w:p>
    <w:p w:rsidR="0036340F" w:rsidRDefault="0036340F" w:rsidP="0036340F">
      <w:pPr>
        <w:pStyle w:val="ConsPlusNormal"/>
        <w:ind w:firstLine="540"/>
        <w:jc w:val="both"/>
        <w:rPr>
          <w:rFonts w:ascii="Times New Roman" w:hAnsi="Times New Roman" w:cs="Times New Roman"/>
          <w:sz w:val="26"/>
          <w:szCs w:val="26"/>
        </w:rPr>
      </w:pPr>
      <w:r w:rsidRPr="00834419">
        <w:rPr>
          <w:rFonts w:ascii="Times New Roman" w:hAnsi="Times New Roman" w:cs="Times New Roman"/>
          <w:sz w:val="26"/>
          <w:szCs w:val="26"/>
        </w:rPr>
        <w:t>Общий показатель</w:t>
      </w:r>
      <w:r w:rsidR="003F6E58">
        <w:rPr>
          <w:rFonts w:ascii="Times New Roman" w:hAnsi="Times New Roman" w:cs="Times New Roman"/>
          <w:sz w:val="26"/>
          <w:szCs w:val="26"/>
        </w:rPr>
        <w:t xml:space="preserve"> </w:t>
      </w:r>
      <w:r w:rsidRPr="00315F5A">
        <w:rPr>
          <w:rFonts w:ascii="Times New Roman" w:hAnsi="Times New Roman" w:cs="Times New Roman"/>
          <w:sz w:val="26"/>
          <w:szCs w:val="26"/>
        </w:rPr>
        <w:t xml:space="preserve">надежности </w:t>
      </w:r>
      <w:r>
        <w:rPr>
          <w:rFonts w:ascii="Times New Roman" w:hAnsi="Times New Roman" w:cs="Times New Roman"/>
          <w:sz w:val="26"/>
          <w:szCs w:val="26"/>
        </w:rPr>
        <w:t xml:space="preserve">тепловых сетей </w:t>
      </w:r>
      <w:r w:rsidR="00B16812" w:rsidRPr="00B16812">
        <w:rPr>
          <w:rFonts w:ascii="Times New Roman" w:hAnsi="Times New Roman" w:cs="Times New Roman"/>
          <w:sz w:val="26"/>
          <w:szCs w:val="26"/>
        </w:rPr>
        <w:t xml:space="preserve">Сущевского СП </w:t>
      </w:r>
      <w:r>
        <w:rPr>
          <w:rFonts w:ascii="Times New Roman" w:hAnsi="Times New Roman" w:cs="Times New Roman"/>
          <w:sz w:val="26"/>
          <w:szCs w:val="26"/>
        </w:rPr>
        <w:t>составляет 0,</w:t>
      </w:r>
      <w:r w:rsidR="006301E9">
        <w:rPr>
          <w:rFonts w:ascii="Times New Roman" w:hAnsi="Times New Roman" w:cs="Times New Roman"/>
          <w:sz w:val="26"/>
          <w:szCs w:val="26"/>
        </w:rPr>
        <w:t>62</w:t>
      </w:r>
      <w:r>
        <w:rPr>
          <w:rFonts w:ascii="Times New Roman" w:hAnsi="Times New Roman" w:cs="Times New Roman"/>
          <w:sz w:val="26"/>
          <w:szCs w:val="26"/>
        </w:rPr>
        <w:t>. Общая оценка – «</w:t>
      </w:r>
      <w:r w:rsidR="00B16812">
        <w:rPr>
          <w:rFonts w:ascii="Times New Roman" w:hAnsi="Times New Roman" w:cs="Times New Roman"/>
          <w:sz w:val="26"/>
          <w:szCs w:val="26"/>
        </w:rPr>
        <w:t>мало</w:t>
      </w:r>
      <w:r>
        <w:rPr>
          <w:rFonts w:ascii="Times New Roman" w:hAnsi="Times New Roman" w:cs="Times New Roman"/>
          <w:sz w:val="26"/>
          <w:szCs w:val="26"/>
        </w:rPr>
        <w:t>надежные».</w:t>
      </w:r>
    </w:p>
    <w:p w:rsidR="0036340F" w:rsidRPr="00315F5A" w:rsidRDefault="0036340F" w:rsidP="0036340F">
      <w:pPr>
        <w:pStyle w:val="ConsPlusNormal"/>
        <w:ind w:firstLine="540"/>
        <w:jc w:val="both"/>
        <w:rPr>
          <w:rFonts w:ascii="Times New Roman" w:hAnsi="Times New Roman" w:cs="Times New Roman"/>
          <w:sz w:val="26"/>
          <w:szCs w:val="26"/>
        </w:rPr>
      </w:pPr>
      <w:r w:rsidRPr="00315F5A">
        <w:rPr>
          <w:rFonts w:ascii="Times New Roman" w:hAnsi="Times New Roman" w:cs="Times New Roman"/>
          <w:sz w:val="26"/>
          <w:szCs w:val="26"/>
        </w:rPr>
        <w:t>в) оценка надежности систем теплоснабжения в целом.</w:t>
      </w:r>
    </w:p>
    <w:p w:rsidR="008D4ABE" w:rsidRDefault="0036340F" w:rsidP="0065668C">
      <w:pPr>
        <w:ind w:firstLine="225"/>
        <w:jc w:val="both"/>
        <w:rPr>
          <w:sz w:val="26"/>
          <w:szCs w:val="26"/>
        </w:rPr>
      </w:pPr>
      <w:r w:rsidRPr="00315F5A">
        <w:rPr>
          <w:sz w:val="26"/>
          <w:szCs w:val="26"/>
        </w:rPr>
        <w:t xml:space="preserve">Общая оценка надежности системы теплоснабжения определяется </w:t>
      </w:r>
      <w:proofErr w:type="gramStart"/>
      <w:r w:rsidRPr="00315F5A">
        <w:rPr>
          <w:sz w:val="26"/>
          <w:szCs w:val="26"/>
        </w:rPr>
        <w:t>исходя из оценок надежности источников тепловой энергии и тепловых сетей</w:t>
      </w:r>
      <w:r>
        <w:rPr>
          <w:sz w:val="26"/>
          <w:szCs w:val="26"/>
        </w:rPr>
        <w:t xml:space="preserve"> и </w:t>
      </w:r>
      <w:r w:rsidRPr="00882B2B">
        <w:rPr>
          <w:sz w:val="26"/>
          <w:szCs w:val="26"/>
        </w:rPr>
        <w:t>определяется</w:t>
      </w:r>
      <w:proofErr w:type="gramEnd"/>
      <w:r w:rsidRPr="00882B2B">
        <w:rPr>
          <w:sz w:val="26"/>
          <w:szCs w:val="26"/>
        </w:rPr>
        <w:t xml:space="preserve"> как наихудшая из оценок надежности источников тепловой энергии или тепловых сетей</w:t>
      </w:r>
      <w:r>
        <w:rPr>
          <w:sz w:val="26"/>
          <w:szCs w:val="26"/>
        </w:rPr>
        <w:t>, то есть «</w:t>
      </w:r>
      <w:r w:rsidR="00837945">
        <w:rPr>
          <w:sz w:val="26"/>
          <w:szCs w:val="26"/>
        </w:rPr>
        <w:t>мало</w:t>
      </w:r>
      <w:r>
        <w:rPr>
          <w:sz w:val="26"/>
          <w:szCs w:val="26"/>
        </w:rPr>
        <w:t>надежные»</w:t>
      </w:r>
      <w:r w:rsidRPr="00315F5A">
        <w:rPr>
          <w:sz w:val="26"/>
          <w:szCs w:val="26"/>
        </w:rPr>
        <w:t>.</w:t>
      </w: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Default="00120C82" w:rsidP="0065668C">
      <w:pPr>
        <w:ind w:firstLine="225"/>
        <w:jc w:val="both"/>
        <w:rPr>
          <w:sz w:val="26"/>
          <w:szCs w:val="26"/>
        </w:rPr>
      </w:pPr>
    </w:p>
    <w:p w:rsidR="00120C82" w:rsidRPr="0065668C" w:rsidRDefault="00120C82" w:rsidP="0065668C">
      <w:pPr>
        <w:ind w:firstLine="225"/>
        <w:jc w:val="both"/>
        <w:rPr>
          <w:sz w:val="26"/>
          <w:szCs w:val="26"/>
        </w:rPr>
      </w:pPr>
    </w:p>
    <w:p w:rsidR="007A7372" w:rsidRPr="0087069A" w:rsidRDefault="00FF47C7" w:rsidP="00B47C75">
      <w:pPr>
        <w:spacing w:before="200" w:after="120"/>
        <w:jc w:val="center"/>
        <w:rPr>
          <w:b/>
          <w:color w:val="000000"/>
          <w:sz w:val="28"/>
          <w:szCs w:val="28"/>
        </w:rPr>
      </w:pPr>
      <w:r w:rsidRPr="00FA2CB3">
        <w:rPr>
          <w:b/>
          <w:sz w:val="28"/>
          <w:szCs w:val="28"/>
        </w:rPr>
        <w:lastRenderedPageBreak/>
        <w:t>9</w:t>
      </w:r>
      <w:r w:rsidR="00B47C75" w:rsidRPr="00FA2CB3">
        <w:rPr>
          <w:b/>
          <w:sz w:val="28"/>
          <w:szCs w:val="28"/>
        </w:rPr>
        <w:t>.</w:t>
      </w:r>
      <w:r w:rsidR="007A7372" w:rsidRPr="00FA2CB3">
        <w:rPr>
          <w:b/>
          <w:sz w:val="28"/>
          <w:szCs w:val="28"/>
        </w:rPr>
        <w:t xml:space="preserve"> Обоснование инвестиций в строительство, реконструкцию и техническое перевооружение</w:t>
      </w:r>
      <w:r w:rsidR="00432026">
        <w:rPr>
          <w:b/>
          <w:sz w:val="28"/>
          <w:szCs w:val="28"/>
        </w:rPr>
        <w:t>.</w:t>
      </w:r>
    </w:p>
    <w:p w:rsidR="007A7372" w:rsidRPr="00F31F55" w:rsidRDefault="00FF47C7" w:rsidP="00432026">
      <w:pPr>
        <w:ind w:left="567" w:hanging="567"/>
        <w:jc w:val="both"/>
        <w:rPr>
          <w:b/>
          <w:sz w:val="26"/>
          <w:szCs w:val="26"/>
        </w:rPr>
      </w:pPr>
      <w:r>
        <w:rPr>
          <w:b/>
          <w:color w:val="000000"/>
          <w:sz w:val="26"/>
          <w:szCs w:val="26"/>
        </w:rPr>
        <w:t>9</w:t>
      </w:r>
      <w:r w:rsidR="007A7372" w:rsidRPr="00F31F55">
        <w:rPr>
          <w:b/>
          <w:color w:val="000000"/>
          <w:sz w:val="26"/>
          <w:szCs w:val="26"/>
        </w:rPr>
        <w:t>.1</w:t>
      </w:r>
      <w:r w:rsidR="00432026">
        <w:rPr>
          <w:b/>
          <w:color w:val="000000"/>
          <w:sz w:val="26"/>
          <w:szCs w:val="26"/>
        </w:rPr>
        <w:t xml:space="preserve">. </w:t>
      </w:r>
      <w:r w:rsidR="007A7372" w:rsidRPr="00F31F55">
        <w:rPr>
          <w:b/>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7A7372" w:rsidRPr="00F31F55" w:rsidRDefault="007A7372" w:rsidP="007A7372">
      <w:pPr>
        <w:spacing w:before="120"/>
        <w:ind w:firstLine="567"/>
        <w:jc w:val="both"/>
        <w:rPr>
          <w:sz w:val="26"/>
          <w:szCs w:val="26"/>
        </w:rPr>
      </w:pPr>
      <w:r w:rsidRPr="00F31F55">
        <w:rPr>
          <w:sz w:val="26"/>
          <w:szCs w:val="26"/>
        </w:rPr>
        <w:t xml:space="preserve">Расчеты объемов необходимого финансирования мероприятий по повышению эффективности и надежности системы теплоснабжения </w:t>
      </w:r>
      <w:r w:rsidR="001A7FC1">
        <w:rPr>
          <w:sz w:val="26"/>
          <w:szCs w:val="26"/>
        </w:rPr>
        <w:t>Сущев</w:t>
      </w:r>
      <w:r w:rsidR="00C97F78" w:rsidRPr="00C97F78">
        <w:rPr>
          <w:sz w:val="26"/>
          <w:szCs w:val="26"/>
        </w:rPr>
        <w:t>ского СП</w:t>
      </w:r>
      <w:r w:rsidR="005C1914">
        <w:rPr>
          <w:sz w:val="26"/>
          <w:szCs w:val="26"/>
        </w:rPr>
        <w:t xml:space="preserve"> </w:t>
      </w:r>
      <w:r w:rsidRPr="00F31F55">
        <w:rPr>
          <w:sz w:val="26"/>
          <w:szCs w:val="26"/>
        </w:rPr>
        <w:t xml:space="preserve">приведены в разделах </w:t>
      </w:r>
      <w:r w:rsidR="004D2A82">
        <w:rPr>
          <w:sz w:val="26"/>
          <w:szCs w:val="26"/>
        </w:rPr>
        <w:t xml:space="preserve">4, </w:t>
      </w:r>
      <w:r w:rsidR="00FF47C7">
        <w:rPr>
          <w:sz w:val="26"/>
          <w:szCs w:val="26"/>
        </w:rPr>
        <w:t>5</w:t>
      </w:r>
      <w:r w:rsidRPr="00F31F55">
        <w:rPr>
          <w:sz w:val="26"/>
          <w:szCs w:val="26"/>
        </w:rPr>
        <w:t xml:space="preserve"> и </w:t>
      </w:r>
      <w:r w:rsidR="00FF47C7">
        <w:rPr>
          <w:sz w:val="26"/>
          <w:szCs w:val="26"/>
        </w:rPr>
        <w:t>6</w:t>
      </w:r>
      <w:r w:rsidRPr="00F31F55">
        <w:rPr>
          <w:sz w:val="26"/>
          <w:szCs w:val="26"/>
        </w:rPr>
        <w:t xml:space="preserve">. </w:t>
      </w:r>
      <w:r w:rsidR="001E7C66">
        <w:rPr>
          <w:sz w:val="26"/>
          <w:szCs w:val="26"/>
        </w:rPr>
        <w:t>Разв</w:t>
      </w:r>
      <w:r w:rsidR="009F7082">
        <w:rPr>
          <w:sz w:val="26"/>
          <w:szCs w:val="26"/>
        </w:rPr>
        <w:t>итие систем теплоснабжения сель</w:t>
      </w:r>
      <w:r w:rsidR="001E7C66">
        <w:rPr>
          <w:sz w:val="26"/>
          <w:szCs w:val="26"/>
        </w:rPr>
        <w:t xml:space="preserve">ского поселения по каждой системе теплоснабжения может проводиться по сценарию 1 или по сценарию 2. </w:t>
      </w:r>
      <w:r w:rsidR="003F4776">
        <w:rPr>
          <w:sz w:val="26"/>
          <w:szCs w:val="26"/>
        </w:rPr>
        <w:t>С</w:t>
      </w:r>
      <w:r w:rsidRPr="00F31F55">
        <w:rPr>
          <w:sz w:val="26"/>
          <w:szCs w:val="26"/>
        </w:rPr>
        <w:t>водные результаты расчетов</w:t>
      </w:r>
      <w:r w:rsidR="003E6E91">
        <w:rPr>
          <w:sz w:val="26"/>
          <w:szCs w:val="26"/>
        </w:rPr>
        <w:t xml:space="preserve"> </w:t>
      </w:r>
      <w:r w:rsidR="003E6E91" w:rsidRPr="00F31F55">
        <w:rPr>
          <w:color w:val="000000"/>
          <w:sz w:val="26"/>
          <w:szCs w:val="26"/>
        </w:rPr>
        <w:t>необходимого объема</w:t>
      </w:r>
      <w:r w:rsidR="001E7C66">
        <w:rPr>
          <w:color w:val="000000"/>
          <w:sz w:val="26"/>
          <w:szCs w:val="26"/>
        </w:rPr>
        <w:t xml:space="preserve"> работ по кажд</w:t>
      </w:r>
      <w:r w:rsidR="003E6E91">
        <w:rPr>
          <w:color w:val="000000"/>
          <w:sz w:val="26"/>
          <w:szCs w:val="26"/>
        </w:rPr>
        <w:t xml:space="preserve">ому сценарию </w:t>
      </w:r>
      <w:r w:rsidRPr="00F31F55">
        <w:rPr>
          <w:sz w:val="26"/>
          <w:szCs w:val="26"/>
        </w:rPr>
        <w:t xml:space="preserve">приведены в таблице </w:t>
      </w:r>
      <w:r w:rsidR="00FF47C7">
        <w:rPr>
          <w:sz w:val="26"/>
          <w:szCs w:val="26"/>
        </w:rPr>
        <w:t>9</w:t>
      </w:r>
      <w:r w:rsidRPr="00F31F55">
        <w:rPr>
          <w:sz w:val="26"/>
          <w:szCs w:val="26"/>
        </w:rPr>
        <w:t>.1.1.</w:t>
      </w:r>
    </w:p>
    <w:p w:rsidR="007A7372" w:rsidRPr="004F58DD" w:rsidRDefault="00825E3B" w:rsidP="003E6E91">
      <w:pPr>
        <w:spacing w:before="120" w:after="120"/>
        <w:jc w:val="center"/>
        <w:rPr>
          <w:color w:val="000000"/>
        </w:rPr>
      </w:pPr>
      <w:r w:rsidRPr="00F31F55">
        <w:rPr>
          <w:sz w:val="26"/>
          <w:szCs w:val="26"/>
        </w:rPr>
        <w:t xml:space="preserve">Таблица </w:t>
      </w:r>
      <w:r>
        <w:rPr>
          <w:sz w:val="26"/>
          <w:szCs w:val="26"/>
        </w:rPr>
        <w:t>9</w:t>
      </w:r>
      <w:r w:rsidRPr="00F31F55">
        <w:rPr>
          <w:sz w:val="26"/>
          <w:szCs w:val="26"/>
        </w:rPr>
        <w:t>.1.1</w:t>
      </w:r>
      <w:r w:rsidR="00CC186E">
        <w:rPr>
          <w:sz w:val="26"/>
          <w:szCs w:val="26"/>
        </w:rPr>
        <w:t xml:space="preserve">. </w:t>
      </w:r>
      <w:r w:rsidR="007A7372" w:rsidRPr="00F31F55">
        <w:rPr>
          <w:sz w:val="26"/>
          <w:szCs w:val="26"/>
        </w:rPr>
        <w:t>Сводные результаты расчетов</w:t>
      </w:r>
      <w:r w:rsidR="007A7372" w:rsidRPr="00F31F55">
        <w:rPr>
          <w:color w:val="000000"/>
          <w:sz w:val="26"/>
          <w:szCs w:val="26"/>
        </w:rPr>
        <w:t xml:space="preserve"> необходимого объема финансирования </w:t>
      </w:r>
      <w:r w:rsidR="007A7372" w:rsidRPr="00F31F55">
        <w:rPr>
          <w:sz w:val="26"/>
          <w:szCs w:val="26"/>
        </w:rPr>
        <w:t>строительства, реконструкции и технического перевооружения источников тепловой энергии и тепловых сетей</w:t>
      </w:r>
      <w:r w:rsidR="00DF4BA6">
        <w:rPr>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65"/>
        <w:gridCol w:w="1546"/>
        <w:gridCol w:w="1559"/>
        <w:gridCol w:w="2253"/>
      </w:tblGrid>
      <w:tr w:rsidR="00E97498" w:rsidRPr="00AB6346" w:rsidTr="00E97498">
        <w:tc>
          <w:tcPr>
            <w:tcW w:w="4565" w:type="dxa"/>
            <w:shd w:val="clear" w:color="auto" w:fill="auto"/>
            <w:vAlign w:val="center"/>
          </w:tcPr>
          <w:p w:rsidR="00E97498" w:rsidRPr="00AB6346" w:rsidRDefault="00E97498" w:rsidP="007A7372">
            <w:pPr>
              <w:jc w:val="center"/>
              <w:rPr>
                <w:b/>
                <w:color w:val="000000"/>
                <w:szCs w:val="24"/>
              </w:rPr>
            </w:pPr>
            <w:r w:rsidRPr="00AB6346">
              <w:rPr>
                <w:color w:val="000000"/>
                <w:szCs w:val="24"/>
              </w:rPr>
              <w:t>Наименование теплоснабжающей организации, виды работ</w:t>
            </w:r>
          </w:p>
        </w:tc>
        <w:tc>
          <w:tcPr>
            <w:tcW w:w="3105" w:type="dxa"/>
            <w:gridSpan w:val="2"/>
            <w:shd w:val="clear" w:color="auto" w:fill="auto"/>
            <w:vAlign w:val="center"/>
          </w:tcPr>
          <w:p w:rsidR="00E97498" w:rsidRPr="00AB6346" w:rsidRDefault="00E97498" w:rsidP="007A7372">
            <w:pPr>
              <w:jc w:val="center"/>
              <w:rPr>
                <w:color w:val="000000"/>
                <w:szCs w:val="24"/>
              </w:rPr>
            </w:pPr>
            <w:r w:rsidRPr="00AB6346">
              <w:rPr>
                <w:color w:val="000000"/>
                <w:szCs w:val="24"/>
              </w:rPr>
              <w:t xml:space="preserve">Объем финансирования, </w:t>
            </w:r>
          </w:p>
          <w:p w:rsidR="00E97498" w:rsidRPr="00AB6346" w:rsidRDefault="00E97498" w:rsidP="007A7372">
            <w:pPr>
              <w:jc w:val="center"/>
              <w:rPr>
                <w:color w:val="000000"/>
                <w:szCs w:val="24"/>
              </w:rPr>
            </w:pPr>
            <w:r w:rsidRPr="00AB6346">
              <w:rPr>
                <w:color w:val="000000"/>
                <w:szCs w:val="24"/>
              </w:rPr>
              <w:t>тыс. руб.</w:t>
            </w:r>
          </w:p>
        </w:tc>
        <w:tc>
          <w:tcPr>
            <w:tcW w:w="2253" w:type="dxa"/>
          </w:tcPr>
          <w:p w:rsidR="00E97498" w:rsidRPr="00AB6346" w:rsidRDefault="00E97498" w:rsidP="007A7372">
            <w:pPr>
              <w:jc w:val="center"/>
              <w:rPr>
                <w:color w:val="000000"/>
                <w:szCs w:val="24"/>
              </w:rPr>
            </w:pPr>
            <w:r w:rsidRPr="00AB6346">
              <w:rPr>
                <w:color w:val="000000"/>
                <w:szCs w:val="24"/>
              </w:rPr>
              <w:t>Рекомендуемый период внедрения, годы</w:t>
            </w:r>
          </w:p>
        </w:tc>
      </w:tr>
      <w:tr w:rsidR="00E97498" w:rsidRPr="00AB6346" w:rsidTr="00E97498">
        <w:tc>
          <w:tcPr>
            <w:tcW w:w="4565" w:type="dxa"/>
            <w:shd w:val="clear" w:color="auto" w:fill="auto"/>
            <w:vAlign w:val="center"/>
          </w:tcPr>
          <w:p w:rsidR="00E97498" w:rsidRPr="00AB6346" w:rsidRDefault="00E97498" w:rsidP="008D4ABE">
            <w:pPr>
              <w:jc w:val="center"/>
              <w:rPr>
                <w:b/>
                <w:szCs w:val="24"/>
              </w:rPr>
            </w:pPr>
          </w:p>
        </w:tc>
        <w:tc>
          <w:tcPr>
            <w:tcW w:w="1546" w:type="dxa"/>
            <w:shd w:val="clear" w:color="auto" w:fill="auto"/>
            <w:vAlign w:val="center"/>
          </w:tcPr>
          <w:p w:rsidR="00E97498" w:rsidRPr="00AB6346" w:rsidRDefault="00E97498" w:rsidP="008D4ABE">
            <w:pPr>
              <w:jc w:val="center"/>
              <w:rPr>
                <w:color w:val="000000"/>
                <w:szCs w:val="24"/>
              </w:rPr>
            </w:pPr>
            <w:r w:rsidRPr="00AB6346">
              <w:rPr>
                <w:color w:val="000000"/>
                <w:szCs w:val="24"/>
              </w:rPr>
              <w:t>сценарий 1</w:t>
            </w:r>
          </w:p>
        </w:tc>
        <w:tc>
          <w:tcPr>
            <w:tcW w:w="1559" w:type="dxa"/>
            <w:shd w:val="clear" w:color="auto" w:fill="auto"/>
            <w:vAlign w:val="center"/>
          </w:tcPr>
          <w:p w:rsidR="00E97498" w:rsidRPr="00AB6346" w:rsidRDefault="00E97498" w:rsidP="008D4ABE">
            <w:pPr>
              <w:jc w:val="center"/>
              <w:rPr>
                <w:color w:val="000000"/>
                <w:szCs w:val="24"/>
              </w:rPr>
            </w:pPr>
            <w:r w:rsidRPr="00AB6346">
              <w:rPr>
                <w:color w:val="000000"/>
                <w:szCs w:val="24"/>
              </w:rPr>
              <w:t>сценарий 2</w:t>
            </w:r>
          </w:p>
        </w:tc>
        <w:tc>
          <w:tcPr>
            <w:tcW w:w="2253" w:type="dxa"/>
            <w:vAlign w:val="center"/>
          </w:tcPr>
          <w:p w:rsidR="00E97498" w:rsidRPr="00AB6346" w:rsidRDefault="00E97498" w:rsidP="008D4ABE">
            <w:pPr>
              <w:jc w:val="center"/>
              <w:rPr>
                <w:color w:val="000000"/>
                <w:szCs w:val="24"/>
              </w:rPr>
            </w:pPr>
          </w:p>
        </w:tc>
      </w:tr>
      <w:tr w:rsidR="00E97498" w:rsidRPr="00AB6346" w:rsidTr="00E97498">
        <w:tc>
          <w:tcPr>
            <w:tcW w:w="4565" w:type="dxa"/>
            <w:shd w:val="clear" w:color="auto" w:fill="auto"/>
            <w:vAlign w:val="center"/>
          </w:tcPr>
          <w:p w:rsidR="00E97498" w:rsidRPr="00AB6346" w:rsidRDefault="009F7082" w:rsidP="008D4ABE">
            <w:pPr>
              <w:jc w:val="center"/>
              <w:rPr>
                <w:b/>
                <w:color w:val="000000"/>
                <w:szCs w:val="24"/>
              </w:rPr>
            </w:pPr>
            <w:r w:rsidRPr="00AB6346">
              <w:rPr>
                <w:b/>
                <w:szCs w:val="24"/>
              </w:rPr>
              <w:t>МУП "Коммунсервис"</w:t>
            </w:r>
          </w:p>
        </w:tc>
        <w:tc>
          <w:tcPr>
            <w:tcW w:w="1546" w:type="dxa"/>
            <w:shd w:val="clear" w:color="auto" w:fill="auto"/>
          </w:tcPr>
          <w:p w:rsidR="00E97498" w:rsidRPr="00AB6346" w:rsidRDefault="00E97498" w:rsidP="00513475">
            <w:pPr>
              <w:jc w:val="both"/>
              <w:rPr>
                <w:color w:val="000000"/>
                <w:szCs w:val="24"/>
              </w:rPr>
            </w:pPr>
          </w:p>
        </w:tc>
        <w:tc>
          <w:tcPr>
            <w:tcW w:w="1559" w:type="dxa"/>
            <w:shd w:val="clear" w:color="auto" w:fill="auto"/>
          </w:tcPr>
          <w:p w:rsidR="00E97498" w:rsidRPr="00AB6346" w:rsidRDefault="00E97498" w:rsidP="00513475">
            <w:pPr>
              <w:jc w:val="both"/>
              <w:rPr>
                <w:color w:val="000000"/>
                <w:szCs w:val="24"/>
              </w:rPr>
            </w:pPr>
          </w:p>
        </w:tc>
        <w:tc>
          <w:tcPr>
            <w:tcW w:w="2253" w:type="dxa"/>
          </w:tcPr>
          <w:p w:rsidR="00E97498" w:rsidRPr="00AB6346" w:rsidRDefault="00E97498" w:rsidP="00513475">
            <w:pPr>
              <w:jc w:val="both"/>
              <w:rPr>
                <w:color w:val="000000"/>
                <w:szCs w:val="24"/>
              </w:rPr>
            </w:pPr>
          </w:p>
        </w:tc>
      </w:tr>
      <w:tr w:rsidR="00CB4480" w:rsidRPr="00AB6346" w:rsidTr="00E97498">
        <w:tc>
          <w:tcPr>
            <w:tcW w:w="4565" w:type="dxa"/>
            <w:shd w:val="clear" w:color="auto" w:fill="auto"/>
          </w:tcPr>
          <w:p w:rsidR="00CB4480" w:rsidRPr="00AB6346" w:rsidRDefault="00CB4480" w:rsidP="00CB4480">
            <w:pPr>
              <w:rPr>
                <w:color w:val="000000"/>
                <w:szCs w:val="24"/>
              </w:rPr>
            </w:pPr>
            <w:r w:rsidRPr="00AB6346">
              <w:rPr>
                <w:color w:val="000000"/>
                <w:szCs w:val="24"/>
              </w:rPr>
              <w:t>Строительство  БМК</w:t>
            </w:r>
          </w:p>
        </w:tc>
        <w:tc>
          <w:tcPr>
            <w:tcW w:w="1546" w:type="dxa"/>
            <w:shd w:val="clear" w:color="auto" w:fill="auto"/>
            <w:vAlign w:val="center"/>
          </w:tcPr>
          <w:p w:rsidR="00CB4480" w:rsidRPr="008C5DB3" w:rsidRDefault="00CB4480" w:rsidP="00CB4480">
            <w:pPr>
              <w:jc w:val="center"/>
              <w:rPr>
                <w:color w:val="000000"/>
                <w:sz w:val="22"/>
              </w:rPr>
            </w:pPr>
            <w:r w:rsidRPr="003F29ED">
              <w:rPr>
                <w:color w:val="000000"/>
                <w:sz w:val="22"/>
              </w:rPr>
              <w:t>41933,9</w:t>
            </w:r>
          </w:p>
        </w:tc>
        <w:tc>
          <w:tcPr>
            <w:tcW w:w="1559" w:type="dxa"/>
            <w:shd w:val="clear" w:color="auto" w:fill="auto"/>
            <w:vAlign w:val="center"/>
          </w:tcPr>
          <w:p w:rsidR="00CB4480" w:rsidRPr="00AB6346" w:rsidRDefault="00CB4480" w:rsidP="00CB4480">
            <w:pPr>
              <w:jc w:val="center"/>
              <w:rPr>
                <w:color w:val="000000"/>
                <w:szCs w:val="24"/>
              </w:rPr>
            </w:pPr>
            <w:r>
              <w:rPr>
                <w:color w:val="000000"/>
                <w:szCs w:val="24"/>
              </w:rPr>
              <w:t>0</w:t>
            </w:r>
          </w:p>
        </w:tc>
        <w:tc>
          <w:tcPr>
            <w:tcW w:w="2253" w:type="dxa"/>
          </w:tcPr>
          <w:p w:rsidR="00CB4480" w:rsidRPr="00AB6346" w:rsidRDefault="00CB4480" w:rsidP="00CB4480">
            <w:pPr>
              <w:jc w:val="center"/>
              <w:rPr>
                <w:color w:val="000000"/>
                <w:szCs w:val="24"/>
              </w:rPr>
            </w:pPr>
            <w:r>
              <w:rPr>
                <w:color w:val="000000"/>
                <w:szCs w:val="24"/>
              </w:rPr>
              <w:t>2025 - 2026</w:t>
            </w:r>
          </w:p>
        </w:tc>
      </w:tr>
      <w:tr w:rsidR="00CB4480" w:rsidRPr="00AB6346" w:rsidTr="00E97498">
        <w:tc>
          <w:tcPr>
            <w:tcW w:w="4565" w:type="dxa"/>
            <w:shd w:val="clear" w:color="auto" w:fill="auto"/>
          </w:tcPr>
          <w:p w:rsidR="00CB4480" w:rsidRPr="00AB6346" w:rsidRDefault="00CB4480" w:rsidP="00CB4480">
            <w:pPr>
              <w:rPr>
                <w:color w:val="000000"/>
                <w:szCs w:val="24"/>
              </w:rPr>
            </w:pPr>
            <w:r w:rsidRPr="00AB6346">
              <w:rPr>
                <w:color w:val="000000"/>
                <w:szCs w:val="24"/>
              </w:rPr>
              <w:t>Реконструкция котельных</w:t>
            </w:r>
          </w:p>
        </w:tc>
        <w:tc>
          <w:tcPr>
            <w:tcW w:w="1546" w:type="dxa"/>
            <w:shd w:val="clear" w:color="auto" w:fill="auto"/>
            <w:vAlign w:val="center"/>
          </w:tcPr>
          <w:p w:rsidR="00CB4480" w:rsidRPr="00AB6346" w:rsidRDefault="00CB4480" w:rsidP="00CB4480">
            <w:pPr>
              <w:suppressAutoHyphens w:val="0"/>
              <w:jc w:val="center"/>
              <w:rPr>
                <w:rFonts w:eastAsia="Times New Roman"/>
                <w:color w:val="000000"/>
                <w:szCs w:val="24"/>
                <w:lang w:eastAsia="ru-RU"/>
              </w:rPr>
            </w:pPr>
            <w:r>
              <w:rPr>
                <w:rFonts w:eastAsia="Times New Roman"/>
                <w:color w:val="000000"/>
                <w:szCs w:val="24"/>
                <w:lang w:eastAsia="ru-RU"/>
              </w:rPr>
              <w:t>0</w:t>
            </w:r>
          </w:p>
        </w:tc>
        <w:tc>
          <w:tcPr>
            <w:tcW w:w="1559" w:type="dxa"/>
            <w:shd w:val="clear" w:color="auto" w:fill="auto"/>
            <w:vAlign w:val="center"/>
          </w:tcPr>
          <w:p w:rsidR="00CB4480" w:rsidRPr="008C5DB3" w:rsidRDefault="00CB4480" w:rsidP="00CB4480">
            <w:pPr>
              <w:jc w:val="center"/>
              <w:rPr>
                <w:color w:val="000000"/>
                <w:sz w:val="22"/>
              </w:rPr>
            </w:pPr>
            <w:r w:rsidRPr="003F29ED">
              <w:rPr>
                <w:color w:val="000000"/>
                <w:sz w:val="22"/>
              </w:rPr>
              <w:t>35018,4</w:t>
            </w:r>
          </w:p>
        </w:tc>
        <w:tc>
          <w:tcPr>
            <w:tcW w:w="2253" w:type="dxa"/>
          </w:tcPr>
          <w:p w:rsidR="00CB4480" w:rsidRPr="00AB6346" w:rsidRDefault="00CB4480" w:rsidP="00CB4480">
            <w:pPr>
              <w:jc w:val="center"/>
              <w:rPr>
                <w:color w:val="000000"/>
                <w:szCs w:val="24"/>
              </w:rPr>
            </w:pPr>
            <w:r w:rsidRPr="00AB6346">
              <w:rPr>
                <w:color w:val="000000"/>
                <w:szCs w:val="24"/>
              </w:rPr>
              <w:t>2025 - 2026</w:t>
            </w:r>
          </w:p>
        </w:tc>
      </w:tr>
      <w:tr w:rsidR="00CB4480" w:rsidRPr="00AB6346" w:rsidTr="00496D2D">
        <w:tc>
          <w:tcPr>
            <w:tcW w:w="4565" w:type="dxa"/>
            <w:shd w:val="clear" w:color="auto" w:fill="auto"/>
          </w:tcPr>
          <w:p w:rsidR="00CB4480" w:rsidRPr="00AB6346" w:rsidRDefault="00CB4480" w:rsidP="00CB4480">
            <w:pPr>
              <w:rPr>
                <w:color w:val="000000"/>
                <w:szCs w:val="24"/>
              </w:rPr>
            </w:pPr>
            <w:r w:rsidRPr="00132FB3">
              <w:rPr>
                <w:bCs/>
                <w:szCs w:val="24"/>
              </w:rPr>
              <w:t>Замена аварийных участков тепловых</w:t>
            </w:r>
            <w:r w:rsidRPr="00AB6346">
              <w:rPr>
                <w:bCs/>
                <w:szCs w:val="24"/>
              </w:rPr>
              <w:t xml:space="preserve"> сетей</w:t>
            </w:r>
          </w:p>
        </w:tc>
        <w:tc>
          <w:tcPr>
            <w:tcW w:w="1546" w:type="dxa"/>
            <w:shd w:val="clear" w:color="auto" w:fill="auto"/>
            <w:vAlign w:val="center"/>
          </w:tcPr>
          <w:p w:rsidR="00CB4480" w:rsidRPr="00AB6346" w:rsidRDefault="00CB4480" w:rsidP="00CB4480">
            <w:pPr>
              <w:jc w:val="center"/>
              <w:rPr>
                <w:color w:val="000000"/>
                <w:szCs w:val="24"/>
              </w:rPr>
            </w:pPr>
            <w:r>
              <w:rPr>
                <w:color w:val="000000"/>
                <w:szCs w:val="24"/>
              </w:rPr>
              <w:t>46801,4</w:t>
            </w:r>
          </w:p>
        </w:tc>
        <w:tc>
          <w:tcPr>
            <w:tcW w:w="1559" w:type="dxa"/>
            <w:shd w:val="clear" w:color="auto" w:fill="auto"/>
            <w:vAlign w:val="center"/>
          </w:tcPr>
          <w:p w:rsidR="00CB4480" w:rsidRPr="00AB6346" w:rsidRDefault="00CB4480" w:rsidP="00CB4480">
            <w:pPr>
              <w:jc w:val="center"/>
              <w:rPr>
                <w:color w:val="000000"/>
                <w:szCs w:val="24"/>
              </w:rPr>
            </w:pPr>
            <w:r>
              <w:rPr>
                <w:color w:val="000000"/>
                <w:szCs w:val="24"/>
              </w:rPr>
              <w:t>46801,4</w:t>
            </w:r>
          </w:p>
        </w:tc>
        <w:tc>
          <w:tcPr>
            <w:tcW w:w="2253" w:type="dxa"/>
            <w:vAlign w:val="center"/>
          </w:tcPr>
          <w:p w:rsidR="00CB4480" w:rsidRPr="00AB6346" w:rsidRDefault="00CB4480" w:rsidP="00CB4480">
            <w:pPr>
              <w:jc w:val="center"/>
              <w:rPr>
                <w:color w:val="000000"/>
                <w:szCs w:val="24"/>
              </w:rPr>
            </w:pPr>
            <w:r w:rsidRPr="00AB6346">
              <w:rPr>
                <w:color w:val="000000"/>
                <w:szCs w:val="24"/>
              </w:rPr>
              <w:t>ежегодно по 2 км</w:t>
            </w:r>
          </w:p>
        </w:tc>
      </w:tr>
      <w:tr w:rsidR="00CB4480" w:rsidRPr="00AB6346" w:rsidTr="00496D2D">
        <w:tc>
          <w:tcPr>
            <w:tcW w:w="4565" w:type="dxa"/>
            <w:shd w:val="clear" w:color="auto" w:fill="auto"/>
          </w:tcPr>
          <w:p w:rsidR="00CB4480" w:rsidRPr="00132FB3" w:rsidRDefault="00CB4480" w:rsidP="00CB4480">
            <w:pPr>
              <w:rPr>
                <w:bCs/>
                <w:szCs w:val="24"/>
              </w:rPr>
            </w:pPr>
            <w:r>
              <w:rPr>
                <w:bCs/>
                <w:szCs w:val="24"/>
              </w:rPr>
              <w:t>Замена тепловой изоляции теплосетей</w:t>
            </w:r>
          </w:p>
        </w:tc>
        <w:tc>
          <w:tcPr>
            <w:tcW w:w="1546" w:type="dxa"/>
            <w:shd w:val="clear" w:color="auto" w:fill="auto"/>
            <w:vAlign w:val="center"/>
          </w:tcPr>
          <w:p w:rsidR="00CB4480" w:rsidRDefault="00CB4480" w:rsidP="00CB4480">
            <w:pPr>
              <w:jc w:val="center"/>
              <w:rPr>
                <w:color w:val="000000"/>
                <w:sz w:val="22"/>
              </w:rPr>
            </w:pPr>
            <w:r>
              <w:rPr>
                <w:color w:val="000000"/>
                <w:sz w:val="22"/>
              </w:rPr>
              <w:t>6762,7</w:t>
            </w:r>
          </w:p>
        </w:tc>
        <w:tc>
          <w:tcPr>
            <w:tcW w:w="1559" w:type="dxa"/>
            <w:shd w:val="clear" w:color="auto" w:fill="auto"/>
            <w:vAlign w:val="center"/>
          </w:tcPr>
          <w:p w:rsidR="00CB4480" w:rsidRDefault="00CB4480" w:rsidP="00CB4480">
            <w:pPr>
              <w:jc w:val="center"/>
              <w:rPr>
                <w:color w:val="000000"/>
                <w:sz w:val="22"/>
              </w:rPr>
            </w:pPr>
            <w:r>
              <w:rPr>
                <w:color w:val="000000"/>
                <w:sz w:val="22"/>
              </w:rPr>
              <w:t>6762,7</w:t>
            </w:r>
          </w:p>
        </w:tc>
        <w:tc>
          <w:tcPr>
            <w:tcW w:w="2253" w:type="dxa"/>
            <w:vAlign w:val="center"/>
          </w:tcPr>
          <w:p w:rsidR="00CB4480" w:rsidRPr="00AB6346" w:rsidRDefault="00CB4480" w:rsidP="00CB4480">
            <w:pPr>
              <w:jc w:val="center"/>
              <w:rPr>
                <w:color w:val="000000"/>
                <w:szCs w:val="24"/>
              </w:rPr>
            </w:pPr>
            <w:r>
              <w:rPr>
                <w:color w:val="000000"/>
                <w:szCs w:val="24"/>
              </w:rPr>
              <w:t>2025 - 2034</w:t>
            </w:r>
          </w:p>
        </w:tc>
      </w:tr>
      <w:tr w:rsidR="00CB4480" w:rsidRPr="00AB6346" w:rsidTr="00DF5E9D">
        <w:trPr>
          <w:trHeight w:val="241"/>
        </w:trPr>
        <w:tc>
          <w:tcPr>
            <w:tcW w:w="4565" w:type="dxa"/>
            <w:shd w:val="clear" w:color="auto" w:fill="auto"/>
            <w:vAlign w:val="center"/>
          </w:tcPr>
          <w:p w:rsidR="00CB4480" w:rsidRPr="00AB6346" w:rsidRDefault="00CB4480" w:rsidP="00CB4480">
            <w:pPr>
              <w:jc w:val="center"/>
              <w:rPr>
                <w:b/>
                <w:bCs/>
                <w:szCs w:val="24"/>
              </w:rPr>
            </w:pPr>
            <w:r w:rsidRPr="00AB6346">
              <w:rPr>
                <w:b/>
                <w:bCs/>
                <w:szCs w:val="24"/>
              </w:rPr>
              <w:t xml:space="preserve">Итого </w:t>
            </w:r>
          </w:p>
        </w:tc>
        <w:tc>
          <w:tcPr>
            <w:tcW w:w="1546" w:type="dxa"/>
            <w:shd w:val="clear" w:color="auto" w:fill="auto"/>
            <w:vAlign w:val="center"/>
          </w:tcPr>
          <w:p w:rsidR="00CB4480" w:rsidRPr="00267A12" w:rsidRDefault="00CB4480" w:rsidP="00CB4480">
            <w:pPr>
              <w:jc w:val="center"/>
              <w:rPr>
                <w:b/>
                <w:color w:val="000000"/>
                <w:szCs w:val="24"/>
              </w:rPr>
            </w:pPr>
            <w:r w:rsidRPr="00267A12">
              <w:rPr>
                <w:b/>
                <w:color w:val="000000"/>
                <w:szCs w:val="24"/>
              </w:rPr>
              <w:t> </w:t>
            </w:r>
            <w:r w:rsidRPr="00267A12">
              <w:rPr>
                <w:b/>
                <w:color w:val="000000"/>
                <w:szCs w:val="24"/>
              </w:rPr>
              <w:fldChar w:fldCharType="begin"/>
            </w:r>
            <w:r w:rsidRPr="00267A12">
              <w:rPr>
                <w:b/>
                <w:color w:val="000000"/>
                <w:szCs w:val="24"/>
              </w:rPr>
              <w:instrText xml:space="preserve"> =SUM(ABOVE) </w:instrText>
            </w:r>
            <w:r w:rsidRPr="00267A12">
              <w:rPr>
                <w:b/>
                <w:color w:val="000000"/>
                <w:szCs w:val="24"/>
              </w:rPr>
              <w:fldChar w:fldCharType="separate"/>
            </w:r>
            <w:r w:rsidRPr="00267A12">
              <w:rPr>
                <w:b/>
                <w:noProof/>
                <w:color w:val="000000"/>
                <w:szCs w:val="24"/>
              </w:rPr>
              <w:t>95498</w:t>
            </w:r>
            <w:r w:rsidRPr="00267A12">
              <w:rPr>
                <w:b/>
                <w:color w:val="000000"/>
                <w:szCs w:val="24"/>
              </w:rPr>
              <w:fldChar w:fldCharType="end"/>
            </w:r>
          </w:p>
        </w:tc>
        <w:tc>
          <w:tcPr>
            <w:tcW w:w="1559" w:type="dxa"/>
            <w:shd w:val="clear" w:color="auto" w:fill="auto"/>
            <w:vAlign w:val="center"/>
          </w:tcPr>
          <w:p w:rsidR="00CB4480" w:rsidRPr="00267A12" w:rsidRDefault="00CB4480" w:rsidP="00CB4480">
            <w:pPr>
              <w:jc w:val="center"/>
              <w:rPr>
                <w:b/>
                <w:color w:val="000000"/>
                <w:szCs w:val="24"/>
              </w:rPr>
            </w:pPr>
            <w:r w:rsidRPr="00267A12">
              <w:rPr>
                <w:b/>
                <w:color w:val="000000"/>
                <w:szCs w:val="24"/>
              </w:rPr>
              <w:t> </w:t>
            </w:r>
            <w:r w:rsidRPr="00267A12">
              <w:rPr>
                <w:b/>
                <w:color w:val="000000"/>
                <w:szCs w:val="24"/>
              </w:rPr>
              <w:fldChar w:fldCharType="begin"/>
            </w:r>
            <w:r w:rsidRPr="00267A12">
              <w:rPr>
                <w:b/>
                <w:color w:val="000000"/>
                <w:szCs w:val="24"/>
              </w:rPr>
              <w:instrText xml:space="preserve"> =SUM(ABOVE) </w:instrText>
            </w:r>
            <w:r w:rsidRPr="00267A12">
              <w:rPr>
                <w:b/>
                <w:color w:val="000000"/>
                <w:szCs w:val="24"/>
              </w:rPr>
              <w:fldChar w:fldCharType="separate"/>
            </w:r>
            <w:r w:rsidRPr="00267A12">
              <w:rPr>
                <w:b/>
                <w:noProof/>
                <w:color w:val="000000"/>
                <w:szCs w:val="24"/>
              </w:rPr>
              <w:t>88582,5</w:t>
            </w:r>
            <w:r w:rsidRPr="00267A12">
              <w:rPr>
                <w:b/>
                <w:color w:val="000000"/>
                <w:szCs w:val="24"/>
              </w:rPr>
              <w:fldChar w:fldCharType="end"/>
            </w:r>
          </w:p>
        </w:tc>
        <w:tc>
          <w:tcPr>
            <w:tcW w:w="2253" w:type="dxa"/>
          </w:tcPr>
          <w:p w:rsidR="00CB4480" w:rsidRPr="00AB6346" w:rsidRDefault="00CB4480" w:rsidP="00CB4480">
            <w:pPr>
              <w:jc w:val="center"/>
              <w:rPr>
                <w:color w:val="000000"/>
                <w:szCs w:val="24"/>
              </w:rPr>
            </w:pPr>
          </w:p>
        </w:tc>
      </w:tr>
      <w:tr w:rsidR="00CB4480" w:rsidRPr="00AB6346" w:rsidTr="00E97498">
        <w:tc>
          <w:tcPr>
            <w:tcW w:w="4565" w:type="dxa"/>
            <w:shd w:val="clear" w:color="auto" w:fill="auto"/>
          </w:tcPr>
          <w:p w:rsidR="00CB4480" w:rsidRPr="00AB6346" w:rsidRDefault="00CB4480" w:rsidP="00CB4480">
            <w:pPr>
              <w:jc w:val="center"/>
              <w:rPr>
                <w:b/>
                <w:bCs/>
                <w:szCs w:val="24"/>
              </w:rPr>
            </w:pPr>
            <w:r w:rsidRPr="00AB6346">
              <w:rPr>
                <w:b/>
                <w:bCs/>
                <w:szCs w:val="24"/>
              </w:rPr>
              <w:t>Бюджетные организации</w:t>
            </w:r>
          </w:p>
        </w:tc>
        <w:tc>
          <w:tcPr>
            <w:tcW w:w="1546" w:type="dxa"/>
            <w:shd w:val="clear" w:color="auto" w:fill="auto"/>
            <w:vAlign w:val="center"/>
          </w:tcPr>
          <w:p w:rsidR="00CB4480" w:rsidRPr="00AB6346" w:rsidRDefault="00CB4480" w:rsidP="00CB4480">
            <w:pPr>
              <w:jc w:val="center"/>
              <w:rPr>
                <w:color w:val="000000"/>
                <w:szCs w:val="24"/>
              </w:rPr>
            </w:pPr>
          </w:p>
        </w:tc>
        <w:tc>
          <w:tcPr>
            <w:tcW w:w="1559" w:type="dxa"/>
            <w:shd w:val="clear" w:color="auto" w:fill="auto"/>
            <w:vAlign w:val="center"/>
          </w:tcPr>
          <w:p w:rsidR="00CB4480" w:rsidRPr="008C5DB3" w:rsidRDefault="00CB4480" w:rsidP="00CB4480">
            <w:pPr>
              <w:jc w:val="center"/>
              <w:rPr>
                <w:color w:val="000000"/>
                <w:sz w:val="22"/>
              </w:rPr>
            </w:pPr>
          </w:p>
        </w:tc>
        <w:tc>
          <w:tcPr>
            <w:tcW w:w="2253" w:type="dxa"/>
          </w:tcPr>
          <w:p w:rsidR="00CB4480" w:rsidRPr="00AB6346" w:rsidRDefault="00CB4480" w:rsidP="00CB4480">
            <w:pPr>
              <w:jc w:val="center"/>
              <w:rPr>
                <w:color w:val="000000"/>
                <w:szCs w:val="24"/>
              </w:rPr>
            </w:pPr>
          </w:p>
        </w:tc>
      </w:tr>
      <w:tr w:rsidR="00CB4480" w:rsidRPr="00AB6346" w:rsidTr="00496D2D">
        <w:tc>
          <w:tcPr>
            <w:tcW w:w="4565" w:type="dxa"/>
            <w:shd w:val="clear" w:color="auto" w:fill="auto"/>
          </w:tcPr>
          <w:p w:rsidR="00CB4480" w:rsidRPr="00AB6346" w:rsidRDefault="00CB4480" w:rsidP="00CB4480">
            <w:pPr>
              <w:rPr>
                <w:bCs/>
                <w:szCs w:val="24"/>
              </w:rPr>
            </w:pPr>
            <w:r w:rsidRPr="00AB6346">
              <w:rPr>
                <w:bCs/>
                <w:szCs w:val="24"/>
              </w:rPr>
              <w:t xml:space="preserve">Строительство </w:t>
            </w:r>
            <w:proofErr w:type="gramStart"/>
            <w:r w:rsidRPr="00AB6346">
              <w:rPr>
                <w:bCs/>
                <w:szCs w:val="24"/>
              </w:rPr>
              <w:t>собственных</w:t>
            </w:r>
            <w:proofErr w:type="gramEnd"/>
            <w:r w:rsidRPr="00AB6346">
              <w:rPr>
                <w:bCs/>
                <w:szCs w:val="24"/>
              </w:rPr>
              <w:t xml:space="preserve"> теплоисточников</w:t>
            </w:r>
          </w:p>
        </w:tc>
        <w:tc>
          <w:tcPr>
            <w:tcW w:w="1546" w:type="dxa"/>
            <w:shd w:val="clear" w:color="auto" w:fill="auto"/>
            <w:vAlign w:val="center"/>
          </w:tcPr>
          <w:p w:rsidR="00CB4480" w:rsidRPr="00AB6346" w:rsidRDefault="00CB4480" w:rsidP="00CB4480">
            <w:pPr>
              <w:jc w:val="center"/>
              <w:rPr>
                <w:color w:val="000000"/>
                <w:szCs w:val="24"/>
              </w:rPr>
            </w:pPr>
            <w:r w:rsidRPr="00AB6346">
              <w:rPr>
                <w:color w:val="000000"/>
                <w:szCs w:val="24"/>
              </w:rPr>
              <w:t>0</w:t>
            </w:r>
          </w:p>
        </w:tc>
        <w:tc>
          <w:tcPr>
            <w:tcW w:w="1559" w:type="dxa"/>
            <w:shd w:val="clear" w:color="auto" w:fill="auto"/>
            <w:vAlign w:val="center"/>
          </w:tcPr>
          <w:p w:rsidR="00CB4480" w:rsidRPr="008C5DB3" w:rsidRDefault="00CB4480" w:rsidP="00CB4480">
            <w:pPr>
              <w:jc w:val="center"/>
              <w:rPr>
                <w:color w:val="000000"/>
                <w:sz w:val="22"/>
              </w:rPr>
            </w:pPr>
            <w:r>
              <w:rPr>
                <w:color w:val="000000"/>
                <w:sz w:val="22"/>
              </w:rPr>
              <w:t>14505,9</w:t>
            </w:r>
          </w:p>
        </w:tc>
        <w:tc>
          <w:tcPr>
            <w:tcW w:w="2253" w:type="dxa"/>
            <w:vAlign w:val="center"/>
          </w:tcPr>
          <w:p w:rsidR="00CB4480" w:rsidRPr="00AB6346" w:rsidRDefault="00CB4480" w:rsidP="00CB4480">
            <w:pPr>
              <w:jc w:val="center"/>
              <w:rPr>
                <w:color w:val="000000"/>
                <w:szCs w:val="24"/>
              </w:rPr>
            </w:pPr>
            <w:r w:rsidRPr="00AB6346">
              <w:rPr>
                <w:color w:val="000000"/>
                <w:szCs w:val="24"/>
              </w:rPr>
              <w:t>2025 - 2026</w:t>
            </w:r>
          </w:p>
        </w:tc>
      </w:tr>
      <w:tr w:rsidR="00CB4480" w:rsidRPr="00AB6346" w:rsidTr="00064E3B">
        <w:tc>
          <w:tcPr>
            <w:tcW w:w="4565" w:type="dxa"/>
            <w:shd w:val="clear" w:color="auto" w:fill="auto"/>
            <w:vAlign w:val="center"/>
          </w:tcPr>
          <w:p w:rsidR="00CB4480" w:rsidRPr="00AB6346" w:rsidRDefault="00CB4480" w:rsidP="00CB4480">
            <w:pPr>
              <w:jc w:val="center"/>
              <w:rPr>
                <w:b/>
                <w:bCs/>
                <w:szCs w:val="24"/>
              </w:rPr>
            </w:pPr>
            <w:r w:rsidRPr="00AB6346">
              <w:rPr>
                <w:b/>
                <w:bCs/>
                <w:szCs w:val="24"/>
              </w:rPr>
              <w:t>Всего</w:t>
            </w:r>
          </w:p>
        </w:tc>
        <w:tc>
          <w:tcPr>
            <w:tcW w:w="1546" w:type="dxa"/>
            <w:shd w:val="clear" w:color="auto" w:fill="auto"/>
            <w:vAlign w:val="center"/>
          </w:tcPr>
          <w:p w:rsidR="00CB4480" w:rsidRPr="00AB6346" w:rsidRDefault="00CB4480" w:rsidP="00CB4480">
            <w:pPr>
              <w:jc w:val="center"/>
              <w:rPr>
                <w:b/>
                <w:bCs/>
                <w:color w:val="000000"/>
                <w:szCs w:val="24"/>
              </w:rPr>
            </w:pPr>
            <w:r>
              <w:rPr>
                <w:b/>
                <w:bCs/>
                <w:color w:val="000000"/>
                <w:szCs w:val="24"/>
              </w:rPr>
              <w:t>88735,3</w:t>
            </w:r>
          </w:p>
        </w:tc>
        <w:tc>
          <w:tcPr>
            <w:tcW w:w="1559" w:type="dxa"/>
            <w:shd w:val="clear" w:color="auto" w:fill="auto"/>
            <w:vAlign w:val="center"/>
          </w:tcPr>
          <w:p w:rsidR="00CB4480" w:rsidRPr="00AB6346" w:rsidRDefault="00CB4480" w:rsidP="00CB4480">
            <w:pPr>
              <w:jc w:val="center"/>
              <w:rPr>
                <w:b/>
                <w:bCs/>
                <w:color w:val="000000"/>
                <w:szCs w:val="24"/>
              </w:rPr>
            </w:pPr>
            <w:r>
              <w:rPr>
                <w:b/>
                <w:bCs/>
                <w:color w:val="000000"/>
                <w:szCs w:val="24"/>
              </w:rPr>
              <w:t>103241,2</w:t>
            </w:r>
          </w:p>
        </w:tc>
        <w:tc>
          <w:tcPr>
            <w:tcW w:w="2253" w:type="dxa"/>
          </w:tcPr>
          <w:p w:rsidR="00CB4480" w:rsidRPr="00AB6346" w:rsidRDefault="00CB4480" w:rsidP="00CB4480">
            <w:pPr>
              <w:jc w:val="center"/>
              <w:rPr>
                <w:b/>
                <w:bCs/>
                <w:color w:val="000000"/>
                <w:szCs w:val="24"/>
              </w:rPr>
            </w:pPr>
          </w:p>
        </w:tc>
      </w:tr>
    </w:tbl>
    <w:p w:rsidR="007A7372" w:rsidRDefault="007A7372" w:rsidP="003F4776">
      <w:pPr>
        <w:spacing w:before="120"/>
        <w:ind w:firstLine="708"/>
        <w:jc w:val="both"/>
        <w:rPr>
          <w:sz w:val="26"/>
          <w:szCs w:val="26"/>
        </w:rPr>
      </w:pPr>
      <w:r w:rsidRPr="00F31F55">
        <w:rPr>
          <w:color w:val="000000"/>
          <w:sz w:val="26"/>
          <w:szCs w:val="26"/>
        </w:rPr>
        <w:t xml:space="preserve">Как следует из таблицы </w:t>
      </w:r>
      <w:r w:rsidR="00DD19D9">
        <w:rPr>
          <w:color w:val="000000"/>
          <w:sz w:val="26"/>
          <w:szCs w:val="26"/>
        </w:rPr>
        <w:t>9</w:t>
      </w:r>
      <w:r w:rsidRPr="00F31F55">
        <w:rPr>
          <w:color w:val="000000"/>
          <w:sz w:val="26"/>
          <w:szCs w:val="26"/>
        </w:rPr>
        <w:t xml:space="preserve">.1.1 общий объем финансирования в </w:t>
      </w:r>
      <w:r w:rsidRPr="00F31F55">
        <w:rPr>
          <w:sz w:val="26"/>
          <w:szCs w:val="26"/>
        </w:rPr>
        <w:t xml:space="preserve">строительство, реконструкцию и техническое перевооружение </w:t>
      </w:r>
      <w:r w:rsidR="005D5823">
        <w:rPr>
          <w:sz w:val="26"/>
          <w:szCs w:val="26"/>
        </w:rPr>
        <w:t xml:space="preserve">существующих </w:t>
      </w:r>
      <w:r w:rsidRPr="00F31F55">
        <w:rPr>
          <w:sz w:val="26"/>
          <w:szCs w:val="26"/>
        </w:rPr>
        <w:t>источников тепловой энергии и тепловых сетей оценивается</w:t>
      </w:r>
      <w:r w:rsidR="001E7C66">
        <w:rPr>
          <w:sz w:val="26"/>
          <w:szCs w:val="26"/>
        </w:rPr>
        <w:t>: по сценарию 1</w:t>
      </w:r>
      <w:r w:rsidRPr="00F31F55">
        <w:rPr>
          <w:sz w:val="26"/>
          <w:szCs w:val="26"/>
        </w:rPr>
        <w:t xml:space="preserve"> в </w:t>
      </w:r>
      <w:r w:rsidR="00CB4480">
        <w:rPr>
          <w:bCs/>
          <w:noProof/>
          <w:color w:val="000000"/>
          <w:sz w:val="26"/>
          <w:szCs w:val="26"/>
        </w:rPr>
        <w:t>88735,3</w:t>
      </w:r>
      <w:r w:rsidR="00390147">
        <w:rPr>
          <w:bCs/>
          <w:noProof/>
          <w:color w:val="000000"/>
          <w:sz w:val="26"/>
          <w:szCs w:val="26"/>
        </w:rPr>
        <w:t xml:space="preserve"> </w:t>
      </w:r>
      <w:r w:rsidR="00DF4BA6" w:rsidRPr="00DF4BA6">
        <w:rPr>
          <w:bCs/>
          <w:noProof/>
          <w:color w:val="000000"/>
          <w:sz w:val="26"/>
          <w:szCs w:val="26"/>
        </w:rPr>
        <w:t>тыс.</w:t>
      </w:r>
      <w:r w:rsidR="00DF4BA6">
        <w:rPr>
          <w:sz w:val="26"/>
          <w:szCs w:val="26"/>
        </w:rPr>
        <w:t xml:space="preserve"> </w:t>
      </w:r>
      <w:r w:rsidRPr="00F31F55">
        <w:rPr>
          <w:sz w:val="26"/>
          <w:szCs w:val="26"/>
        </w:rPr>
        <w:t>руб.</w:t>
      </w:r>
      <w:r w:rsidR="001E7C66">
        <w:rPr>
          <w:sz w:val="26"/>
          <w:szCs w:val="26"/>
        </w:rPr>
        <w:t xml:space="preserve">, по сценарию 2 в </w:t>
      </w:r>
      <w:r w:rsidR="00132FB3">
        <w:rPr>
          <w:sz w:val="26"/>
          <w:szCs w:val="26"/>
        </w:rPr>
        <w:t>1</w:t>
      </w:r>
      <w:r w:rsidR="00CB4480">
        <w:rPr>
          <w:sz w:val="26"/>
          <w:szCs w:val="26"/>
        </w:rPr>
        <w:t xml:space="preserve">03241,2 </w:t>
      </w:r>
      <w:r w:rsidR="001E7C66">
        <w:rPr>
          <w:sz w:val="26"/>
          <w:szCs w:val="26"/>
        </w:rPr>
        <w:t>тыс. руб.</w:t>
      </w:r>
    </w:p>
    <w:p w:rsidR="007A7372" w:rsidRPr="00F31F55" w:rsidRDefault="00BD1819" w:rsidP="00432026">
      <w:pPr>
        <w:spacing w:before="120"/>
        <w:ind w:left="426" w:hanging="426"/>
        <w:jc w:val="both"/>
        <w:rPr>
          <w:b/>
          <w:sz w:val="26"/>
          <w:szCs w:val="26"/>
        </w:rPr>
      </w:pPr>
      <w:r>
        <w:rPr>
          <w:b/>
          <w:sz w:val="26"/>
          <w:szCs w:val="26"/>
        </w:rPr>
        <w:t>9</w:t>
      </w:r>
      <w:r w:rsidR="007A7372" w:rsidRPr="00F31F55">
        <w:rPr>
          <w:b/>
          <w:sz w:val="26"/>
          <w:szCs w:val="26"/>
        </w:rPr>
        <w:t>.2</w:t>
      </w:r>
      <w:r w:rsidR="00432026">
        <w:rPr>
          <w:b/>
          <w:sz w:val="26"/>
          <w:szCs w:val="26"/>
        </w:rPr>
        <w:t>.</w:t>
      </w:r>
      <w:r w:rsidR="007A7372" w:rsidRPr="00F31F55">
        <w:rPr>
          <w:b/>
          <w:sz w:val="26"/>
          <w:szCs w:val="26"/>
        </w:rPr>
        <w:t xml:space="preserve"> Предложения по источникам и условиям инвестиций, обеспечивающих финансовые потребности</w:t>
      </w:r>
      <w:r w:rsidR="00432026">
        <w:rPr>
          <w:b/>
          <w:sz w:val="26"/>
          <w:szCs w:val="26"/>
        </w:rPr>
        <w:t>.</w:t>
      </w:r>
    </w:p>
    <w:p w:rsidR="00C9696E" w:rsidRDefault="00C9696E" w:rsidP="00D726A2">
      <w:pPr>
        <w:ind w:firstLine="709"/>
        <w:jc w:val="both"/>
        <w:rPr>
          <w:sz w:val="26"/>
          <w:szCs w:val="26"/>
        </w:rPr>
      </w:pPr>
      <w:r w:rsidRPr="00C9696E">
        <w:rPr>
          <w:sz w:val="26"/>
          <w:szCs w:val="26"/>
        </w:rPr>
        <w:t>При существующем техническом и технол</w:t>
      </w:r>
      <w:r>
        <w:rPr>
          <w:sz w:val="26"/>
          <w:szCs w:val="26"/>
        </w:rPr>
        <w:t xml:space="preserve">огическом уровне теплоснабжающие организации </w:t>
      </w:r>
      <w:r w:rsidRPr="00C9696E">
        <w:rPr>
          <w:sz w:val="26"/>
          <w:szCs w:val="26"/>
        </w:rPr>
        <w:t>Костромского района, несмотря на довольно высокие утвержденные тарифы на тепловую энергию, собственных сре</w:t>
      </w:r>
      <w:proofErr w:type="gramStart"/>
      <w:r w:rsidRPr="00C9696E">
        <w:rPr>
          <w:sz w:val="26"/>
          <w:szCs w:val="26"/>
        </w:rPr>
        <w:t>дств дл</w:t>
      </w:r>
      <w:proofErr w:type="gramEnd"/>
      <w:r w:rsidRPr="00C9696E">
        <w:rPr>
          <w:sz w:val="26"/>
          <w:szCs w:val="26"/>
        </w:rPr>
        <w:t>я проведения модернизации и рекон</w:t>
      </w:r>
      <w:r>
        <w:rPr>
          <w:sz w:val="26"/>
          <w:szCs w:val="26"/>
        </w:rPr>
        <w:t>струкции в полном объеме не имею</w:t>
      </w:r>
      <w:r w:rsidRPr="00C9696E">
        <w:rPr>
          <w:sz w:val="26"/>
          <w:szCs w:val="26"/>
        </w:rPr>
        <w:t xml:space="preserve">т. </w:t>
      </w:r>
    </w:p>
    <w:p w:rsidR="00C9696E" w:rsidRPr="00C9696E" w:rsidRDefault="00C9696E" w:rsidP="00C9696E">
      <w:pPr>
        <w:ind w:firstLine="709"/>
        <w:jc w:val="both"/>
        <w:rPr>
          <w:sz w:val="26"/>
          <w:szCs w:val="26"/>
        </w:rPr>
      </w:pPr>
      <w:r w:rsidRPr="00C9696E">
        <w:rPr>
          <w:sz w:val="26"/>
          <w:szCs w:val="26"/>
        </w:rPr>
        <w:t>Для проведения всего комплекса мероприятий по развитию</w:t>
      </w:r>
      <w:r w:rsidR="008C5DB3">
        <w:rPr>
          <w:sz w:val="26"/>
          <w:szCs w:val="26"/>
        </w:rPr>
        <w:t xml:space="preserve"> системы теплоснабжения Сущев</w:t>
      </w:r>
      <w:r w:rsidRPr="00C9696E">
        <w:rPr>
          <w:sz w:val="26"/>
          <w:szCs w:val="26"/>
        </w:rPr>
        <w:t>ского сельского поселения администрация Костромского МР может войти в федеральную программу реформирования ЖКХ или привлечь заемные средства (взять кредит). Однако</w:t>
      </w:r>
      <w:proofErr w:type="gramStart"/>
      <w:r w:rsidRPr="00C9696E">
        <w:rPr>
          <w:sz w:val="26"/>
          <w:szCs w:val="26"/>
        </w:rPr>
        <w:t>,</w:t>
      </w:r>
      <w:proofErr w:type="gramEnd"/>
      <w:r w:rsidRPr="00C9696E">
        <w:rPr>
          <w:sz w:val="26"/>
          <w:szCs w:val="26"/>
        </w:rPr>
        <w:t xml:space="preserve"> реальным путем финансирования мероприятий является привлечение средств частных инвесторов. В соответствии с действующим законодательством возможными формами работы инвесторов являются:</w:t>
      </w:r>
    </w:p>
    <w:p w:rsidR="00C9696E" w:rsidRPr="00C9696E" w:rsidRDefault="00C9696E" w:rsidP="00C9696E">
      <w:pPr>
        <w:ind w:firstLine="709"/>
        <w:jc w:val="both"/>
        <w:rPr>
          <w:sz w:val="26"/>
          <w:szCs w:val="26"/>
        </w:rPr>
      </w:pPr>
      <w:r w:rsidRPr="00C9696E">
        <w:rPr>
          <w:sz w:val="26"/>
          <w:szCs w:val="26"/>
        </w:rPr>
        <w:t xml:space="preserve">- </w:t>
      </w:r>
      <w:proofErr w:type="spellStart"/>
      <w:r w:rsidRPr="00C9696E">
        <w:rPr>
          <w:sz w:val="26"/>
          <w:szCs w:val="26"/>
        </w:rPr>
        <w:t>энергосервисный</w:t>
      </w:r>
      <w:proofErr w:type="spellEnd"/>
      <w:r w:rsidRPr="00C9696E">
        <w:rPr>
          <w:sz w:val="26"/>
          <w:szCs w:val="26"/>
        </w:rPr>
        <w:t xml:space="preserve"> контракт;</w:t>
      </w:r>
    </w:p>
    <w:p w:rsidR="00C9696E" w:rsidRPr="00C9696E" w:rsidRDefault="00C9696E" w:rsidP="00C9696E">
      <w:pPr>
        <w:ind w:firstLine="709"/>
        <w:jc w:val="both"/>
        <w:rPr>
          <w:sz w:val="26"/>
          <w:szCs w:val="26"/>
        </w:rPr>
      </w:pPr>
      <w:r w:rsidRPr="00C9696E">
        <w:rPr>
          <w:sz w:val="26"/>
          <w:szCs w:val="26"/>
        </w:rPr>
        <w:t>- инвестиционный проект;</w:t>
      </w:r>
    </w:p>
    <w:p w:rsidR="00C9696E" w:rsidRPr="00C9696E" w:rsidRDefault="00C9696E" w:rsidP="00C9696E">
      <w:pPr>
        <w:ind w:firstLine="709"/>
        <w:jc w:val="both"/>
        <w:rPr>
          <w:sz w:val="26"/>
          <w:szCs w:val="26"/>
        </w:rPr>
      </w:pPr>
      <w:r w:rsidRPr="00C9696E">
        <w:rPr>
          <w:sz w:val="26"/>
          <w:szCs w:val="26"/>
        </w:rPr>
        <w:t>- концессионное соглашение;</w:t>
      </w:r>
    </w:p>
    <w:p w:rsidR="00C9696E" w:rsidRPr="00C9696E" w:rsidRDefault="00C9696E" w:rsidP="00C9696E">
      <w:pPr>
        <w:ind w:firstLine="709"/>
        <w:jc w:val="both"/>
        <w:rPr>
          <w:sz w:val="26"/>
          <w:szCs w:val="26"/>
        </w:rPr>
      </w:pPr>
      <w:r w:rsidRPr="00C9696E">
        <w:rPr>
          <w:sz w:val="26"/>
          <w:szCs w:val="26"/>
        </w:rPr>
        <w:lastRenderedPageBreak/>
        <w:t xml:space="preserve">По </w:t>
      </w:r>
      <w:proofErr w:type="spellStart"/>
      <w:r w:rsidRPr="00C9696E">
        <w:rPr>
          <w:sz w:val="26"/>
          <w:szCs w:val="26"/>
        </w:rPr>
        <w:t>энергосервисным</w:t>
      </w:r>
      <w:proofErr w:type="spellEnd"/>
      <w:r w:rsidRPr="00C9696E">
        <w:rPr>
          <w:sz w:val="26"/>
          <w:szCs w:val="26"/>
        </w:rPr>
        <w:t xml:space="preserve"> контрактам целесообразно выполнение относительно небольших по стоимости технических мероприятий на тех объектах, которые имеют постоянное и большое по объему потребление энергоресурсов. К таким объектам относятся сетевые насосы котельных и насосы систем горячего водоснабжения.</w:t>
      </w:r>
    </w:p>
    <w:p w:rsidR="00C9696E" w:rsidRPr="00C9696E" w:rsidRDefault="00C9696E" w:rsidP="00C9696E">
      <w:pPr>
        <w:ind w:firstLine="709"/>
        <w:jc w:val="both"/>
        <w:rPr>
          <w:sz w:val="26"/>
          <w:szCs w:val="26"/>
        </w:rPr>
      </w:pPr>
      <w:proofErr w:type="gramStart"/>
      <w:r w:rsidRPr="00C9696E">
        <w:rPr>
          <w:sz w:val="26"/>
          <w:szCs w:val="26"/>
        </w:rPr>
        <w:t>По инвестиционным проектам возможно выполнение на отдельных объектах довольно больших по стоимости работ на условиях возврата вложенных средств через механизм</w:t>
      </w:r>
      <w:proofErr w:type="gramEnd"/>
      <w:r w:rsidRPr="00C9696E">
        <w:rPr>
          <w:sz w:val="26"/>
          <w:szCs w:val="26"/>
        </w:rPr>
        <w:t xml:space="preserve"> тарифного или ценового регулирования. По такой форме инвестирования целесообразно реконструировать котельные и тепловые сети. По инвестиционным проектам объекты передаются инвестору в длительную концессию, за период которой должно произойти безусловное возвращение вложенных средств.</w:t>
      </w:r>
    </w:p>
    <w:p w:rsidR="00C9696E" w:rsidRDefault="00C9696E" w:rsidP="00C9696E">
      <w:pPr>
        <w:ind w:firstLine="709"/>
        <w:jc w:val="both"/>
        <w:rPr>
          <w:sz w:val="26"/>
          <w:szCs w:val="26"/>
        </w:rPr>
      </w:pPr>
      <w:r w:rsidRPr="00C9696E">
        <w:rPr>
          <w:sz w:val="26"/>
          <w:szCs w:val="26"/>
        </w:rPr>
        <w:t>Важным условием привлечения инвесторов является обеспечение их прав собственности на построенные или реконструированные объекты.</w:t>
      </w:r>
      <w:r>
        <w:rPr>
          <w:sz w:val="26"/>
          <w:szCs w:val="26"/>
        </w:rPr>
        <w:t xml:space="preserve"> </w:t>
      </w:r>
    </w:p>
    <w:p w:rsidR="00825E3B" w:rsidRDefault="00825E3B" w:rsidP="00C9696E">
      <w:pPr>
        <w:ind w:firstLine="709"/>
        <w:jc w:val="both"/>
        <w:rPr>
          <w:color w:val="000000"/>
          <w:sz w:val="26"/>
          <w:szCs w:val="26"/>
        </w:rPr>
      </w:pPr>
      <w:r>
        <w:rPr>
          <w:color w:val="000000"/>
          <w:sz w:val="26"/>
          <w:szCs w:val="26"/>
        </w:rPr>
        <w:t>Возможные источники финансирования мероприятий, предлагаемых настоящей схемой теплоснабжения, п</w:t>
      </w:r>
      <w:r w:rsidR="00F6477A">
        <w:rPr>
          <w:color w:val="000000"/>
          <w:sz w:val="26"/>
          <w:szCs w:val="26"/>
        </w:rPr>
        <w:t>риведены в их реестре (раздел 1</w:t>
      </w:r>
      <w:r w:rsidR="00A12528">
        <w:rPr>
          <w:color w:val="000000"/>
          <w:sz w:val="26"/>
          <w:szCs w:val="26"/>
        </w:rPr>
        <w:t>4</w:t>
      </w:r>
      <w:r>
        <w:rPr>
          <w:color w:val="000000"/>
          <w:sz w:val="26"/>
          <w:szCs w:val="26"/>
        </w:rPr>
        <w:t>).</w:t>
      </w:r>
    </w:p>
    <w:p w:rsidR="007A7372" w:rsidRPr="00F31F55" w:rsidRDefault="00BD1819" w:rsidP="003F6E58">
      <w:pPr>
        <w:spacing w:before="120" w:after="120"/>
        <w:jc w:val="both"/>
        <w:rPr>
          <w:b/>
          <w:color w:val="000000"/>
          <w:sz w:val="26"/>
          <w:szCs w:val="26"/>
        </w:rPr>
      </w:pPr>
      <w:r>
        <w:rPr>
          <w:b/>
          <w:sz w:val="26"/>
          <w:szCs w:val="26"/>
        </w:rPr>
        <w:t>9</w:t>
      </w:r>
      <w:r w:rsidR="007A7372" w:rsidRPr="00F31F55">
        <w:rPr>
          <w:b/>
          <w:sz w:val="26"/>
          <w:szCs w:val="26"/>
        </w:rPr>
        <w:t>.3</w:t>
      </w:r>
      <w:r w:rsidR="00432026">
        <w:rPr>
          <w:b/>
          <w:sz w:val="26"/>
          <w:szCs w:val="26"/>
        </w:rPr>
        <w:t>.</w:t>
      </w:r>
      <w:r w:rsidR="007A7372" w:rsidRPr="00F31F55">
        <w:rPr>
          <w:b/>
          <w:sz w:val="26"/>
          <w:szCs w:val="26"/>
        </w:rPr>
        <w:t xml:space="preserve"> Расчет эффективности инвестиций</w:t>
      </w:r>
      <w:r w:rsidR="00432026">
        <w:rPr>
          <w:b/>
          <w:sz w:val="26"/>
          <w:szCs w:val="26"/>
        </w:rPr>
        <w:t>.</w:t>
      </w:r>
    </w:p>
    <w:p w:rsidR="007A7372" w:rsidRPr="00F31F55" w:rsidRDefault="007A7372" w:rsidP="007A7372">
      <w:pPr>
        <w:ind w:firstLine="567"/>
        <w:jc w:val="both"/>
        <w:rPr>
          <w:sz w:val="26"/>
          <w:szCs w:val="26"/>
        </w:rPr>
      </w:pPr>
      <w:r w:rsidRPr="00F31F55">
        <w:rPr>
          <w:sz w:val="26"/>
          <w:szCs w:val="26"/>
        </w:rPr>
        <w:t>Эффективность инвестиций на стадии разработки схемы теплоснабжения с достаточной точностью может быть определена по простому сроку окупаемости:</w:t>
      </w:r>
    </w:p>
    <w:p w:rsidR="007A7372" w:rsidRPr="00F31F55" w:rsidRDefault="007A7372" w:rsidP="007A7372">
      <w:pPr>
        <w:ind w:firstLine="567"/>
        <w:jc w:val="right"/>
        <w:rPr>
          <w:sz w:val="26"/>
          <w:szCs w:val="26"/>
        </w:rPr>
      </w:pPr>
      <w:r w:rsidRPr="00F31F55">
        <w:rPr>
          <w:sz w:val="26"/>
          <w:szCs w:val="26"/>
        </w:rPr>
        <w:t>Т</w:t>
      </w:r>
      <w:r w:rsidRPr="00F31F55">
        <w:rPr>
          <w:sz w:val="26"/>
          <w:szCs w:val="26"/>
          <w:vertAlign w:val="subscript"/>
        </w:rPr>
        <w:t xml:space="preserve">ок. </w:t>
      </w:r>
      <w:r w:rsidRPr="00F31F55">
        <w:rPr>
          <w:sz w:val="26"/>
          <w:szCs w:val="26"/>
        </w:rPr>
        <w:t xml:space="preserve">= </w:t>
      </w:r>
      <w:proofErr w:type="spellStart"/>
      <w:r w:rsidRPr="00F31F55">
        <w:rPr>
          <w:sz w:val="26"/>
          <w:szCs w:val="26"/>
        </w:rPr>
        <w:t>З</w:t>
      </w:r>
      <w:r w:rsidRPr="00F31F55">
        <w:rPr>
          <w:sz w:val="26"/>
          <w:szCs w:val="26"/>
          <w:vertAlign w:val="subscript"/>
        </w:rPr>
        <w:t>сумм</w:t>
      </w:r>
      <w:proofErr w:type="spellEnd"/>
      <w:r w:rsidRPr="00F31F55">
        <w:rPr>
          <w:sz w:val="26"/>
          <w:szCs w:val="26"/>
          <w:vertAlign w:val="subscript"/>
        </w:rPr>
        <w:t>.</w:t>
      </w:r>
      <w:r w:rsidRPr="00F31F55">
        <w:rPr>
          <w:sz w:val="26"/>
          <w:szCs w:val="26"/>
        </w:rPr>
        <w:t>/</w:t>
      </w:r>
      <w:proofErr w:type="spellStart"/>
      <w:r w:rsidRPr="00F31F55">
        <w:rPr>
          <w:sz w:val="26"/>
          <w:szCs w:val="26"/>
        </w:rPr>
        <w:t>Э</w:t>
      </w:r>
      <w:r w:rsidRPr="00F31F55">
        <w:rPr>
          <w:sz w:val="26"/>
          <w:szCs w:val="26"/>
          <w:vertAlign w:val="subscript"/>
        </w:rPr>
        <w:t>сумм</w:t>
      </w:r>
      <w:proofErr w:type="spellEnd"/>
      <w:r w:rsidRPr="00F31F55">
        <w:rPr>
          <w:sz w:val="26"/>
          <w:szCs w:val="26"/>
          <w:vertAlign w:val="subscript"/>
        </w:rPr>
        <w:t>.</w:t>
      </w:r>
      <w:proofErr w:type="gramStart"/>
      <w:r w:rsidRPr="00F31F55">
        <w:rPr>
          <w:sz w:val="26"/>
          <w:szCs w:val="26"/>
        </w:rPr>
        <w:t xml:space="preserve"> ,</w:t>
      </w:r>
      <w:proofErr w:type="gramEnd"/>
      <w:r w:rsidRPr="00F31F55">
        <w:rPr>
          <w:sz w:val="26"/>
          <w:szCs w:val="26"/>
        </w:rPr>
        <w:t xml:space="preserve"> лет                                                           (</w:t>
      </w:r>
      <w:r w:rsidR="003F6E58">
        <w:rPr>
          <w:sz w:val="26"/>
          <w:szCs w:val="26"/>
        </w:rPr>
        <w:t>2</w:t>
      </w:r>
      <w:r w:rsidR="008F540C">
        <w:rPr>
          <w:sz w:val="26"/>
          <w:szCs w:val="26"/>
        </w:rPr>
        <w:t>3</w:t>
      </w:r>
      <w:r w:rsidRPr="00F31F55">
        <w:rPr>
          <w:sz w:val="26"/>
          <w:szCs w:val="26"/>
        </w:rPr>
        <w:t>)</w:t>
      </w:r>
    </w:p>
    <w:p w:rsidR="007A7372" w:rsidRPr="00F31F55" w:rsidRDefault="007A7372" w:rsidP="007A7372">
      <w:pPr>
        <w:ind w:left="426" w:hanging="426"/>
        <w:jc w:val="both"/>
        <w:rPr>
          <w:sz w:val="26"/>
          <w:szCs w:val="26"/>
        </w:rPr>
      </w:pPr>
      <w:r w:rsidRPr="00F31F55">
        <w:rPr>
          <w:sz w:val="26"/>
          <w:szCs w:val="26"/>
        </w:rPr>
        <w:t xml:space="preserve">где </w:t>
      </w:r>
      <w:proofErr w:type="spellStart"/>
      <w:r w:rsidRPr="00F31F55">
        <w:rPr>
          <w:sz w:val="26"/>
          <w:szCs w:val="26"/>
        </w:rPr>
        <w:t>З</w:t>
      </w:r>
      <w:r w:rsidRPr="00F31F55">
        <w:rPr>
          <w:sz w:val="26"/>
          <w:szCs w:val="26"/>
          <w:vertAlign w:val="subscript"/>
        </w:rPr>
        <w:t>сумм</w:t>
      </w:r>
      <w:proofErr w:type="spellEnd"/>
      <w:r w:rsidRPr="00F31F55">
        <w:rPr>
          <w:sz w:val="26"/>
          <w:szCs w:val="26"/>
          <w:vertAlign w:val="subscript"/>
        </w:rPr>
        <w:t>.</w:t>
      </w:r>
      <w:r w:rsidRPr="00F31F55">
        <w:rPr>
          <w:sz w:val="26"/>
          <w:szCs w:val="26"/>
        </w:rPr>
        <w:t xml:space="preserve"> - суммарные затраты на внедрение инвестиционного проекта и последующие эксплуатационные затраты на содержание установленного оборудования;</w:t>
      </w:r>
    </w:p>
    <w:p w:rsidR="007A7372" w:rsidRPr="00F31F55" w:rsidRDefault="007A7372" w:rsidP="007A7372">
      <w:pPr>
        <w:ind w:left="426"/>
        <w:jc w:val="both"/>
        <w:rPr>
          <w:sz w:val="26"/>
          <w:szCs w:val="26"/>
        </w:rPr>
      </w:pPr>
      <w:proofErr w:type="spellStart"/>
      <w:r w:rsidRPr="00F31F55">
        <w:rPr>
          <w:sz w:val="26"/>
          <w:szCs w:val="26"/>
        </w:rPr>
        <w:t>Э</w:t>
      </w:r>
      <w:r w:rsidRPr="00F31F55">
        <w:rPr>
          <w:sz w:val="26"/>
          <w:szCs w:val="26"/>
          <w:vertAlign w:val="subscript"/>
        </w:rPr>
        <w:t>сумм</w:t>
      </w:r>
      <w:proofErr w:type="spellEnd"/>
      <w:r w:rsidRPr="00F31F55">
        <w:rPr>
          <w:sz w:val="26"/>
          <w:szCs w:val="26"/>
          <w:vertAlign w:val="subscript"/>
        </w:rPr>
        <w:t>.</w:t>
      </w:r>
      <w:r w:rsidRPr="00F31F55">
        <w:rPr>
          <w:sz w:val="26"/>
          <w:szCs w:val="26"/>
        </w:rPr>
        <w:t xml:space="preserve"> – суммарный годовой экономический эффект от внедрения </w:t>
      </w:r>
      <w:r w:rsidR="002A4FF8" w:rsidRPr="00F31F55">
        <w:rPr>
          <w:sz w:val="26"/>
          <w:szCs w:val="26"/>
        </w:rPr>
        <w:t>инвестиционного проекта</w:t>
      </w:r>
      <w:r w:rsidRPr="00F31F55">
        <w:rPr>
          <w:sz w:val="26"/>
          <w:szCs w:val="26"/>
        </w:rPr>
        <w:t>.</w:t>
      </w:r>
    </w:p>
    <w:p w:rsidR="007A7372" w:rsidRDefault="007A7372" w:rsidP="007A7372">
      <w:pPr>
        <w:jc w:val="both"/>
        <w:rPr>
          <w:sz w:val="26"/>
          <w:szCs w:val="26"/>
        </w:rPr>
      </w:pPr>
      <w:r w:rsidRPr="00F31F55">
        <w:rPr>
          <w:sz w:val="26"/>
          <w:szCs w:val="26"/>
        </w:rPr>
        <w:t>Более точно эффективность инвестиций будет рассчитана на стадии подготовки технико-экономического обоснования и проектирования, где будут учтены динамика изменения цен и тарифов на энергоносители, проценты за пользование кредитом и другие факторы.</w:t>
      </w:r>
    </w:p>
    <w:p w:rsidR="00760CCA" w:rsidRDefault="00760CCA" w:rsidP="00D726A2">
      <w:pPr>
        <w:spacing w:before="120" w:after="120"/>
        <w:jc w:val="center"/>
        <w:rPr>
          <w:sz w:val="26"/>
          <w:szCs w:val="26"/>
        </w:rPr>
      </w:pPr>
      <w:r w:rsidRPr="00F31F55">
        <w:rPr>
          <w:sz w:val="26"/>
          <w:szCs w:val="26"/>
        </w:rPr>
        <w:t xml:space="preserve">Таблица </w:t>
      </w:r>
      <w:r>
        <w:rPr>
          <w:sz w:val="26"/>
          <w:szCs w:val="26"/>
        </w:rPr>
        <w:t>9</w:t>
      </w:r>
      <w:r w:rsidRPr="00F31F55">
        <w:rPr>
          <w:sz w:val="26"/>
          <w:szCs w:val="26"/>
        </w:rPr>
        <w:t>.</w:t>
      </w:r>
      <w:r>
        <w:rPr>
          <w:sz w:val="26"/>
          <w:szCs w:val="26"/>
        </w:rPr>
        <w:t>3</w:t>
      </w:r>
      <w:r w:rsidRPr="00F31F55">
        <w:rPr>
          <w:sz w:val="26"/>
          <w:szCs w:val="26"/>
        </w:rPr>
        <w:t>.</w:t>
      </w:r>
      <w:r w:rsidR="00D726A2">
        <w:rPr>
          <w:sz w:val="26"/>
          <w:szCs w:val="26"/>
        </w:rPr>
        <w:t>1</w:t>
      </w:r>
      <w:r>
        <w:rPr>
          <w:sz w:val="26"/>
          <w:szCs w:val="26"/>
        </w:rPr>
        <w:t xml:space="preserve">. </w:t>
      </w:r>
      <w:r w:rsidRPr="00F31F55">
        <w:rPr>
          <w:sz w:val="26"/>
          <w:szCs w:val="26"/>
        </w:rPr>
        <w:t>Расчет эффективности инвестиций</w:t>
      </w:r>
      <w:r>
        <w:rPr>
          <w:sz w:val="26"/>
          <w:szCs w:val="26"/>
        </w:rPr>
        <w:t xml:space="preserve"> по сценариям </w:t>
      </w:r>
      <w:r w:rsidR="00D726A2">
        <w:rPr>
          <w:sz w:val="26"/>
          <w:szCs w:val="26"/>
        </w:rPr>
        <w:t>1</w:t>
      </w:r>
      <w:r>
        <w:rPr>
          <w:sz w:val="26"/>
          <w:szCs w:val="26"/>
        </w:rPr>
        <w:t xml:space="preserve">и </w:t>
      </w:r>
      <w:r w:rsidR="00D726A2">
        <w:rPr>
          <w:sz w:val="26"/>
          <w:szCs w:val="26"/>
        </w:rPr>
        <w:t>2</w:t>
      </w:r>
      <w:r>
        <w:rPr>
          <w:sz w:val="26"/>
          <w:szCs w:val="26"/>
        </w:rPr>
        <w:t>.</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89"/>
        <w:gridCol w:w="1134"/>
        <w:gridCol w:w="1134"/>
        <w:gridCol w:w="1133"/>
        <w:gridCol w:w="1133"/>
        <w:gridCol w:w="1133"/>
        <w:gridCol w:w="1133"/>
      </w:tblGrid>
      <w:tr w:rsidR="00D726A2" w:rsidRPr="00D7535C" w:rsidTr="003F1A32">
        <w:trPr>
          <w:trHeight w:val="20"/>
        </w:trPr>
        <w:tc>
          <w:tcPr>
            <w:tcW w:w="3289" w:type="dxa"/>
            <w:shd w:val="clear" w:color="auto" w:fill="auto"/>
            <w:vAlign w:val="center"/>
          </w:tcPr>
          <w:p w:rsidR="00D726A2" w:rsidRPr="00D7535C" w:rsidRDefault="00D726A2" w:rsidP="008032BE">
            <w:pPr>
              <w:jc w:val="center"/>
              <w:rPr>
                <w:b/>
                <w:color w:val="000000"/>
                <w:szCs w:val="24"/>
              </w:rPr>
            </w:pPr>
            <w:r w:rsidRPr="00D7535C">
              <w:rPr>
                <w:color w:val="000000"/>
                <w:szCs w:val="24"/>
              </w:rPr>
              <w:t>Наименование теплоснабжающей организации, виды работ</w:t>
            </w:r>
          </w:p>
        </w:tc>
        <w:tc>
          <w:tcPr>
            <w:tcW w:w="2268" w:type="dxa"/>
            <w:gridSpan w:val="2"/>
            <w:shd w:val="clear" w:color="auto" w:fill="auto"/>
            <w:vAlign w:val="center"/>
          </w:tcPr>
          <w:p w:rsidR="00D726A2" w:rsidRPr="00D7535C" w:rsidRDefault="00D726A2" w:rsidP="000B3AAD">
            <w:pPr>
              <w:jc w:val="center"/>
              <w:rPr>
                <w:color w:val="000000"/>
                <w:szCs w:val="24"/>
              </w:rPr>
            </w:pPr>
            <w:r w:rsidRPr="00D7535C">
              <w:rPr>
                <w:color w:val="000000"/>
                <w:szCs w:val="24"/>
              </w:rPr>
              <w:t>Объем финансирования,</w:t>
            </w:r>
          </w:p>
          <w:p w:rsidR="00D726A2" w:rsidRPr="00D7535C" w:rsidRDefault="00D726A2" w:rsidP="000B3AAD">
            <w:pPr>
              <w:jc w:val="center"/>
              <w:rPr>
                <w:color w:val="000000"/>
                <w:szCs w:val="24"/>
              </w:rPr>
            </w:pPr>
            <w:r w:rsidRPr="00D7535C">
              <w:rPr>
                <w:color w:val="000000"/>
                <w:szCs w:val="24"/>
              </w:rPr>
              <w:t>тыс. руб.</w:t>
            </w:r>
          </w:p>
        </w:tc>
        <w:tc>
          <w:tcPr>
            <w:tcW w:w="2266" w:type="dxa"/>
            <w:gridSpan w:val="2"/>
            <w:shd w:val="clear" w:color="auto" w:fill="auto"/>
            <w:vAlign w:val="center"/>
          </w:tcPr>
          <w:p w:rsidR="00D726A2" w:rsidRPr="00D7535C" w:rsidRDefault="00D726A2" w:rsidP="000B3AAD">
            <w:pPr>
              <w:jc w:val="center"/>
              <w:rPr>
                <w:color w:val="000000"/>
                <w:szCs w:val="24"/>
              </w:rPr>
            </w:pPr>
            <w:r w:rsidRPr="00D7535C">
              <w:rPr>
                <w:color w:val="000000"/>
                <w:szCs w:val="24"/>
              </w:rPr>
              <w:t>Экономический эффект, тыс. руб./год</w:t>
            </w:r>
          </w:p>
        </w:tc>
        <w:tc>
          <w:tcPr>
            <w:tcW w:w="2266" w:type="dxa"/>
            <w:gridSpan w:val="2"/>
            <w:vAlign w:val="center"/>
          </w:tcPr>
          <w:p w:rsidR="00D726A2" w:rsidRPr="00D7535C" w:rsidRDefault="00D726A2" w:rsidP="000B3AAD">
            <w:pPr>
              <w:jc w:val="center"/>
              <w:rPr>
                <w:color w:val="000000"/>
                <w:szCs w:val="24"/>
              </w:rPr>
            </w:pPr>
            <w:r w:rsidRPr="00D7535C">
              <w:rPr>
                <w:color w:val="000000"/>
                <w:szCs w:val="24"/>
              </w:rPr>
              <w:t>Простой срок окупаемости, лет</w:t>
            </w:r>
          </w:p>
        </w:tc>
      </w:tr>
      <w:tr w:rsidR="00D726A2" w:rsidRPr="00D7535C" w:rsidTr="003F1A32">
        <w:trPr>
          <w:trHeight w:val="20"/>
        </w:trPr>
        <w:tc>
          <w:tcPr>
            <w:tcW w:w="3289" w:type="dxa"/>
            <w:shd w:val="clear" w:color="auto" w:fill="auto"/>
            <w:vAlign w:val="center"/>
          </w:tcPr>
          <w:p w:rsidR="00D726A2" w:rsidRPr="00D7535C" w:rsidRDefault="00D726A2" w:rsidP="00D726A2">
            <w:pPr>
              <w:jc w:val="center"/>
              <w:rPr>
                <w:color w:val="000000"/>
                <w:szCs w:val="24"/>
              </w:rPr>
            </w:pPr>
          </w:p>
        </w:tc>
        <w:tc>
          <w:tcPr>
            <w:tcW w:w="1134" w:type="dxa"/>
            <w:shd w:val="clear" w:color="auto" w:fill="auto"/>
            <w:vAlign w:val="center"/>
          </w:tcPr>
          <w:p w:rsidR="00D726A2" w:rsidRPr="00D7535C" w:rsidRDefault="00D726A2" w:rsidP="00D726A2">
            <w:pPr>
              <w:jc w:val="center"/>
              <w:rPr>
                <w:color w:val="000000"/>
                <w:szCs w:val="24"/>
              </w:rPr>
            </w:pPr>
            <w:r w:rsidRPr="00D7535C">
              <w:rPr>
                <w:color w:val="000000"/>
                <w:szCs w:val="24"/>
              </w:rPr>
              <w:t>Сценарий 1</w:t>
            </w:r>
          </w:p>
        </w:tc>
        <w:tc>
          <w:tcPr>
            <w:tcW w:w="1134" w:type="dxa"/>
            <w:vAlign w:val="center"/>
          </w:tcPr>
          <w:p w:rsidR="00D726A2" w:rsidRPr="00D7535C" w:rsidRDefault="00D726A2" w:rsidP="00D726A2">
            <w:pPr>
              <w:jc w:val="center"/>
              <w:rPr>
                <w:color w:val="000000"/>
                <w:szCs w:val="24"/>
              </w:rPr>
            </w:pPr>
            <w:r w:rsidRPr="00D7535C">
              <w:rPr>
                <w:color w:val="000000"/>
                <w:szCs w:val="24"/>
              </w:rPr>
              <w:t>Сценарий 2</w:t>
            </w:r>
          </w:p>
        </w:tc>
        <w:tc>
          <w:tcPr>
            <w:tcW w:w="1133" w:type="dxa"/>
            <w:shd w:val="clear" w:color="auto" w:fill="auto"/>
            <w:vAlign w:val="center"/>
          </w:tcPr>
          <w:p w:rsidR="00D726A2" w:rsidRPr="00D7535C" w:rsidRDefault="00D726A2" w:rsidP="00D726A2">
            <w:pPr>
              <w:jc w:val="center"/>
              <w:rPr>
                <w:color w:val="000000"/>
                <w:szCs w:val="24"/>
              </w:rPr>
            </w:pPr>
            <w:r w:rsidRPr="00D7535C">
              <w:rPr>
                <w:color w:val="000000"/>
                <w:szCs w:val="24"/>
              </w:rPr>
              <w:t>Сценарий 1</w:t>
            </w:r>
          </w:p>
        </w:tc>
        <w:tc>
          <w:tcPr>
            <w:tcW w:w="1133" w:type="dxa"/>
            <w:vAlign w:val="center"/>
          </w:tcPr>
          <w:p w:rsidR="00D726A2" w:rsidRPr="00D7535C" w:rsidRDefault="00D726A2" w:rsidP="00D726A2">
            <w:pPr>
              <w:jc w:val="center"/>
              <w:rPr>
                <w:color w:val="000000"/>
                <w:szCs w:val="24"/>
              </w:rPr>
            </w:pPr>
            <w:r w:rsidRPr="00D7535C">
              <w:rPr>
                <w:color w:val="000000"/>
                <w:szCs w:val="24"/>
              </w:rPr>
              <w:t>Сценарий 2</w:t>
            </w:r>
          </w:p>
        </w:tc>
        <w:tc>
          <w:tcPr>
            <w:tcW w:w="1133" w:type="dxa"/>
            <w:vAlign w:val="center"/>
          </w:tcPr>
          <w:p w:rsidR="00D726A2" w:rsidRPr="00D7535C" w:rsidRDefault="00D726A2" w:rsidP="00D726A2">
            <w:pPr>
              <w:jc w:val="center"/>
              <w:rPr>
                <w:color w:val="000000"/>
                <w:szCs w:val="24"/>
              </w:rPr>
            </w:pPr>
            <w:r w:rsidRPr="00D7535C">
              <w:rPr>
                <w:color w:val="000000"/>
                <w:szCs w:val="24"/>
              </w:rPr>
              <w:t>Сценарий 1</w:t>
            </w:r>
          </w:p>
        </w:tc>
        <w:tc>
          <w:tcPr>
            <w:tcW w:w="1133" w:type="dxa"/>
            <w:vAlign w:val="center"/>
          </w:tcPr>
          <w:p w:rsidR="00D726A2" w:rsidRPr="00D7535C" w:rsidRDefault="00D726A2" w:rsidP="00D726A2">
            <w:pPr>
              <w:jc w:val="center"/>
              <w:rPr>
                <w:color w:val="000000"/>
                <w:szCs w:val="24"/>
              </w:rPr>
            </w:pPr>
            <w:r w:rsidRPr="00D7535C">
              <w:rPr>
                <w:color w:val="000000"/>
                <w:szCs w:val="24"/>
              </w:rPr>
              <w:t>Сценарий 2</w:t>
            </w:r>
          </w:p>
        </w:tc>
      </w:tr>
      <w:tr w:rsidR="00C9696E" w:rsidRPr="00D7535C" w:rsidTr="003F1A32">
        <w:trPr>
          <w:trHeight w:val="20"/>
        </w:trPr>
        <w:tc>
          <w:tcPr>
            <w:tcW w:w="3289" w:type="dxa"/>
            <w:shd w:val="clear" w:color="auto" w:fill="auto"/>
            <w:vAlign w:val="center"/>
          </w:tcPr>
          <w:p w:rsidR="00C9696E" w:rsidRPr="00D7535C" w:rsidRDefault="00C9696E" w:rsidP="00FC54EA">
            <w:pPr>
              <w:jc w:val="center"/>
              <w:rPr>
                <w:b/>
                <w:color w:val="000000"/>
                <w:szCs w:val="24"/>
              </w:rPr>
            </w:pPr>
            <w:r w:rsidRPr="00D7535C">
              <w:rPr>
                <w:b/>
                <w:szCs w:val="24"/>
              </w:rPr>
              <w:t>МУП "Коммунсервис"</w:t>
            </w:r>
          </w:p>
        </w:tc>
        <w:tc>
          <w:tcPr>
            <w:tcW w:w="1134" w:type="dxa"/>
            <w:shd w:val="clear" w:color="auto" w:fill="auto"/>
          </w:tcPr>
          <w:p w:rsidR="00C9696E" w:rsidRPr="00D7535C" w:rsidRDefault="00C9696E" w:rsidP="00D726A2">
            <w:pPr>
              <w:jc w:val="both"/>
              <w:rPr>
                <w:color w:val="000000"/>
                <w:szCs w:val="24"/>
              </w:rPr>
            </w:pPr>
          </w:p>
        </w:tc>
        <w:tc>
          <w:tcPr>
            <w:tcW w:w="1134" w:type="dxa"/>
          </w:tcPr>
          <w:p w:rsidR="00C9696E" w:rsidRPr="00D7535C" w:rsidRDefault="00C9696E" w:rsidP="00D726A2">
            <w:pPr>
              <w:jc w:val="both"/>
              <w:rPr>
                <w:color w:val="000000"/>
                <w:szCs w:val="24"/>
              </w:rPr>
            </w:pPr>
          </w:p>
        </w:tc>
        <w:tc>
          <w:tcPr>
            <w:tcW w:w="1133" w:type="dxa"/>
            <w:shd w:val="clear" w:color="auto" w:fill="auto"/>
            <w:vAlign w:val="center"/>
          </w:tcPr>
          <w:p w:rsidR="00C9696E" w:rsidRPr="00D7535C" w:rsidRDefault="00C9696E" w:rsidP="00D726A2">
            <w:pPr>
              <w:jc w:val="center"/>
              <w:rPr>
                <w:color w:val="000000"/>
                <w:szCs w:val="24"/>
              </w:rPr>
            </w:pPr>
          </w:p>
        </w:tc>
        <w:tc>
          <w:tcPr>
            <w:tcW w:w="1133" w:type="dxa"/>
            <w:vAlign w:val="center"/>
          </w:tcPr>
          <w:p w:rsidR="00C9696E" w:rsidRPr="00D7535C" w:rsidRDefault="00C9696E" w:rsidP="00D726A2">
            <w:pPr>
              <w:jc w:val="center"/>
              <w:rPr>
                <w:color w:val="000000"/>
                <w:szCs w:val="24"/>
              </w:rPr>
            </w:pPr>
          </w:p>
        </w:tc>
        <w:tc>
          <w:tcPr>
            <w:tcW w:w="1133" w:type="dxa"/>
            <w:vAlign w:val="center"/>
          </w:tcPr>
          <w:p w:rsidR="00C9696E" w:rsidRPr="00D7535C" w:rsidRDefault="00C9696E" w:rsidP="00D726A2">
            <w:pPr>
              <w:jc w:val="center"/>
              <w:rPr>
                <w:color w:val="000000"/>
                <w:szCs w:val="24"/>
              </w:rPr>
            </w:pPr>
          </w:p>
        </w:tc>
        <w:tc>
          <w:tcPr>
            <w:tcW w:w="1133" w:type="dxa"/>
            <w:vAlign w:val="center"/>
          </w:tcPr>
          <w:p w:rsidR="00C9696E" w:rsidRPr="00D7535C" w:rsidRDefault="00C9696E" w:rsidP="00D726A2">
            <w:pPr>
              <w:jc w:val="center"/>
              <w:rPr>
                <w:color w:val="000000"/>
                <w:szCs w:val="24"/>
              </w:rPr>
            </w:pPr>
          </w:p>
        </w:tc>
      </w:tr>
      <w:tr w:rsidR="00CB4480" w:rsidRPr="00D7535C" w:rsidTr="003F1A32">
        <w:trPr>
          <w:trHeight w:val="20"/>
        </w:trPr>
        <w:tc>
          <w:tcPr>
            <w:tcW w:w="3289" w:type="dxa"/>
            <w:shd w:val="clear" w:color="auto" w:fill="auto"/>
          </w:tcPr>
          <w:p w:rsidR="00CB4480" w:rsidRPr="00D7535C" w:rsidRDefault="00CB4480" w:rsidP="00CB4480">
            <w:pPr>
              <w:rPr>
                <w:color w:val="000000"/>
                <w:szCs w:val="24"/>
              </w:rPr>
            </w:pPr>
            <w:r w:rsidRPr="00D7535C">
              <w:rPr>
                <w:color w:val="000000"/>
                <w:szCs w:val="24"/>
              </w:rPr>
              <w:t>Строительство БМК</w:t>
            </w:r>
          </w:p>
        </w:tc>
        <w:tc>
          <w:tcPr>
            <w:tcW w:w="1134" w:type="dxa"/>
            <w:shd w:val="clear" w:color="auto" w:fill="auto"/>
            <w:vAlign w:val="center"/>
          </w:tcPr>
          <w:p w:rsidR="00CB4480" w:rsidRDefault="00CB4480" w:rsidP="00CB4480">
            <w:pPr>
              <w:suppressAutoHyphens w:val="0"/>
              <w:jc w:val="center"/>
              <w:rPr>
                <w:rFonts w:eastAsia="Times New Roman"/>
                <w:color w:val="000000"/>
                <w:lang w:eastAsia="ru-RU"/>
              </w:rPr>
            </w:pPr>
            <w:r>
              <w:rPr>
                <w:color w:val="000000"/>
              </w:rPr>
              <w:t>41933,9</w:t>
            </w:r>
          </w:p>
        </w:tc>
        <w:tc>
          <w:tcPr>
            <w:tcW w:w="1134" w:type="dxa"/>
            <w:vAlign w:val="center"/>
          </w:tcPr>
          <w:p w:rsidR="00CB4480" w:rsidRDefault="00CB4480" w:rsidP="00CB4480">
            <w:pPr>
              <w:jc w:val="center"/>
              <w:rPr>
                <w:color w:val="000000"/>
              </w:rPr>
            </w:pPr>
            <w:r>
              <w:rPr>
                <w:color w:val="000000"/>
              </w:rPr>
              <w:t>-</w:t>
            </w:r>
          </w:p>
        </w:tc>
        <w:tc>
          <w:tcPr>
            <w:tcW w:w="1133" w:type="dxa"/>
            <w:shd w:val="clear" w:color="auto" w:fill="auto"/>
            <w:vAlign w:val="center"/>
          </w:tcPr>
          <w:p w:rsidR="00CB4480" w:rsidRDefault="00CB4480" w:rsidP="00CB4480">
            <w:pPr>
              <w:jc w:val="center"/>
              <w:rPr>
                <w:color w:val="000000"/>
              </w:rPr>
            </w:pPr>
            <w:r>
              <w:rPr>
                <w:color w:val="000000"/>
              </w:rPr>
              <w:t>5583,5</w:t>
            </w:r>
          </w:p>
        </w:tc>
        <w:tc>
          <w:tcPr>
            <w:tcW w:w="1133" w:type="dxa"/>
            <w:vAlign w:val="center"/>
          </w:tcPr>
          <w:p w:rsidR="00CB4480" w:rsidRDefault="00CB4480" w:rsidP="00CB4480">
            <w:pPr>
              <w:jc w:val="center"/>
              <w:rPr>
                <w:color w:val="000000"/>
              </w:rPr>
            </w:pPr>
            <w:r>
              <w:rPr>
                <w:color w:val="000000"/>
              </w:rPr>
              <w:t>-</w:t>
            </w:r>
          </w:p>
        </w:tc>
        <w:tc>
          <w:tcPr>
            <w:tcW w:w="1133" w:type="dxa"/>
            <w:vAlign w:val="center"/>
          </w:tcPr>
          <w:p w:rsidR="00CB4480" w:rsidRDefault="00CB4480" w:rsidP="00CB4480">
            <w:pPr>
              <w:jc w:val="center"/>
              <w:rPr>
                <w:color w:val="000000"/>
              </w:rPr>
            </w:pPr>
            <w:r>
              <w:rPr>
                <w:color w:val="000000"/>
              </w:rPr>
              <w:t>7,5</w:t>
            </w:r>
          </w:p>
        </w:tc>
        <w:tc>
          <w:tcPr>
            <w:tcW w:w="1133" w:type="dxa"/>
            <w:vAlign w:val="center"/>
          </w:tcPr>
          <w:p w:rsidR="00CB4480" w:rsidRDefault="00CB4480" w:rsidP="00CB4480">
            <w:pPr>
              <w:jc w:val="center"/>
              <w:rPr>
                <w:color w:val="000000"/>
              </w:rPr>
            </w:pPr>
            <w:r>
              <w:rPr>
                <w:color w:val="000000"/>
              </w:rPr>
              <w:t>-</w:t>
            </w:r>
          </w:p>
        </w:tc>
      </w:tr>
      <w:tr w:rsidR="00CB4480" w:rsidRPr="00D7535C" w:rsidTr="003F1A32">
        <w:trPr>
          <w:trHeight w:val="20"/>
        </w:trPr>
        <w:tc>
          <w:tcPr>
            <w:tcW w:w="3289" w:type="dxa"/>
            <w:shd w:val="clear" w:color="auto" w:fill="auto"/>
          </w:tcPr>
          <w:p w:rsidR="00CB4480" w:rsidRPr="00D7535C" w:rsidRDefault="00CB4480" w:rsidP="00CB4480">
            <w:pPr>
              <w:rPr>
                <w:color w:val="000000"/>
                <w:szCs w:val="24"/>
              </w:rPr>
            </w:pPr>
            <w:r w:rsidRPr="00D7535C">
              <w:rPr>
                <w:color w:val="000000"/>
                <w:szCs w:val="24"/>
              </w:rPr>
              <w:t>Реконструкция котельных</w:t>
            </w:r>
          </w:p>
        </w:tc>
        <w:tc>
          <w:tcPr>
            <w:tcW w:w="1134" w:type="dxa"/>
            <w:shd w:val="clear" w:color="auto" w:fill="auto"/>
            <w:vAlign w:val="center"/>
          </w:tcPr>
          <w:p w:rsidR="00CB4480" w:rsidRDefault="00CB4480" w:rsidP="00CB4480">
            <w:pPr>
              <w:jc w:val="center"/>
              <w:rPr>
                <w:color w:val="000000"/>
              </w:rPr>
            </w:pPr>
            <w:r>
              <w:rPr>
                <w:color w:val="000000"/>
              </w:rPr>
              <w:t>-</w:t>
            </w:r>
          </w:p>
        </w:tc>
        <w:tc>
          <w:tcPr>
            <w:tcW w:w="1134" w:type="dxa"/>
            <w:vAlign w:val="center"/>
          </w:tcPr>
          <w:p w:rsidR="00CB4480" w:rsidRDefault="00CB4480" w:rsidP="00CB4480">
            <w:pPr>
              <w:jc w:val="center"/>
              <w:rPr>
                <w:color w:val="000000"/>
              </w:rPr>
            </w:pPr>
            <w:r>
              <w:rPr>
                <w:color w:val="000000"/>
              </w:rPr>
              <w:t>35018,4</w:t>
            </w:r>
          </w:p>
        </w:tc>
        <w:tc>
          <w:tcPr>
            <w:tcW w:w="1133" w:type="dxa"/>
            <w:shd w:val="clear" w:color="auto" w:fill="auto"/>
            <w:vAlign w:val="center"/>
          </w:tcPr>
          <w:p w:rsidR="00CB4480" w:rsidRDefault="00CB4480" w:rsidP="00CB4480">
            <w:pPr>
              <w:jc w:val="center"/>
              <w:rPr>
                <w:color w:val="000000"/>
              </w:rPr>
            </w:pPr>
            <w:r>
              <w:rPr>
                <w:color w:val="000000"/>
              </w:rPr>
              <w:t>-</w:t>
            </w:r>
          </w:p>
        </w:tc>
        <w:tc>
          <w:tcPr>
            <w:tcW w:w="1133" w:type="dxa"/>
            <w:vAlign w:val="center"/>
          </w:tcPr>
          <w:p w:rsidR="00CB4480" w:rsidRDefault="00CB4480" w:rsidP="00CB4480">
            <w:pPr>
              <w:jc w:val="center"/>
              <w:rPr>
                <w:color w:val="000000"/>
              </w:rPr>
            </w:pPr>
            <w:r>
              <w:rPr>
                <w:color w:val="000000"/>
              </w:rPr>
              <w:t>4729,7</w:t>
            </w:r>
          </w:p>
        </w:tc>
        <w:tc>
          <w:tcPr>
            <w:tcW w:w="1133" w:type="dxa"/>
            <w:vAlign w:val="center"/>
          </w:tcPr>
          <w:p w:rsidR="00CB4480" w:rsidRDefault="00CB4480" w:rsidP="00CB4480">
            <w:pPr>
              <w:jc w:val="center"/>
              <w:rPr>
                <w:color w:val="000000"/>
              </w:rPr>
            </w:pPr>
            <w:r>
              <w:rPr>
                <w:color w:val="000000"/>
              </w:rPr>
              <w:t>-</w:t>
            </w:r>
          </w:p>
        </w:tc>
        <w:tc>
          <w:tcPr>
            <w:tcW w:w="1133" w:type="dxa"/>
            <w:vAlign w:val="center"/>
          </w:tcPr>
          <w:p w:rsidR="00CB4480" w:rsidRDefault="00CB4480" w:rsidP="00CB4480">
            <w:pPr>
              <w:jc w:val="center"/>
              <w:rPr>
                <w:color w:val="000000"/>
              </w:rPr>
            </w:pPr>
            <w:r>
              <w:rPr>
                <w:color w:val="000000"/>
              </w:rPr>
              <w:t>7,4</w:t>
            </w:r>
          </w:p>
        </w:tc>
      </w:tr>
      <w:tr w:rsidR="00CB4480" w:rsidRPr="00D7535C" w:rsidTr="003F1A32">
        <w:trPr>
          <w:trHeight w:val="20"/>
        </w:trPr>
        <w:tc>
          <w:tcPr>
            <w:tcW w:w="3289" w:type="dxa"/>
            <w:shd w:val="clear" w:color="auto" w:fill="auto"/>
          </w:tcPr>
          <w:p w:rsidR="00CB4480" w:rsidRPr="00D7535C" w:rsidRDefault="00CB4480" w:rsidP="00CB4480">
            <w:pPr>
              <w:rPr>
                <w:color w:val="000000"/>
                <w:szCs w:val="24"/>
              </w:rPr>
            </w:pPr>
            <w:r w:rsidRPr="00D7535C">
              <w:rPr>
                <w:bCs/>
                <w:szCs w:val="24"/>
              </w:rPr>
              <w:t>Замена аварийных участков тепловых сетей</w:t>
            </w:r>
          </w:p>
        </w:tc>
        <w:tc>
          <w:tcPr>
            <w:tcW w:w="1134" w:type="dxa"/>
            <w:shd w:val="clear" w:color="auto" w:fill="auto"/>
            <w:vAlign w:val="center"/>
          </w:tcPr>
          <w:p w:rsidR="00CB4480" w:rsidRDefault="00CB4480" w:rsidP="00CB4480">
            <w:pPr>
              <w:jc w:val="center"/>
              <w:rPr>
                <w:color w:val="000000"/>
              </w:rPr>
            </w:pPr>
            <w:r>
              <w:rPr>
                <w:color w:val="000000"/>
              </w:rPr>
              <w:t>46801,4</w:t>
            </w:r>
          </w:p>
        </w:tc>
        <w:tc>
          <w:tcPr>
            <w:tcW w:w="1134" w:type="dxa"/>
            <w:vAlign w:val="center"/>
          </w:tcPr>
          <w:p w:rsidR="00CB4480" w:rsidRDefault="00CB4480" w:rsidP="00CB4480">
            <w:pPr>
              <w:jc w:val="center"/>
              <w:rPr>
                <w:color w:val="000000"/>
              </w:rPr>
            </w:pPr>
            <w:r>
              <w:rPr>
                <w:color w:val="000000"/>
              </w:rPr>
              <w:t>46801,4</w:t>
            </w:r>
          </w:p>
        </w:tc>
        <w:tc>
          <w:tcPr>
            <w:tcW w:w="1133" w:type="dxa"/>
            <w:shd w:val="clear" w:color="auto" w:fill="auto"/>
            <w:vAlign w:val="center"/>
          </w:tcPr>
          <w:p w:rsidR="00CB4480" w:rsidRDefault="00CB4480" w:rsidP="00CB4480">
            <w:pPr>
              <w:jc w:val="center"/>
              <w:rPr>
                <w:color w:val="000000"/>
              </w:rPr>
            </w:pPr>
            <w:r>
              <w:rPr>
                <w:color w:val="000000"/>
              </w:rPr>
              <w:t>876,23</w:t>
            </w:r>
          </w:p>
        </w:tc>
        <w:tc>
          <w:tcPr>
            <w:tcW w:w="1133" w:type="dxa"/>
            <w:vAlign w:val="center"/>
          </w:tcPr>
          <w:p w:rsidR="00CB4480" w:rsidRDefault="00CB4480" w:rsidP="00CB4480">
            <w:pPr>
              <w:jc w:val="center"/>
              <w:rPr>
                <w:color w:val="000000"/>
              </w:rPr>
            </w:pPr>
            <w:r>
              <w:rPr>
                <w:color w:val="000000"/>
              </w:rPr>
              <w:t>876,23</w:t>
            </w:r>
          </w:p>
        </w:tc>
        <w:tc>
          <w:tcPr>
            <w:tcW w:w="1133" w:type="dxa"/>
            <w:vAlign w:val="center"/>
          </w:tcPr>
          <w:p w:rsidR="00CB4480" w:rsidRDefault="00CB4480" w:rsidP="00CB4480">
            <w:pPr>
              <w:jc w:val="center"/>
              <w:rPr>
                <w:color w:val="000000"/>
              </w:rPr>
            </w:pPr>
            <w:r>
              <w:rPr>
                <w:color w:val="000000"/>
              </w:rPr>
              <w:t>53,4</w:t>
            </w:r>
          </w:p>
        </w:tc>
        <w:tc>
          <w:tcPr>
            <w:tcW w:w="1133" w:type="dxa"/>
            <w:vAlign w:val="center"/>
          </w:tcPr>
          <w:p w:rsidR="00CB4480" w:rsidRDefault="00CB4480" w:rsidP="00CB4480">
            <w:pPr>
              <w:jc w:val="center"/>
              <w:rPr>
                <w:color w:val="000000"/>
              </w:rPr>
            </w:pPr>
            <w:r>
              <w:rPr>
                <w:color w:val="000000"/>
              </w:rPr>
              <w:t>53,4</w:t>
            </w:r>
          </w:p>
        </w:tc>
      </w:tr>
      <w:tr w:rsidR="00CB4480" w:rsidRPr="00D7535C" w:rsidTr="003F1A32">
        <w:trPr>
          <w:trHeight w:val="20"/>
        </w:trPr>
        <w:tc>
          <w:tcPr>
            <w:tcW w:w="3289" w:type="dxa"/>
            <w:shd w:val="clear" w:color="auto" w:fill="auto"/>
          </w:tcPr>
          <w:p w:rsidR="00CB4480" w:rsidRPr="00132FB3" w:rsidRDefault="00CB4480" w:rsidP="00CB4480">
            <w:pPr>
              <w:rPr>
                <w:bCs/>
                <w:szCs w:val="24"/>
              </w:rPr>
            </w:pPr>
            <w:r>
              <w:rPr>
                <w:bCs/>
                <w:szCs w:val="24"/>
              </w:rPr>
              <w:t>Замена тепловой изоляции теплосетей</w:t>
            </w:r>
          </w:p>
        </w:tc>
        <w:tc>
          <w:tcPr>
            <w:tcW w:w="1134" w:type="dxa"/>
            <w:shd w:val="clear" w:color="auto" w:fill="auto"/>
            <w:vAlign w:val="center"/>
          </w:tcPr>
          <w:p w:rsidR="00CB4480" w:rsidRDefault="00CB4480" w:rsidP="00CB4480">
            <w:pPr>
              <w:jc w:val="center"/>
              <w:rPr>
                <w:color w:val="000000"/>
                <w:sz w:val="22"/>
              </w:rPr>
            </w:pPr>
            <w:r>
              <w:rPr>
                <w:color w:val="000000"/>
                <w:sz w:val="22"/>
              </w:rPr>
              <w:t>6762,7</w:t>
            </w:r>
          </w:p>
        </w:tc>
        <w:tc>
          <w:tcPr>
            <w:tcW w:w="1134" w:type="dxa"/>
            <w:vAlign w:val="center"/>
          </w:tcPr>
          <w:p w:rsidR="00CB4480" w:rsidRDefault="00CB4480" w:rsidP="00CB4480">
            <w:pPr>
              <w:jc w:val="center"/>
              <w:rPr>
                <w:color w:val="000000"/>
                <w:sz w:val="22"/>
              </w:rPr>
            </w:pPr>
            <w:r>
              <w:rPr>
                <w:color w:val="000000"/>
                <w:sz w:val="22"/>
              </w:rPr>
              <w:t>6762,7</w:t>
            </w:r>
          </w:p>
        </w:tc>
        <w:tc>
          <w:tcPr>
            <w:tcW w:w="1133" w:type="dxa"/>
            <w:shd w:val="clear" w:color="auto" w:fill="auto"/>
            <w:vAlign w:val="center"/>
          </w:tcPr>
          <w:p w:rsidR="00CB4480" w:rsidRDefault="00CB4480" w:rsidP="00CB4480">
            <w:pPr>
              <w:jc w:val="center"/>
              <w:rPr>
                <w:color w:val="000000"/>
                <w:szCs w:val="24"/>
              </w:rPr>
            </w:pPr>
            <w:r>
              <w:rPr>
                <w:color w:val="000000"/>
              </w:rPr>
              <w:t>319,2</w:t>
            </w:r>
          </w:p>
        </w:tc>
        <w:tc>
          <w:tcPr>
            <w:tcW w:w="1133" w:type="dxa"/>
            <w:vAlign w:val="center"/>
          </w:tcPr>
          <w:p w:rsidR="00CB4480" w:rsidRDefault="00CB4480" w:rsidP="00CB4480">
            <w:pPr>
              <w:jc w:val="center"/>
              <w:rPr>
                <w:color w:val="000000"/>
              </w:rPr>
            </w:pPr>
            <w:r>
              <w:rPr>
                <w:color w:val="000000"/>
              </w:rPr>
              <w:t>319,2</w:t>
            </w:r>
          </w:p>
        </w:tc>
        <w:tc>
          <w:tcPr>
            <w:tcW w:w="1133" w:type="dxa"/>
            <w:vAlign w:val="center"/>
          </w:tcPr>
          <w:p w:rsidR="00CB4480" w:rsidRDefault="00CB4480" w:rsidP="00CB4480">
            <w:pPr>
              <w:jc w:val="center"/>
              <w:rPr>
                <w:color w:val="000000"/>
              </w:rPr>
            </w:pPr>
            <w:r>
              <w:rPr>
                <w:color w:val="000000"/>
              </w:rPr>
              <w:t>21,2</w:t>
            </w:r>
          </w:p>
        </w:tc>
        <w:tc>
          <w:tcPr>
            <w:tcW w:w="1133" w:type="dxa"/>
            <w:vAlign w:val="center"/>
          </w:tcPr>
          <w:p w:rsidR="00CB4480" w:rsidRDefault="00CB4480" w:rsidP="00CB4480">
            <w:pPr>
              <w:jc w:val="center"/>
              <w:rPr>
                <w:color w:val="000000"/>
              </w:rPr>
            </w:pPr>
            <w:r>
              <w:rPr>
                <w:color w:val="000000"/>
              </w:rPr>
              <w:t>21,2</w:t>
            </w:r>
          </w:p>
        </w:tc>
      </w:tr>
      <w:tr w:rsidR="00CB4480" w:rsidRPr="00D7535C" w:rsidTr="003F1A32">
        <w:trPr>
          <w:trHeight w:val="20"/>
        </w:trPr>
        <w:tc>
          <w:tcPr>
            <w:tcW w:w="3289" w:type="dxa"/>
            <w:shd w:val="clear" w:color="auto" w:fill="auto"/>
            <w:vAlign w:val="center"/>
          </w:tcPr>
          <w:p w:rsidR="00CB4480" w:rsidRPr="00D7535C" w:rsidRDefault="00CB4480" w:rsidP="00CB4480">
            <w:pPr>
              <w:jc w:val="center"/>
              <w:rPr>
                <w:b/>
                <w:bCs/>
                <w:szCs w:val="24"/>
              </w:rPr>
            </w:pPr>
            <w:r w:rsidRPr="00D7535C">
              <w:rPr>
                <w:b/>
                <w:bCs/>
                <w:szCs w:val="24"/>
              </w:rPr>
              <w:t xml:space="preserve">Итого </w:t>
            </w:r>
          </w:p>
        </w:tc>
        <w:tc>
          <w:tcPr>
            <w:tcW w:w="1134" w:type="dxa"/>
            <w:shd w:val="clear" w:color="auto" w:fill="auto"/>
            <w:vAlign w:val="center"/>
          </w:tcPr>
          <w:p w:rsidR="00CB4480" w:rsidRDefault="00CB4480" w:rsidP="00CB4480">
            <w:pPr>
              <w:jc w:val="center"/>
              <w:rPr>
                <w:b/>
                <w:bCs/>
                <w:color w:val="000000"/>
              </w:rPr>
            </w:pPr>
            <w:r>
              <w:rPr>
                <w:b/>
                <w:bCs/>
                <w:color w:val="000000"/>
              </w:rPr>
              <w:t>95498</w:t>
            </w:r>
          </w:p>
        </w:tc>
        <w:tc>
          <w:tcPr>
            <w:tcW w:w="1134" w:type="dxa"/>
            <w:vAlign w:val="center"/>
          </w:tcPr>
          <w:p w:rsidR="00CB4480" w:rsidRDefault="00CB4480" w:rsidP="00CB4480">
            <w:pPr>
              <w:jc w:val="center"/>
              <w:rPr>
                <w:b/>
                <w:bCs/>
                <w:color w:val="000000"/>
              </w:rPr>
            </w:pPr>
            <w:r>
              <w:rPr>
                <w:b/>
                <w:bCs/>
                <w:color w:val="000000"/>
              </w:rPr>
              <w:t>88582,5</w:t>
            </w:r>
          </w:p>
        </w:tc>
        <w:tc>
          <w:tcPr>
            <w:tcW w:w="1133" w:type="dxa"/>
            <w:shd w:val="clear" w:color="auto" w:fill="auto"/>
            <w:vAlign w:val="center"/>
          </w:tcPr>
          <w:p w:rsidR="00CB4480" w:rsidRDefault="00CB4480" w:rsidP="00CB4480">
            <w:pPr>
              <w:jc w:val="center"/>
              <w:rPr>
                <w:b/>
                <w:bCs/>
                <w:color w:val="000000"/>
              </w:rPr>
            </w:pPr>
            <w:r>
              <w:rPr>
                <w:b/>
                <w:bCs/>
                <w:color w:val="000000"/>
              </w:rPr>
              <w:t>6778,93</w:t>
            </w:r>
          </w:p>
        </w:tc>
        <w:tc>
          <w:tcPr>
            <w:tcW w:w="1133" w:type="dxa"/>
            <w:vAlign w:val="center"/>
          </w:tcPr>
          <w:p w:rsidR="00CB4480" w:rsidRDefault="00CB4480" w:rsidP="00CB4480">
            <w:pPr>
              <w:jc w:val="center"/>
              <w:rPr>
                <w:b/>
                <w:bCs/>
                <w:color w:val="000000"/>
              </w:rPr>
            </w:pPr>
            <w:r>
              <w:rPr>
                <w:b/>
                <w:bCs/>
                <w:color w:val="000000"/>
              </w:rPr>
              <w:t>5925,13</w:t>
            </w:r>
          </w:p>
        </w:tc>
        <w:tc>
          <w:tcPr>
            <w:tcW w:w="1133" w:type="dxa"/>
            <w:vAlign w:val="center"/>
          </w:tcPr>
          <w:p w:rsidR="00CB4480" w:rsidRDefault="00CB4480" w:rsidP="00CB4480">
            <w:pPr>
              <w:jc w:val="center"/>
              <w:rPr>
                <w:b/>
                <w:bCs/>
                <w:color w:val="000000"/>
              </w:rPr>
            </w:pPr>
            <w:r>
              <w:rPr>
                <w:b/>
                <w:bCs/>
                <w:color w:val="000000"/>
              </w:rPr>
              <w:t>14,1</w:t>
            </w:r>
          </w:p>
        </w:tc>
        <w:tc>
          <w:tcPr>
            <w:tcW w:w="1133" w:type="dxa"/>
            <w:vAlign w:val="center"/>
          </w:tcPr>
          <w:p w:rsidR="00CB4480" w:rsidRDefault="00CB4480" w:rsidP="00CB4480">
            <w:pPr>
              <w:jc w:val="center"/>
              <w:rPr>
                <w:b/>
                <w:bCs/>
                <w:color w:val="000000"/>
              </w:rPr>
            </w:pPr>
            <w:r>
              <w:rPr>
                <w:b/>
                <w:bCs/>
                <w:color w:val="000000"/>
              </w:rPr>
              <w:t>15,0</w:t>
            </w:r>
          </w:p>
        </w:tc>
      </w:tr>
      <w:tr w:rsidR="00CB4480" w:rsidRPr="00D7535C" w:rsidTr="003F1A32">
        <w:trPr>
          <w:trHeight w:val="20"/>
        </w:trPr>
        <w:tc>
          <w:tcPr>
            <w:tcW w:w="3289" w:type="dxa"/>
            <w:shd w:val="clear" w:color="auto" w:fill="auto"/>
          </w:tcPr>
          <w:p w:rsidR="00CB4480" w:rsidRPr="00D7535C" w:rsidRDefault="00CB4480" w:rsidP="00CB4480">
            <w:pPr>
              <w:jc w:val="center"/>
              <w:rPr>
                <w:b/>
                <w:bCs/>
                <w:szCs w:val="24"/>
              </w:rPr>
            </w:pPr>
            <w:r w:rsidRPr="00D7535C">
              <w:rPr>
                <w:b/>
                <w:bCs/>
                <w:szCs w:val="24"/>
              </w:rPr>
              <w:t>Бюджетные организации</w:t>
            </w:r>
          </w:p>
        </w:tc>
        <w:tc>
          <w:tcPr>
            <w:tcW w:w="1134" w:type="dxa"/>
            <w:shd w:val="clear" w:color="auto" w:fill="auto"/>
            <w:vAlign w:val="center"/>
          </w:tcPr>
          <w:p w:rsidR="00CB4480" w:rsidRDefault="00CB4480" w:rsidP="00CB4480">
            <w:pPr>
              <w:jc w:val="center"/>
              <w:rPr>
                <w:color w:val="000000"/>
              </w:rPr>
            </w:pPr>
            <w:r>
              <w:rPr>
                <w:color w:val="000000"/>
              </w:rPr>
              <w:t> </w:t>
            </w:r>
          </w:p>
        </w:tc>
        <w:tc>
          <w:tcPr>
            <w:tcW w:w="1134" w:type="dxa"/>
            <w:vAlign w:val="center"/>
          </w:tcPr>
          <w:p w:rsidR="00CB4480" w:rsidRDefault="00CB4480" w:rsidP="00CB4480">
            <w:pPr>
              <w:jc w:val="center"/>
              <w:rPr>
                <w:color w:val="000000"/>
              </w:rPr>
            </w:pPr>
            <w:r>
              <w:rPr>
                <w:color w:val="000000"/>
              </w:rPr>
              <w:t> </w:t>
            </w:r>
          </w:p>
        </w:tc>
        <w:tc>
          <w:tcPr>
            <w:tcW w:w="1133" w:type="dxa"/>
            <w:shd w:val="clear" w:color="auto" w:fill="auto"/>
            <w:vAlign w:val="center"/>
          </w:tcPr>
          <w:p w:rsidR="00CB4480" w:rsidRDefault="00CB4480" w:rsidP="00CB4480">
            <w:pPr>
              <w:jc w:val="center"/>
              <w:rPr>
                <w:color w:val="000000"/>
              </w:rPr>
            </w:pPr>
            <w:r>
              <w:rPr>
                <w:color w:val="000000"/>
              </w:rPr>
              <w:t> </w:t>
            </w:r>
          </w:p>
        </w:tc>
        <w:tc>
          <w:tcPr>
            <w:tcW w:w="1133" w:type="dxa"/>
            <w:vAlign w:val="center"/>
          </w:tcPr>
          <w:p w:rsidR="00CB4480" w:rsidRDefault="00CB4480" w:rsidP="00CB4480">
            <w:pPr>
              <w:jc w:val="center"/>
              <w:rPr>
                <w:color w:val="000000"/>
              </w:rPr>
            </w:pPr>
            <w:r>
              <w:rPr>
                <w:color w:val="000000"/>
              </w:rPr>
              <w:t> </w:t>
            </w:r>
          </w:p>
        </w:tc>
        <w:tc>
          <w:tcPr>
            <w:tcW w:w="1133" w:type="dxa"/>
            <w:vAlign w:val="center"/>
          </w:tcPr>
          <w:p w:rsidR="00CB4480" w:rsidRDefault="00CB4480" w:rsidP="00CB4480">
            <w:pPr>
              <w:jc w:val="center"/>
              <w:rPr>
                <w:color w:val="000000"/>
              </w:rPr>
            </w:pPr>
            <w:r>
              <w:rPr>
                <w:color w:val="000000"/>
              </w:rPr>
              <w:t> </w:t>
            </w:r>
          </w:p>
        </w:tc>
        <w:tc>
          <w:tcPr>
            <w:tcW w:w="1133" w:type="dxa"/>
            <w:vAlign w:val="center"/>
          </w:tcPr>
          <w:p w:rsidR="00CB4480" w:rsidRDefault="00CB4480" w:rsidP="00CB4480">
            <w:pPr>
              <w:jc w:val="center"/>
              <w:rPr>
                <w:color w:val="000000"/>
              </w:rPr>
            </w:pPr>
            <w:r>
              <w:rPr>
                <w:color w:val="000000"/>
              </w:rPr>
              <w:t> </w:t>
            </w:r>
          </w:p>
        </w:tc>
      </w:tr>
      <w:tr w:rsidR="00CB4480" w:rsidRPr="00D7535C" w:rsidTr="003F1A32">
        <w:trPr>
          <w:trHeight w:val="20"/>
        </w:trPr>
        <w:tc>
          <w:tcPr>
            <w:tcW w:w="3289" w:type="dxa"/>
            <w:shd w:val="clear" w:color="auto" w:fill="auto"/>
          </w:tcPr>
          <w:p w:rsidR="00CB4480" w:rsidRPr="00D7535C" w:rsidRDefault="00CB4480" w:rsidP="00CB4480">
            <w:pPr>
              <w:rPr>
                <w:bCs/>
                <w:szCs w:val="24"/>
              </w:rPr>
            </w:pPr>
            <w:r w:rsidRPr="00D7535C">
              <w:rPr>
                <w:bCs/>
                <w:szCs w:val="24"/>
              </w:rPr>
              <w:t xml:space="preserve">Строительство </w:t>
            </w:r>
            <w:proofErr w:type="gramStart"/>
            <w:r w:rsidRPr="00D7535C">
              <w:rPr>
                <w:bCs/>
                <w:szCs w:val="24"/>
              </w:rPr>
              <w:t>собственных</w:t>
            </w:r>
            <w:proofErr w:type="gramEnd"/>
            <w:r w:rsidRPr="00D7535C">
              <w:rPr>
                <w:bCs/>
                <w:szCs w:val="24"/>
              </w:rPr>
              <w:t xml:space="preserve"> теплоисточников</w:t>
            </w:r>
          </w:p>
        </w:tc>
        <w:tc>
          <w:tcPr>
            <w:tcW w:w="1134" w:type="dxa"/>
            <w:shd w:val="clear" w:color="auto" w:fill="auto"/>
            <w:vAlign w:val="center"/>
          </w:tcPr>
          <w:p w:rsidR="00CB4480" w:rsidRDefault="00CB4480" w:rsidP="00CB4480">
            <w:pPr>
              <w:jc w:val="center"/>
              <w:rPr>
                <w:color w:val="000000"/>
              </w:rPr>
            </w:pPr>
            <w:r>
              <w:rPr>
                <w:color w:val="000000"/>
              </w:rPr>
              <w:t>-</w:t>
            </w:r>
          </w:p>
        </w:tc>
        <w:tc>
          <w:tcPr>
            <w:tcW w:w="1134" w:type="dxa"/>
            <w:vAlign w:val="center"/>
          </w:tcPr>
          <w:p w:rsidR="00CB4480" w:rsidRDefault="00CB4480" w:rsidP="00CB4480">
            <w:pPr>
              <w:jc w:val="center"/>
              <w:rPr>
                <w:color w:val="000000"/>
              </w:rPr>
            </w:pPr>
            <w:r>
              <w:rPr>
                <w:color w:val="000000"/>
              </w:rPr>
              <w:t>14505,9</w:t>
            </w:r>
          </w:p>
        </w:tc>
        <w:tc>
          <w:tcPr>
            <w:tcW w:w="1133" w:type="dxa"/>
            <w:shd w:val="clear" w:color="auto" w:fill="auto"/>
            <w:vAlign w:val="center"/>
          </w:tcPr>
          <w:p w:rsidR="00CB4480" w:rsidRDefault="00CB4480" w:rsidP="00CB4480">
            <w:pPr>
              <w:jc w:val="center"/>
              <w:rPr>
                <w:color w:val="000000"/>
              </w:rPr>
            </w:pPr>
            <w:r>
              <w:rPr>
                <w:color w:val="000000"/>
              </w:rPr>
              <w:t>-</w:t>
            </w:r>
          </w:p>
        </w:tc>
        <w:tc>
          <w:tcPr>
            <w:tcW w:w="1133" w:type="dxa"/>
            <w:vAlign w:val="center"/>
          </w:tcPr>
          <w:p w:rsidR="00CB4480" w:rsidRDefault="00CB4480" w:rsidP="00CB4480">
            <w:pPr>
              <w:jc w:val="center"/>
              <w:rPr>
                <w:color w:val="000000"/>
              </w:rPr>
            </w:pPr>
            <w:r>
              <w:rPr>
                <w:color w:val="000000"/>
              </w:rPr>
              <w:t>2282,7</w:t>
            </w:r>
          </w:p>
        </w:tc>
        <w:tc>
          <w:tcPr>
            <w:tcW w:w="1133" w:type="dxa"/>
            <w:vAlign w:val="center"/>
          </w:tcPr>
          <w:p w:rsidR="00CB4480" w:rsidRDefault="00CB4480" w:rsidP="00CB4480">
            <w:pPr>
              <w:jc w:val="center"/>
              <w:rPr>
                <w:color w:val="000000"/>
              </w:rPr>
            </w:pPr>
            <w:r>
              <w:rPr>
                <w:color w:val="000000"/>
              </w:rPr>
              <w:t>-</w:t>
            </w:r>
          </w:p>
        </w:tc>
        <w:tc>
          <w:tcPr>
            <w:tcW w:w="1133" w:type="dxa"/>
            <w:vAlign w:val="center"/>
          </w:tcPr>
          <w:p w:rsidR="00CB4480" w:rsidRDefault="00CB4480" w:rsidP="00CB4480">
            <w:pPr>
              <w:jc w:val="center"/>
              <w:rPr>
                <w:color w:val="000000"/>
              </w:rPr>
            </w:pPr>
            <w:r>
              <w:rPr>
                <w:color w:val="000000"/>
              </w:rPr>
              <w:t>6,4</w:t>
            </w:r>
          </w:p>
        </w:tc>
      </w:tr>
      <w:tr w:rsidR="00CB4480" w:rsidRPr="00D7535C" w:rsidTr="003F1A32">
        <w:trPr>
          <w:trHeight w:val="20"/>
        </w:trPr>
        <w:tc>
          <w:tcPr>
            <w:tcW w:w="3289" w:type="dxa"/>
            <w:shd w:val="clear" w:color="auto" w:fill="auto"/>
            <w:vAlign w:val="center"/>
          </w:tcPr>
          <w:p w:rsidR="00CB4480" w:rsidRPr="00D7535C" w:rsidRDefault="00CB4480" w:rsidP="00CB4480">
            <w:pPr>
              <w:jc w:val="center"/>
              <w:rPr>
                <w:b/>
                <w:bCs/>
                <w:szCs w:val="24"/>
              </w:rPr>
            </w:pPr>
            <w:r w:rsidRPr="00D7535C">
              <w:rPr>
                <w:b/>
                <w:bCs/>
                <w:szCs w:val="24"/>
              </w:rPr>
              <w:t>Всего</w:t>
            </w:r>
          </w:p>
        </w:tc>
        <w:tc>
          <w:tcPr>
            <w:tcW w:w="1134" w:type="dxa"/>
            <w:shd w:val="clear" w:color="auto" w:fill="auto"/>
            <w:vAlign w:val="center"/>
          </w:tcPr>
          <w:p w:rsidR="00CB4480" w:rsidRDefault="00CB4480" w:rsidP="00CB4480">
            <w:pPr>
              <w:jc w:val="center"/>
              <w:rPr>
                <w:b/>
                <w:bCs/>
                <w:color w:val="000000"/>
              </w:rPr>
            </w:pPr>
            <w:r>
              <w:rPr>
                <w:b/>
                <w:bCs/>
                <w:color w:val="000000"/>
              </w:rPr>
              <w:t>95498</w:t>
            </w:r>
          </w:p>
        </w:tc>
        <w:tc>
          <w:tcPr>
            <w:tcW w:w="1134" w:type="dxa"/>
            <w:vAlign w:val="center"/>
          </w:tcPr>
          <w:p w:rsidR="00CB4480" w:rsidRDefault="00CB4480" w:rsidP="00CB4480">
            <w:pPr>
              <w:jc w:val="center"/>
              <w:rPr>
                <w:b/>
                <w:bCs/>
                <w:color w:val="000000"/>
              </w:rPr>
            </w:pPr>
            <w:r>
              <w:rPr>
                <w:b/>
                <w:bCs/>
                <w:color w:val="000000"/>
              </w:rPr>
              <w:t>103088,4</w:t>
            </w:r>
          </w:p>
        </w:tc>
        <w:tc>
          <w:tcPr>
            <w:tcW w:w="1133" w:type="dxa"/>
            <w:shd w:val="clear" w:color="auto" w:fill="auto"/>
            <w:vAlign w:val="center"/>
          </w:tcPr>
          <w:p w:rsidR="00CB4480" w:rsidRDefault="00CB4480" w:rsidP="00CB4480">
            <w:pPr>
              <w:jc w:val="center"/>
              <w:rPr>
                <w:b/>
                <w:bCs/>
                <w:color w:val="000000"/>
              </w:rPr>
            </w:pPr>
            <w:r>
              <w:rPr>
                <w:b/>
                <w:bCs/>
                <w:color w:val="000000"/>
              </w:rPr>
              <w:t>6778,93</w:t>
            </w:r>
          </w:p>
        </w:tc>
        <w:tc>
          <w:tcPr>
            <w:tcW w:w="1133" w:type="dxa"/>
            <w:vAlign w:val="center"/>
          </w:tcPr>
          <w:p w:rsidR="00CB4480" w:rsidRDefault="00CB4480" w:rsidP="00CB4480">
            <w:pPr>
              <w:jc w:val="center"/>
              <w:rPr>
                <w:b/>
                <w:bCs/>
                <w:color w:val="000000"/>
              </w:rPr>
            </w:pPr>
            <w:r>
              <w:rPr>
                <w:b/>
                <w:bCs/>
                <w:color w:val="000000"/>
              </w:rPr>
              <w:t>8207,83</w:t>
            </w:r>
          </w:p>
        </w:tc>
        <w:tc>
          <w:tcPr>
            <w:tcW w:w="1133" w:type="dxa"/>
            <w:vAlign w:val="center"/>
          </w:tcPr>
          <w:p w:rsidR="00CB4480" w:rsidRDefault="00CB4480" w:rsidP="00CB4480">
            <w:pPr>
              <w:jc w:val="center"/>
              <w:rPr>
                <w:b/>
                <w:bCs/>
                <w:color w:val="000000"/>
              </w:rPr>
            </w:pPr>
            <w:r>
              <w:rPr>
                <w:b/>
                <w:bCs/>
                <w:color w:val="000000"/>
              </w:rPr>
              <w:t>14,1</w:t>
            </w:r>
          </w:p>
        </w:tc>
        <w:tc>
          <w:tcPr>
            <w:tcW w:w="1133" w:type="dxa"/>
            <w:vAlign w:val="center"/>
          </w:tcPr>
          <w:p w:rsidR="00CB4480" w:rsidRDefault="00CB4480" w:rsidP="00CB4480">
            <w:pPr>
              <w:jc w:val="center"/>
              <w:rPr>
                <w:b/>
                <w:bCs/>
                <w:color w:val="000000"/>
              </w:rPr>
            </w:pPr>
            <w:r>
              <w:rPr>
                <w:b/>
                <w:bCs/>
                <w:color w:val="000000"/>
              </w:rPr>
              <w:t>12,6</w:t>
            </w:r>
          </w:p>
        </w:tc>
      </w:tr>
    </w:tbl>
    <w:p w:rsidR="00760CCA" w:rsidRPr="00F31F55" w:rsidRDefault="00760CCA" w:rsidP="007A7372">
      <w:pPr>
        <w:jc w:val="both"/>
        <w:rPr>
          <w:sz w:val="26"/>
          <w:szCs w:val="26"/>
        </w:rPr>
      </w:pPr>
    </w:p>
    <w:p w:rsidR="00DB4308" w:rsidRPr="0020289F" w:rsidRDefault="007A7372" w:rsidP="0020289F">
      <w:pPr>
        <w:ind w:firstLine="567"/>
        <w:jc w:val="both"/>
        <w:rPr>
          <w:color w:val="000000"/>
          <w:sz w:val="26"/>
          <w:szCs w:val="26"/>
        </w:rPr>
      </w:pPr>
      <w:r w:rsidRPr="00736A50">
        <w:rPr>
          <w:color w:val="000000"/>
          <w:sz w:val="26"/>
          <w:szCs w:val="26"/>
        </w:rPr>
        <w:t xml:space="preserve">Как следует из приведенных в таблице </w:t>
      </w:r>
      <w:r w:rsidR="000A3C3F" w:rsidRPr="00736A50">
        <w:rPr>
          <w:color w:val="000000"/>
          <w:sz w:val="26"/>
          <w:szCs w:val="26"/>
        </w:rPr>
        <w:t>9</w:t>
      </w:r>
      <w:r w:rsidRPr="00736A50">
        <w:rPr>
          <w:color w:val="000000"/>
          <w:sz w:val="26"/>
          <w:szCs w:val="26"/>
        </w:rPr>
        <w:t xml:space="preserve">.3.1 расчетов, средний срок окупаемости инвестиций по объектам теплоснабжения </w:t>
      </w:r>
      <w:r w:rsidR="004C12F6">
        <w:rPr>
          <w:color w:val="000000"/>
          <w:sz w:val="26"/>
          <w:szCs w:val="26"/>
        </w:rPr>
        <w:t>Сущев</w:t>
      </w:r>
      <w:r w:rsidR="00D910A7" w:rsidRPr="00736A50">
        <w:rPr>
          <w:color w:val="000000"/>
          <w:sz w:val="26"/>
          <w:szCs w:val="26"/>
        </w:rPr>
        <w:t>ского сельского поселения</w:t>
      </w:r>
      <w:r w:rsidR="003F6E58" w:rsidRPr="00736A50">
        <w:rPr>
          <w:color w:val="000000"/>
          <w:sz w:val="26"/>
          <w:szCs w:val="26"/>
        </w:rPr>
        <w:t xml:space="preserve"> </w:t>
      </w:r>
      <w:r w:rsidR="00F36445" w:rsidRPr="00736A50">
        <w:rPr>
          <w:color w:val="000000"/>
          <w:sz w:val="26"/>
          <w:szCs w:val="26"/>
        </w:rPr>
        <w:t xml:space="preserve">по сценарию 1 </w:t>
      </w:r>
      <w:r w:rsidRPr="00736A50">
        <w:rPr>
          <w:color w:val="000000"/>
          <w:sz w:val="26"/>
          <w:szCs w:val="26"/>
        </w:rPr>
        <w:t xml:space="preserve">составляет </w:t>
      </w:r>
      <w:r w:rsidR="00DB4308" w:rsidRPr="00736A50">
        <w:rPr>
          <w:color w:val="000000"/>
          <w:sz w:val="26"/>
          <w:szCs w:val="26"/>
        </w:rPr>
        <w:t>1</w:t>
      </w:r>
      <w:r w:rsidR="003F1A32">
        <w:rPr>
          <w:color w:val="000000"/>
          <w:sz w:val="26"/>
          <w:szCs w:val="26"/>
        </w:rPr>
        <w:t>4</w:t>
      </w:r>
      <w:r w:rsidR="00D7535C">
        <w:rPr>
          <w:color w:val="000000"/>
          <w:sz w:val="26"/>
          <w:szCs w:val="26"/>
        </w:rPr>
        <w:t>,</w:t>
      </w:r>
      <w:r w:rsidR="003F1A32">
        <w:rPr>
          <w:color w:val="000000"/>
          <w:sz w:val="26"/>
          <w:szCs w:val="26"/>
        </w:rPr>
        <w:t>1</w:t>
      </w:r>
      <w:r w:rsidR="006D3D54" w:rsidRPr="00736A50">
        <w:rPr>
          <w:color w:val="000000"/>
          <w:sz w:val="26"/>
          <w:szCs w:val="26"/>
        </w:rPr>
        <w:t xml:space="preserve"> </w:t>
      </w:r>
      <w:r w:rsidR="002168B2" w:rsidRPr="00736A50">
        <w:rPr>
          <w:color w:val="000000"/>
          <w:sz w:val="26"/>
          <w:szCs w:val="26"/>
        </w:rPr>
        <w:t>года</w:t>
      </w:r>
      <w:r w:rsidRPr="00736A50">
        <w:rPr>
          <w:color w:val="000000"/>
          <w:sz w:val="26"/>
          <w:szCs w:val="26"/>
        </w:rPr>
        <w:t xml:space="preserve">, </w:t>
      </w:r>
      <w:r w:rsidR="00DB4308" w:rsidRPr="00736A50">
        <w:rPr>
          <w:color w:val="000000"/>
          <w:sz w:val="26"/>
          <w:szCs w:val="26"/>
        </w:rPr>
        <w:t xml:space="preserve">по сценарию 2 </w:t>
      </w:r>
      <w:r w:rsidR="002168B2" w:rsidRPr="00736A50">
        <w:rPr>
          <w:color w:val="000000"/>
          <w:sz w:val="26"/>
          <w:szCs w:val="26"/>
        </w:rPr>
        <w:t>–</w:t>
      </w:r>
      <w:r w:rsidR="00DB4308" w:rsidRPr="00736A50">
        <w:rPr>
          <w:color w:val="000000"/>
          <w:sz w:val="26"/>
          <w:szCs w:val="26"/>
        </w:rPr>
        <w:t xml:space="preserve"> 1</w:t>
      </w:r>
      <w:r w:rsidR="003F1A32">
        <w:rPr>
          <w:color w:val="000000"/>
          <w:sz w:val="26"/>
          <w:szCs w:val="26"/>
        </w:rPr>
        <w:t>2,6</w:t>
      </w:r>
      <w:r w:rsidR="00DB4308" w:rsidRPr="00736A50">
        <w:rPr>
          <w:color w:val="000000"/>
          <w:sz w:val="26"/>
          <w:szCs w:val="26"/>
        </w:rPr>
        <w:t xml:space="preserve"> </w:t>
      </w:r>
      <w:r w:rsidR="002168B2" w:rsidRPr="00736A50">
        <w:rPr>
          <w:color w:val="000000"/>
          <w:sz w:val="26"/>
          <w:szCs w:val="26"/>
        </w:rPr>
        <w:t>года</w:t>
      </w:r>
      <w:r w:rsidR="00DB4308" w:rsidRPr="00736A50">
        <w:rPr>
          <w:color w:val="000000"/>
          <w:sz w:val="26"/>
          <w:szCs w:val="26"/>
        </w:rPr>
        <w:t xml:space="preserve">, </w:t>
      </w:r>
      <w:r w:rsidRPr="00736A50">
        <w:rPr>
          <w:color w:val="000000"/>
          <w:sz w:val="26"/>
          <w:szCs w:val="26"/>
        </w:rPr>
        <w:t xml:space="preserve">что </w:t>
      </w:r>
      <w:r w:rsidR="00572433" w:rsidRPr="00736A50">
        <w:rPr>
          <w:color w:val="000000"/>
          <w:sz w:val="26"/>
          <w:szCs w:val="26"/>
        </w:rPr>
        <w:t xml:space="preserve">не </w:t>
      </w:r>
      <w:r w:rsidR="002A4FF8" w:rsidRPr="00736A50">
        <w:rPr>
          <w:color w:val="000000"/>
          <w:sz w:val="26"/>
          <w:szCs w:val="26"/>
        </w:rPr>
        <w:t>может быть</w:t>
      </w:r>
      <w:r w:rsidRPr="00736A50">
        <w:rPr>
          <w:color w:val="000000"/>
          <w:sz w:val="26"/>
          <w:szCs w:val="26"/>
        </w:rPr>
        <w:t xml:space="preserve"> привлекательным для инвесторов.</w:t>
      </w:r>
      <w:r w:rsidR="00CF268C" w:rsidRPr="00736A50">
        <w:rPr>
          <w:color w:val="000000"/>
          <w:sz w:val="26"/>
          <w:szCs w:val="26"/>
        </w:rPr>
        <w:t xml:space="preserve"> Часть расходов по модернизации и реконструкции систем теплоснабжения должны взять на себя областной и </w:t>
      </w:r>
      <w:proofErr w:type="gramStart"/>
      <w:r w:rsidR="00CF268C" w:rsidRPr="00736A50">
        <w:rPr>
          <w:color w:val="000000"/>
          <w:sz w:val="26"/>
          <w:szCs w:val="26"/>
        </w:rPr>
        <w:t>районный</w:t>
      </w:r>
      <w:proofErr w:type="gramEnd"/>
      <w:r w:rsidR="00CF268C" w:rsidRPr="00736A50">
        <w:rPr>
          <w:color w:val="000000"/>
          <w:sz w:val="26"/>
          <w:szCs w:val="26"/>
        </w:rPr>
        <w:t xml:space="preserve"> бюджеты</w:t>
      </w:r>
      <w:r w:rsidR="00E92296" w:rsidRPr="00736A50">
        <w:rPr>
          <w:color w:val="000000"/>
          <w:sz w:val="26"/>
          <w:szCs w:val="26"/>
        </w:rPr>
        <w:t>. За счет бюджетных средств</w:t>
      </w:r>
      <w:r w:rsidR="008F1FF4" w:rsidRPr="00736A50">
        <w:rPr>
          <w:color w:val="000000"/>
          <w:sz w:val="26"/>
          <w:szCs w:val="26"/>
        </w:rPr>
        <w:t xml:space="preserve"> и </w:t>
      </w:r>
      <w:r w:rsidR="008F1FF4" w:rsidRPr="00736A50">
        <w:rPr>
          <w:color w:val="000000"/>
          <w:sz w:val="26"/>
          <w:szCs w:val="26"/>
        </w:rPr>
        <w:lastRenderedPageBreak/>
        <w:t>областного фонда энергосбережения</w:t>
      </w:r>
      <w:r w:rsidR="003F6E58" w:rsidRPr="00736A50">
        <w:rPr>
          <w:color w:val="000000"/>
          <w:sz w:val="26"/>
          <w:szCs w:val="26"/>
        </w:rPr>
        <w:t xml:space="preserve"> </w:t>
      </w:r>
      <w:r w:rsidR="000A3C3F" w:rsidRPr="00736A50">
        <w:rPr>
          <w:color w:val="000000"/>
          <w:sz w:val="26"/>
          <w:szCs w:val="26"/>
        </w:rPr>
        <w:t>могут</w:t>
      </w:r>
      <w:r w:rsidR="00E92296" w:rsidRPr="00736A50">
        <w:rPr>
          <w:color w:val="000000"/>
          <w:sz w:val="26"/>
          <w:szCs w:val="26"/>
        </w:rPr>
        <w:t xml:space="preserve"> быть выполнены работы по </w:t>
      </w:r>
      <w:r w:rsidR="008F1FF4" w:rsidRPr="00736A50">
        <w:rPr>
          <w:color w:val="000000"/>
          <w:sz w:val="26"/>
          <w:szCs w:val="26"/>
        </w:rPr>
        <w:t>установке</w:t>
      </w:r>
      <w:r w:rsidR="000A3C3F" w:rsidRPr="00736A50">
        <w:rPr>
          <w:color w:val="000000"/>
          <w:sz w:val="26"/>
          <w:szCs w:val="26"/>
        </w:rPr>
        <w:t xml:space="preserve"> новых</w:t>
      </w:r>
      <w:r w:rsidR="008F1FF4" w:rsidRPr="00736A50">
        <w:rPr>
          <w:color w:val="000000"/>
          <w:sz w:val="26"/>
          <w:szCs w:val="26"/>
        </w:rPr>
        <w:t xml:space="preserve"> котлов на котельных. Замена</w:t>
      </w:r>
      <w:r w:rsidR="00E92296" w:rsidRPr="00736A50">
        <w:rPr>
          <w:color w:val="000000"/>
          <w:sz w:val="26"/>
          <w:szCs w:val="26"/>
        </w:rPr>
        <w:t xml:space="preserve"> аварийных участков</w:t>
      </w:r>
      <w:r w:rsidR="00E92296" w:rsidRPr="003F4776">
        <w:rPr>
          <w:color w:val="000000"/>
          <w:sz w:val="26"/>
          <w:szCs w:val="26"/>
        </w:rPr>
        <w:t xml:space="preserve"> тепло</w:t>
      </w:r>
      <w:r w:rsidR="00736A50">
        <w:rPr>
          <w:color w:val="000000"/>
          <w:sz w:val="26"/>
          <w:szCs w:val="26"/>
        </w:rPr>
        <w:t>вых сетей на сумму</w:t>
      </w:r>
      <w:r w:rsidR="002168B2">
        <w:rPr>
          <w:bCs/>
          <w:color w:val="000000"/>
        </w:rPr>
        <w:t xml:space="preserve"> </w:t>
      </w:r>
      <w:r w:rsidR="003F1A32">
        <w:rPr>
          <w:bCs/>
          <w:color w:val="000000"/>
        </w:rPr>
        <w:t>46801,4</w:t>
      </w:r>
      <w:r w:rsidR="00736A50">
        <w:rPr>
          <w:bCs/>
          <w:color w:val="000000"/>
        </w:rPr>
        <w:t xml:space="preserve"> </w:t>
      </w:r>
      <w:r w:rsidR="00E92296" w:rsidRPr="003F4776">
        <w:rPr>
          <w:color w:val="000000"/>
          <w:sz w:val="26"/>
          <w:szCs w:val="26"/>
        </w:rPr>
        <w:t xml:space="preserve">тыс. руб. </w:t>
      </w:r>
      <w:r w:rsidR="008F1FF4" w:rsidRPr="003F4776">
        <w:rPr>
          <w:color w:val="000000"/>
          <w:sz w:val="26"/>
          <w:szCs w:val="26"/>
        </w:rPr>
        <w:t xml:space="preserve">должна производиться </w:t>
      </w:r>
      <w:r w:rsidR="00DB4308">
        <w:rPr>
          <w:color w:val="000000"/>
          <w:sz w:val="26"/>
          <w:szCs w:val="26"/>
        </w:rPr>
        <w:t xml:space="preserve">частично </w:t>
      </w:r>
      <w:r w:rsidR="008F1FF4" w:rsidRPr="003F4776">
        <w:rPr>
          <w:color w:val="000000"/>
          <w:sz w:val="26"/>
          <w:szCs w:val="26"/>
        </w:rPr>
        <w:t xml:space="preserve">за счет средств собственника тепловых сетей. </w:t>
      </w:r>
      <w:r w:rsidR="00E92296" w:rsidRPr="003F4776">
        <w:rPr>
          <w:color w:val="000000"/>
          <w:sz w:val="26"/>
          <w:szCs w:val="26"/>
        </w:rPr>
        <w:t xml:space="preserve">В этом случае срок окупаемости средств частного инвестора </w:t>
      </w:r>
      <w:r w:rsidR="008F1FF4" w:rsidRPr="003F4776">
        <w:rPr>
          <w:color w:val="000000"/>
          <w:sz w:val="26"/>
          <w:szCs w:val="26"/>
        </w:rPr>
        <w:t xml:space="preserve">значительно </w:t>
      </w:r>
      <w:r w:rsidR="00E92296" w:rsidRPr="003F4776">
        <w:rPr>
          <w:color w:val="000000"/>
          <w:sz w:val="26"/>
          <w:szCs w:val="26"/>
        </w:rPr>
        <w:t>сократится.</w:t>
      </w:r>
    </w:p>
    <w:p w:rsidR="008C66C0" w:rsidRPr="004D13B7" w:rsidRDefault="008C66C0" w:rsidP="008C66C0">
      <w:pPr>
        <w:spacing w:before="240" w:after="240"/>
        <w:jc w:val="center"/>
        <w:rPr>
          <w:b/>
          <w:sz w:val="28"/>
          <w:szCs w:val="28"/>
        </w:rPr>
      </w:pPr>
      <w:r w:rsidRPr="004D13B7">
        <w:rPr>
          <w:b/>
          <w:sz w:val="28"/>
          <w:szCs w:val="28"/>
        </w:rPr>
        <w:t>1</w:t>
      </w:r>
      <w:r w:rsidR="009933B2" w:rsidRPr="004D13B7">
        <w:rPr>
          <w:b/>
          <w:sz w:val="28"/>
          <w:szCs w:val="28"/>
        </w:rPr>
        <w:t>0</w:t>
      </w:r>
      <w:r w:rsidR="00697B50" w:rsidRPr="004D13B7">
        <w:rPr>
          <w:b/>
          <w:sz w:val="28"/>
          <w:szCs w:val="28"/>
        </w:rPr>
        <w:t>.</w:t>
      </w:r>
      <w:r w:rsidRPr="004D13B7">
        <w:rPr>
          <w:b/>
          <w:sz w:val="28"/>
          <w:szCs w:val="28"/>
        </w:rPr>
        <w:t xml:space="preserve"> Вывод из эксплуатации источников тепловой энергии и тепловых сетей</w:t>
      </w:r>
      <w:r w:rsidR="00F16B7F">
        <w:rPr>
          <w:b/>
          <w:sz w:val="28"/>
          <w:szCs w:val="28"/>
        </w:rPr>
        <w:t>.</w:t>
      </w:r>
    </w:p>
    <w:p w:rsidR="008A4235" w:rsidRPr="008A4235" w:rsidRDefault="008A4235" w:rsidP="008A4235">
      <w:pPr>
        <w:ind w:firstLine="567"/>
        <w:contextualSpacing/>
        <w:jc w:val="both"/>
        <w:rPr>
          <w:sz w:val="26"/>
          <w:szCs w:val="26"/>
        </w:rPr>
      </w:pPr>
      <w:r w:rsidRPr="008A4235">
        <w:rPr>
          <w:sz w:val="26"/>
          <w:szCs w:val="26"/>
        </w:rPr>
        <w:t>Настоящей схемой теплоснабжения допускается вывод из эксплуатации действующих источников тепловой энергии без их замещения другими централизованными источниками теплоты только по согласованию с отключаемыми потребителями и при условии перехода их на индивидуальное теплоснабжение. Собственники или иные законные владельцы в период действия настоящей схемы теплоснабжения могут принять решение о выводе из эксплуатации принадлежащих им источников тепловой энергии или тепловых сетей, если их эксплуатация при утвержденном тарифе приносит убытки, не компенсируемые администрацией Костромского муниципального района.</w:t>
      </w:r>
    </w:p>
    <w:p w:rsidR="008A4235" w:rsidRPr="008A4235" w:rsidRDefault="008A4235" w:rsidP="008A4235">
      <w:pPr>
        <w:ind w:firstLine="567"/>
        <w:contextualSpacing/>
        <w:jc w:val="both"/>
        <w:rPr>
          <w:sz w:val="26"/>
          <w:szCs w:val="26"/>
        </w:rPr>
      </w:pPr>
      <w:proofErr w:type="gramStart"/>
      <w:r w:rsidRPr="008A4235">
        <w:rPr>
          <w:sz w:val="26"/>
          <w:szCs w:val="26"/>
        </w:rPr>
        <w:t xml:space="preserve">В соответствии со ст. 21 ФЗ-190 и  «Правилами вывода в ремонт и из эксплуатации источников тепловой энергии и тепловых сетей», утвержденных постановлением Правительства РФ </w:t>
      </w:r>
      <w:r w:rsidRPr="008A4235">
        <w:rPr>
          <w:rFonts w:eastAsia="Times New Roman"/>
          <w:sz w:val="26"/>
          <w:szCs w:val="26"/>
        </w:rPr>
        <w:t>от 8 июля 2023 г. №1130,</w:t>
      </w:r>
      <w:r w:rsidRPr="008A4235">
        <w:rPr>
          <w:sz w:val="26"/>
          <w:szCs w:val="26"/>
        </w:rPr>
        <w:t xml:space="preserve"> собственники котельных и тепловых сетей, планирующие вывод их из эксплуатации (консервацию или ликвидацию), не менее чем за 8 месяцев до планируемого вывода обязаны в письменной форме уведомить в целях согласования</w:t>
      </w:r>
      <w:proofErr w:type="gramEnd"/>
      <w:r w:rsidRPr="008A4235">
        <w:rPr>
          <w:sz w:val="26"/>
          <w:szCs w:val="26"/>
        </w:rPr>
        <w:t xml:space="preserve"> вывода их из эксплуатации орган местного самоуправления (с указанием оборудования, выводимого из эксплуатации) о сроках и причинах вывода указанных объектов из эксплуатации. В уведомлении должны быть указаны потребители тепловой энергии, теплоснабжение которых может быть прекращено или ограничено в связи с выводом из эксплуатации источников тепловой энергии и тепловых сетей. </w:t>
      </w:r>
    </w:p>
    <w:p w:rsidR="008A4235" w:rsidRPr="008A4235" w:rsidRDefault="008A4235" w:rsidP="008A4235">
      <w:pPr>
        <w:ind w:firstLine="567"/>
        <w:contextualSpacing/>
        <w:jc w:val="both"/>
        <w:rPr>
          <w:sz w:val="26"/>
          <w:szCs w:val="26"/>
        </w:rPr>
      </w:pPr>
      <w:proofErr w:type="gramStart"/>
      <w:r w:rsidRPr="008A4235">
        <w:rPr>
          <w:sz w:val="26"/>
          <w:szCs w:val="26"/>
        </w:rPr>
        <w:t>К уведомлению о выводе из эксплуатации тепловых сетей, к которым в надлежащем порядке подключены теплопотребляющие установки потребителей тепловой энергии, прилагаются письменные согласования вывода тепловых сетей из эксплуатации, полученные от всех потребителей тепловой энергии, указанных в уведомлении, в том числе потребителей в многоквартирных домах в случае непосредственного управления многоквартирным домом собственниками помещений.</w:t>
      </w:r>
      <w:proofErr w:type="gramEnd"/>
    </w:p>
    <w:p w:rsidR="008A4235" w:rsidRPr="008A4235" w:rsidRDefault="008A4235" w:rsidP="008A4235">
      <w:pPr>
        <w:ind w:firstLine="567"/>
        <w:contextualSpacing/>
        <w:jc w:val="both"/>
        <w:rPr>
          <w:sz w:val="26"/>
          <w:szCs w:val="26"/>
        </w:rPr>
      </w:pPr>
      <w:proofErr w:type="gramStart"/>
      <w:r w:rsidRPr="008A4235">
        <w:rPr>
          <w:sz w:val="26"/>
          <w:szCs w:val="26"/>
        </w:rPr>
        <w:t>Администрация муниципального района при получении уведомления о выводе из эксплуатации источника тепловой энергии и тепловых сетей, обязана в течение 30 дней рассмотреть и согласовать это уведомление или потребовать от владельца указанных объектов приостановить их вывод из эксплуатации не более чем на 3 года в случае наличия угрозы возникновения дефицита тепловой энергии, выявленного на основании анализа схемы теплоснабжения, при этом собственники</w:t>
      </w:r>
      <w:proofErr w:type="gramEnd"/>
      <w:r w:rsidRPr="008A4235">
        <w:rPr>
          <w:sz w:val="26"/>
          <w:szCs w:val="26"/>
        </w:rPr>
        <w:t xml:space="preserve"> или иные законные владельцы указанных объектов обязаны выполнить такое требование органа местного самоуправления.</w:t>
      </w:r>
    </w:p>
    <w:p w:rsidR="008A4235" w:rsidRPr="008A4235" w:rsidRDefault="008A4235" w:rsidP="008A4235">
      <w:pPr>
        <w:ind w:firstLine="567"/>
        <w:contextualSpacing/>
        <w:jc w:val="both"/>
        <w:rPr>
          <w:sz w:val="26"/>
          <w:szCs w:val="26"/>
        </w:rPr>
      </w:pPr>
      <w:r w:rsidRPr="008A4235">
        <w:rPr>
          <w:sz w:val="26"/>
          <w:szCs w:val="26"/>
        </w:rPr>
        <w:t>В случае если продолжение эксплуатации объектов по требованию органа местного самоуправления ведет к некомпенсируемым финансовым убыткам, собственникам или иным законным владельцам указанных объектов должна быть обеспечена компенсация в соответствии с бюджетным законодательством Российской Федерации.</w:t>
      </w:r>
    </w:p>
    <w:p w:rsidR="008A4235" w:rsidRPr="008A4235" w:rsidRDefault="008A4235" w:rsidP="008A4235">
      <w:pPr>
        <w:ind w:firstLine="567"/>
        <w:contextualSpacing/>
        <w:jc w:val="both"/>
        <w:rPr>
          <w:sz w:val="26"/>
          <w:szCs w:val="26"/>
        </w:rPr>
      </w:pPr>
      <w:r w:rsidRPr="008A4235">
        <w:rPr>
          <w:sz w:val="26"/>
          <w:szCs w:val="26"/>
        </w:rPr>
        <w:t xml:space="preserve">Вывод из эксплуатации источников тепловой энергии и тепловых сетей осуществляется только после получения согласования на вывод из эксплуатации от администрации муниципального района. </w:t>
      </w:r>
    </w:p>
    <w:p w:rsidR="00906591" w:rsidRDefault="00906591" w:rsidP="00906591">
      <w:pPr>
        <w:pStyle w:val="af9"/>
        <w:ind w:left="0" w:firstLine="567"/>
        <w:jc w:val="both"/>
        <w:rPr>
          <w:rFonts w:ascii="Times New Roman" w:hAnsi="Times New Roman" w:cs="Times New Roman"/>
          <w:b/>
          <w:sz w:val="26"/>
          <w:szCs w:val="26"/>
        </w:rPr>
      </w:pPr>
      <w:r w:rsidRPr="002E6F1E">
        <w:rPr>
          <w:rFonts w:ascii="Times New Roman" w:hAnsi="Times New Roman" w:cs="Times New Roman"/>
          <w:b/>
          <w:sz w:val="26"/>
          <w:szCs w:val="26"/>
        </w:rPr>
        <w:t>Настоящей схемой теплоснабжения предусматривается</w:t>
      </w:r>
      <w:r>
        <w:rPr>
          <w:rFonts w:ascii="Times New Roman" w:hAnsi="Times New Roman" w:cs="Times New Roman"/>
          <w:b/>
          <w:sz w:val="26"/>
          <w:szCs w:val="26"/>
        </w:rPr>
        <w:t xml:space="preserve"> вывод из эксплуатации тепловых сетей</w:t>
      </w:r>
      <w:r w:rsidR="008A4235">
        <w:rPr>
          <w:rFonts w:ascii="Times New Roman" w:hAnsi="Times New Roman" w:cs="Times New Roman"/>
          <w:b/>
          <w:sz w:val="26"/>
          <w:szCs w:val="26"/>
        </w:rPr>
        <w:t xml:space="preserve"> горячего водоснабжения</w:t>
      </w:r>
      <w:r w:rsidR="00EB4E40">
        <w:rPr>
          <w:rFonts w:ascii="Times New Roman" w:hAnsi="Times New Roman" w:cs="Times New Roman"/>
          <w:b/>
          <w:sz w:val="26"/>
          <w:szCs w:val="26"/>
        </w:rPr>
        <w:t xml:space="preserve"> в п. Шувалово</w:t>
      </w:r>
      <w:r w:rsidR="008A4235">
        <w:rPr>
          <w:rFonts w:ascii="Times New Roman" w:hAnsi="Times New Roman" w:cs="Times New Roman"/>
          <w:b/>
          <w:sz w:val="26"/>
          <w:szCs w:val="26"/>
        </w:rPr>
        <w:t xml:space="preserve">, </w:t>
      </w:r>
      <w:r w:rsidR="008A4235" w:rsidRPr="002E6F1E">
        <w:rPr>
          <w:rFonts w:ascii="Times New Roman" w:hAnsi="Times New Roman" w:cs="Times New Roman"/>
          <w:b/>
          <w:sz w:val="26"/>
          <w:szCs w:val="26"/>
        </w:rPr>
        <w:t>эксплуатация которых убыточна для теплоснабжающей организ</w:t>
      </w:r>
      <w:r w:rsidR="008A4235">
        <w:rPr>
          <w:rFonts w:ascii="Times New Roman" w:hAnsi="Times New Roman" w:cs="Times New Roman"/>
          <w:b/>
          <w:sz w:val="26"/>
          <w:szCs w:val="26"/>
        </w:rPr>
        <w:t>ации, с отключением индивидуальных жилых домов №44, №48, №50, №54 по ул. Победы.</w:t>
      </w:r>
      <w:r w:rsidRPr="002E6F1E">
        <w:rPr>
          <w:rFonts w:ascii="Times New Roman" w:hAnsi="Times New Roman" w:cs="Times New Roman"/>
          <w:b/>
          <w:sz w:val="26"/>
          <w:szCs w:val="26"/>
        </w:rPr>
        <w:t xml:space="preserve"> </w:t>
      </w:r>
    </w:p>
    <w:p w:rsidR="00906591" w:rsidRDefault="006D4D2E" w:rsidP="00906591">
      <w:pPr>
        <w:pStyle w:val="af9"/>
        <w:ind w:left="0" w:firstLine="567"/>
        <w:jc w:val="both"/>
        <w:rPr>
          <w:rFonts w:ascii="Times New Roman" w:hAnsi="Times New Roman" w:cs="Times New Roman"/>
          <w:b/>
          <w:sz w:val="26"/>
          <w:szCs w:val="26"/>
        </w:rPr>
      </w:pPr>
      <w:r>
        <w:rPr>
          <w:rFonts w:ascii="Times New Roman" w:hAnsi="Times New Roman" w:cs="Times New Roman"/>
          <w:b/>
          <w:sz w:val="26"/>
          <w:szCs w:val="26"/>
        </w:rPr>
        <w:t>Вывод из эксплуатации в срок до</w:t>
      </w:r>
      <w:r w:rsidR="00906591">
        <w:rPr>
          <w:rFonts w:ascii="Times New Roman" w:hAnsi="Times New Roman" w:cs="Times New Roman"/>
          <w:b/>
          <w:sz w:val="26"/>
          <w:szCs w:val="26"/>
        </w:rPr>
        <w:t xml:space="preserve"> 01</w:t>
      </w:r>
      <w:r>
        <w:rPr>
          <w:rFonts w:ascii="Times New Roman" w:hAnsi="Times New Roman" w:cs="Times New Roman"/>
          <w:b/>
          <w:sz w:val="26"/>
          <w:szCs w:val="26"/>
        </w:rPr>
        <w:t>.10</w:t>
      </w:r>
      <w:r w:rsidR="00906591">
        <w:rPr>
          <w:rFonts w:ascii="Times New Roman" w:hAnsi="Times New Roman" w:cs="Times New Roman"/>
          <w:b/>
          <w:sz w:val="26"/>
          <w:szCs w:val="26"/>
        </w:rPr>
        <w:t>.</w:t>
      </w:r>
      <w:r w:rsidR="00906591" w:rsidRPr="002E6F1E">
        <w:rPr>
          <w:rFonts w:ascii="Times New Roman" w:hAnsi="Times New Roman" w:cs="Times New Roman"/>
          <w:b/>
          <w:sz w:val="26"/>
          <w:szCs w:val="26"/>
        </w:rPr>
        <w:t>202</w:t>
      </w:r>
      <w:r w:rsidR="00906591">
        <w:rPr>
          <w:rFonts w:ascii="Times New Roman" w:hAnsi="Times New Roman" w:cs="Times New Roman"/>
          <w:b/>
          <w:sz w:val="26"/>
          <w:szCs w:val="26"/>
        </w:rPr>
        <w:t>5</w:t>
      </w:r>
      <w:r w:rsidR="00906591" w:rsidRPr="002E6F1E">
        <w:rPr>
          <w:rFonts w:ascii="Times New Roman" w:hAnsi="Times New Roman" w:cs="Times New Roman"/>
          <w:b/>
          <w:sz w:val="26"/>
          <w:szCs w:val="26"/>
        </w:rPr>
        <w:t xml:space="preserve"> года</w:t>
      </w:r>
      <w:r>
        <w:rPr>
          <w:rFonts w:ascii="Times New Roman" w:hAnsi="Times New Roman" w:cs="Times New Roman"/>
          <w:b/>
          <w:sz w:val="26"/>
          <w:szCs w:val="26"/>
        </w:rPr>
        <w:t>:</w:t>
      </w:r>
      <w:r w:rsidR="008A4235">
        <w:rPr>
          <w:rFonts w:ascii="Times New Roman" w:hAnsi="Times New Roman" w:cs="Times New Roman"/>
          <w:b/>
          <w:sz w:val="26"/>
          <w:szCs w:val="26"/>
        </w:rPr>
        <w:t xml:space="preserve"> </w:t>
      </w:r>
    </w:p>
    <w:p w:rsidR="008A4235" w:rsidRPr="00F44C5B" w:rsidRDefault="00906591" w:rsidP="00B1587F">
      <w:pPr>
        <w:pStyle w:val="af9"/>
        <w:numPr>
          <w:ilvl w:val="0"/>
          <w:numId w:val="15"/>
        </w:numPr>
        <w:jc w:val="both"/>
        <w:rPr>
          <w:rFonts w:ascii="Times New Roman" w:hAnsi="Times New Roman" w:cs="Times New Roman"/>
          <w:sz w:val="26"/>
          <w:szCs w:val="26"/>
        </w:rPr>
      </w:pPr>
      <w:r w:rsidRPr="00F44C5B">
        <w:rPr>
          <w:rFonts w:ascii="Times New Roman" w:hAnsi="Times New Roman" w:cs="Times New Roman"/>
          <w:b/>
          <w:sz w:val="26"/>
          <w:szCs w:val="26"/>
        </w:rPr>
        <w:lastRenderedPageBreak/>
        <w:t xml:space="preserve">Участок тепловых сетей горячего водоснабжения </w:t>
      </w:r>
      <w:r w:rsidR="00EB4E40">
        <w:rPr>
          <w:rFonts w:ascii="Times New Roman" w:hAnsi="Times New Roman" w:cs="Times New Roman"/>
          <w:b/>
          <w:sz w:val="26"/>
          <w:szCs w:val="26"/>
        </w:rPr>
        <w:t xml:space="preserve">в п. Шувалово </w:t>
      </w:r>
      <w:r w:rsidRPr="00F44C5B">
        <w:rPr>
          <w:rFonts w:ascii="Times New Roman" w:hAnsi="Times New Roman" w:cs="Times New Roman"/>
          <w:b/>
          <w:sz w:val="26"/>
          <w:szCs w:val="26"/>
        </w:rPr>
        <w:t>от УТ4А до УТ</w:t>
      </w:r>
      <w:proofErr w:type="gramStart"/>
      <w:r w:rsidRPr="00F44C5B">
        <w:rPr>
          <w:rFonts w:ascii="Times New Roman" w:hAnsi="Times New Roman" w:cs="Times New Roman"/>
          <w:b/>
          <w:sz w:val="26"/>
          <w:szCs w:val="26"/>
        </w:rPr>
        <w:t>6</w:t>
      </w:r>
      <w:proofErr w:type="gramEnd"/>
      <w:r w:rsidRPr="00F44C5B">
        <w:rPr>
          <w:rFonts w:ascii="Times New Roman" w:hAnsi="Times New Roman" w:cs="Times New Roman"/>
          <w:b/>
          <w:sz w:val="26"/>
          <w:szCs w:val="26"/>
        </w:rPr>
        <w:t xml:space="preserve"> и ввод</w:t>
      </w:r>
      <w:r w:rsidR="00EB4E40">
        <w:rPr>
          <w:rFonts w:ascii="Times New Roman" w:hAnsi="Times New Roman" w:cs="Times New Roman"/>
          <w:b/>
          <w:sz w:val="26"/>
          <w:szCs w:val="26"/>
        </w:rPr>
        <w:t>ы</w:t>
      </w:r>
      <w:r w:rsidRPr="00F44C5B">
        <w:rPr>
          <w:rFonts w:ascii="Times New Roman" w:hAnsi="Times New Roman" w:cs="Times New Roman"/>
          <w:b/>
          <w:sz w:val="26"/>
          <w:szCs w:val="26"/>
        </w:rPr>
        <w:t xml:space="preserve">  к жилым домам №44, №48, №50, №54 по ул. Победы</w:t>
      </w:r>
      <w:r w:rsidR="008A4235" w:rsidRPr="00F44C5B">
        <w:rPr>
          <w:rFonts w:ascii="Times New Roman" w:hAnsi="Times New Roman" w:cs="Times New Roman"/>
          <w:b/>
          <w:sz w:val="26"/>
          <w:szCs w:val="26"/>
        </w:rPr>
        <w:t xml:space="preserve">. </w:t>
      </w:r>
    </w:p>
    <w:p w:rsidR="00906591" w:rsidRPr="00F44C5B" w:rsidRDefault="005024F7" w:rsidP="008A4235">
      <w:pPr>
        <w:pStyle w:val="af9"/>
        <w:jc w:val="both"/>
        <w:rPr>
          <w:rFonts w:ascii="Times New Roman" w:hAnsi="Times New Roman" w:cs="Times New Roman"/>
          <w:sz w:val="26"/>
          <w:szCs w:val="26"/>
        </w:rPr>
      </w:pPr>
      <w:r w:rsidRPr="00F44C5B">
        <w:rPr>
          <w:rFonts w:ascii="Times New Roman" w:hAnsi="Times New Roman" w:cs="Times New Roman"/>
          <w:sz w:val="26"/>
          <w:szCs w:val="26"/>
        </w:rPr>
        <w:t xml:space="preserve">В названных домах имеется индивидуальное теплоснабжение от газовых котлов. </w:t>
      </w:r>
      <w:r w:rsidR="00C538D4" w:rsidRPr="00F44C5B">
        <w:rPr>
          <w:rFonts w:ascii="Times New Roman" w:hAnsi="Times New Roman" w:cs="Times New Roman"/>
          <w:sz w:val="26"/>
          <w:szCs w:val="26"/>
        </w:rPr>
        <w:t xml:space="preserve">Общая протяженность </w:t>
      </w:r>
      <w:r w:rsidR="0026616D" w:rsidRPr="00F44C5B">
        <w:rPr>
          <w:rFonts w:ascii="Times New Roman" w:hAnsi="Times New Roman" w:cs="Times New Roman"/>
          <w:sz w:val="26"/>
          <w:szCs w:val="26"/>
        </w:rPr>
        <w:t xml:space="preserve">выводимой из эксплуатации </w:t>
      </w:r>
      <w:r w:rsidR="00C538D4" w:rsidRPr="00F44C5B">
        <w:rPr>
          <w:rFonts w:ascii="Times New Roman" w:hAnsi="Times New Roman" w:cs="Times New Roman"/>
          <w:sz w:val="26"/>
          <w:szCs w:val="26"/>
        </w:rPr>
        <w:t xml:space="preserve">тепловой сети </w:t>
      </w:r>
      <w:r w:rsidR="008A4235" w:rsidRPr="00F44C5B">
        <w:rPr>
          <w:rFonts w:ascii="Times New Roman" w:hAnsi="Times New Roman" w:cs="Times New Roman"/>
          <w:sz w:val="26"/>
          <w:szCs w:val="26"/>
        </w:rPr>
        <w:t xml:space="preserve">ГВС </w:t>
      </w:r>
      <w:r w:rsidR="00C538D4" w:rsidRPr="00F44C5B">
        <w:rPr>
          <w:rFonts w:ascii="Times New Roman" w:hAnsi="Times New Roman" w:cs="Times New Roman"/>
          <w:sz w:val="26"/>
          <w:szCs w:val="26"/>
        </w:rPr>
        <w:t>380 м, диаметр 89/32 мм.</w:t>
      </w:r>
      <w:r w:rsidR="00906591" w:rsidRPr="00F44C5B">
        <w:rPr>
          <w:rFonts w:ascii="Times New Roman" w:hAnsi="Times New Roman" w:cs="Times New Roman"/>
          <w:sz w:val="26"/>
          <w:szCs w:val="26"/>
        </w:rPr>
        <w:t xml:space="preserve"> </w:t>
      </w:r>
    </w:p>
    <w:p w:rsidR="00906591" w:rsidRPr="00F44C5B" w:rsidRDefault="006D4D2E" w:rsidP="006D4D2E">
      <w:pPr>
        <w:pStyle w:val="af9"/>
        <w:ind w:left="0" w:firstLine="567"/>
        <w:contextualSpacing w:val="0"/>
        <w:jc w:val="both"/>
        <w:rPr>
          <w:rFonts w:ascii="Times New Roman" w:hAnsi="Times New Roman" w:cs="Times New Roman"/>
          <w:sz w:val="26"/>
          <w:szCs w:val="26"/>
        </w:rPr>
      </w:pPr>
      <w:r w:rsidRPr="00F44C5B">
        <w:rPr>
          <w:rFonts w:ascii="Times New Roman" w:hAnsi="Times New Roman" w:cs="Times New Roman"/>
          <w:sz w:val="26"/>
          <w:szCs w:val="26"/>
        </w:rPr>
        <w:t>Собственники выше указанных ИЖД должны быть уведомлены об отключении от СЦТ в течение 3-х дней после утверждения настоящей схемы теплоснабжения</w:t>
      </w:r>
      <w:r w:rsidR="005024F7" w:rsidRPr="00F44C5B">
        <w:rPr>
          <w:rFonts w:ascii="Times New Roman" w:hAnsi="Times New Roman" w:cs="Times New Roman"/>
          <w:sz w:val="26"/>
          <w:szCs w:val="26"/>
        </w:rPr>
        <w:t>.</w:t>
      </w:r>
    </w:p>
    <w:p w:rsidR="0026616D" w:rsidRPr="00F44C5B" w:rsidRDefault="005024F7" w:rsidP="0026616D">
      <w:pPr>
        <w:pStyle w:val="af9"/>
        <w:numPr>
          <w:ilvl w:val="0"/>
          <w:numId w:val="15"/>
        </w:numPr>
        <w:contextualSpacing w:val="0"/>
        <w:jc w:val="both"/>
        <w:rPr>
          <w:rFonts w:ascii="Times New Roman" w:hAnsi="Times New Roman" w:cs="Times New Roman"/>
          <w:sz w:val="26"/>
          <w:szCs w:val="26"/>
        </w:rPr>
      </w:pPr>
      <w:r w:rsidRPr="00F44C5B">
        <w:rPr>
          <w:rFonts w:ascii="Times New Roman" w:hAnsi="Times New Roman" w:cs="Times New Roman"/>
          <w:sz w:val="26"/>
          <w:szCs w:val="26"/>
        </w:rPr>
        <w:t xml:space="preserve">Для обеспечения горячим водоснабжением жилого дома №60 </w:t>
      </w:r>
      <w:r w:rsidR="00EB4E40">
        <w:rPr>
          <w:rFonts w:ascii="Times New Roman" w:hAnsi="Times New Roman" w:cs="Times New Roman"/>
          <w:sz w:val="26"/>
          <w:szCs w:val="26"/>
        </w:rPr>
        <w:t xml:space="preserve">по </w:t>
      </w:r>
      <w:r w:rsidRPr="00F44C5B">
        <w:rPr>
          <w:rFonts w:ascii="Times New Roman" w:hAnsi="Times New Roman" w:cs="Times New Roman"/>
          <w:sz w:val="26"/>
          <w:szCs w:val="26"/>
        </w:rPr>
        <w:t>ул. Победа проложить трубопровод от П3 до УТ-6.</w:t>
      </w:r>
      <w:r w:rsidR="00F60119" w:rsidRPr="00F44C5B">
        <w:rPr>
          <w:rFonts w:ascii="Times New Roman" w:hAnsi="Times New Roman" w:cs="Times New Roman"/>
          <w:sz w:val="26"/>
          <w:szCs w:val="26"/>
        </w:rPr>
        <w:t xml:space="preserve"> Расчет затрат представлен в таблице 10.1.</w:t>
      </w:r>
    </w:p>
    <w:p w:rsidR="0026616D" w:rsidRPr="0026616D" w:rsidRDefault="0026616D" w:rsidP="00F44C5B">
      <w:pPr>
        <w:spacing w:before="120" w:after="120"/>
        <w:jc w:val="both"/>
        <w:rPr>
          <w:sz w:val="26"/>
          <w:szCs w:val="26"/>
        </w:rPr>
      </w:pPr>
      <w:r>
        <w:rPr>
          <w:rFonts w:eastAsia="Times New Roman"/>
          <w:color w:val="000000"/>
          <w:sz w:val="26"/>
          <w:szCs w:val="26"/>
          <w:lang w:eastAsia="ru-RU"/>
        </w:rPr>
        <w:t>Таблица 10.1.</w:t>
      </w:r>
      <w:r w:rsidR="00EB4E40">
        <w:rPr>
          <w:rFonts w:eastAsia="Times New Roman"/>
          <w:color w:val="000000"/>
          <w:sz w:val="26"/>
          <w:szCs w:val="26"/>
          <w:lang w:eastAsia="ru-RU"/>
        </w:rPr>
        <w:t xml:space="preserve"> </w:t>
      </w:r>
      <w:r w:rsidR="00F60119">
        <w:rPr>
          <w:rFonts w:eastAsia="Times New Roman"/>
          <w:color w:val="000000"/>
          <w:sz w:val="26"/>
          <w:szCs w:val="26"/>
          <w:lang w:eastAsia="ru-RU"/>
        </w:rPr>
        <w:t>Расчет затрат по прокладке</w:t>
      </w:r>
      <w:r w:rsidRPr="0026616D">
        <w:rPr>
          <w:rFonts w:eastAsia="Times New Roman"/>
          <w:color w:val="000000"/>
          <w:sz w:val="26"/>
          <w:szCs w:val="26"/>
          <w:lang w:eastAsia="ru-RU"/>
        </w:rPr>
        <w:t xml:space="preserve"> тепловых сетей</w:t>
      </w:r>
      <w:r w:rsidR="00F60119">
        <w:rPr>
          <w:rFonts w:eastAsia="Times New Roman"/>
          <w:color w:val="000000"/>
          <w:sz w:val="26"/>
          <w:szCs w:val="26"/>
          <w:lang w:eastAsia="ru-RU"/>
        </w:rPr>
        <w:t xml:space="preserve"> ГВС от П3 до УТ-6.</w:t>
      </w:r>
    </w:p>
    <w:tbl>
      <w:tblPr>
        <w:tblW w:w="10212" w:type="dxa"/>
        <w:tblInd w:w="103" w:type="dxa"/>
        <w:tblLayout w:type="fixed"/>
        <w:tblLook w:val="04A0" w:firstRow="1" w:lastRow="0" w:firstColumn="1" w:lastColumn="0" w:noHBand="0" w:noVBand="1"/>
      </w:tblPr>
      <w:tblGrid>
        <w:gridCol w:w="1565"/>
        <w:gridCol w:w="1276"/>
        <w:gridCol w:w="1984"/>
        <w:gridCol w:w="2127"/>
        <w:gridCol w:w="1417"/>
        <w:gridCol w:w="1843"/>
      </w:tblGrid>
      <w:tr w:rsidR="00F60119" w:rsidRPr="0026616D" w:rsidTr="00EB4E40">
        <w:trPr>
          <w:trHeight w:val="63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 xml:space="preserve">Диаметр </w:t>
            </w:r>
            <w:proofErr w:type="spellStart"/>
            <w:r w:rsidRPr="0026616D">
              <w:rPr>
                <w:rFonts w:eastAsia="Times New Roman"/>
                <w:color w:val="000000"/>
                <w:szCs w:val="24"/>
                <w:lang w:eastAsia="ru-RU"/>
              </w:rPr>
              <w:t>трубо</w:t>
            </w:r>
            <w:proofErr w:type="spellEnd"/>
            <w:r w:rsidR="00F60119">
              <w:rPr>
                <w:rFonts w:eastAsia="Times New Roman"/>
                <w:color w:val="000000"/>
                <w:szCs w:val="24"/>
                <w:lang w:eastAsia="ru-RU"/>
              </w:rPr>
              <w:t>-</w:t>
            </w:r>
            <w:r w:rsidR="00025D42">
              <w:rPr>
                <w:rFonts w:eastAsia="Times New Roman"/>
                <w:color w:val="000000"/>
                <w:szCs w:val="24"/>
                <w:lang w:eastAsia="ru-RU"/>
              </w:rPr>
              <w:t>проводов</w:t>
            </w:r>
            <w:r w:rsidRPr="0026616D">
              <w:rPr>
                <w:rFonts w:eastAsia="Times New Roman"/>
                <w:color w:val="000000"/>
                <w:szCs w:val="24"/>
                <w:lang w:eastAsia="ru-RU"/>
              </w:rPr>
              <w:t xml:space="preserve"> </w:t>
            </w:r>
            <w:r w:rsidR="00025D42">
              <w:rPr>
                <w:rFonts w:eastAsia="Times New Roman"/>
                <w:color w:val="000000"/>
                <w:szCs w:val="24"/>
                <w:lang w:eastAsia="ru-RU"/>
              </w:rPr>
              <w:t>п</w:t>
            </w:r>
            <w:r w:rsidR="00EB4E40">
              <w:rPr>
                <w:rFonts w:eastAsia="Times New Roman"/>
                <w:color w:val="000000"/>
                <w:szCs w:val="24"/>
                <w:lang w:eastAsia="ru-RU"/>
              </w:rPr>
              <w:t>од</w:t>
            </w:r>
            <w:proofErr w:type="gramStart"/>
            <w:r w:rsidR="00EB4E40">
              <w:rPr>
                <w:rFonts w:eastAsia="Times New Roman"/>
                <w:color w:val="000000"/>
                <w:szCs w:val="24"/>
                <w:lang w:eastAsia="ru-RU"/>
              </w:rPr>
              <w:t>.</w:t>
            </w:r>
            <w:proofErr w:type="gramEnd"/>
            <w:r w:rsidR="00EB4E40">
              <w:rPr>
                <w:rFonts w:eastAsia="Times New Roman"/>
                <w:color w:val="000000"/>
                <w:szCs w:val="24"/>
                <w:lang w:eastAsia="ru-RU"/>
              </w:rPr>
              <w:t>/</w:t>
            </w:r>
            <w:proofErr w:type="gramStart"/>
            <w:r w:rsidR="00EB4E40">
              <w:rPr>
                <w:rFonts w:eastAsia="Times New Roman"/>
                <w:color w:val="000000"/>
                <w:szCs w:val="24"/>
                <w:lang w:eastAsia="ru-RU"/>
              </w:rPr>
              <w:t>о</w:t>
            </w:r>
            <w:proofErr w:type="gramEnd"/>
            <w:r w:rsidR="00EB4E40">
              <w:rPr>
                <w:rFonts w:eastAsia="Times New Roman"/>
                <w:color w:val="000000"/>
                <w:szCs w:val="24"/>
                <w:lang w:eastAsia="ru-RU"/>
              </w:rPr>
              <w:t xml:space="preserve">бр., </w:t>
            </w:r>
            <w:r w:rsidRPr="0026616D">
              <w:rPr>
                <w:rFonts w:eastAsia="Times New Roman"/>
                <w:color w:val="000000"/>
                <w:szCs w:val="24"/>
                <w:lang w:eastAsia="ru-RU"/>
              </w:rPr>
              <w:t>мм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proofErr w:type="spellStart"/>
            <w:proofErr w:type="gramStart"/>
            <w:r w:rsidRPr="0026616D">
              <w:rPr>
                <w:rFonts w:eastAsia="Times New Roman"/>
                <w:color w:val="000000"/>
                <w:szCs w:val="24"/>
                <w:lang w:eastAsia="ru-RU"/>
              </w:rPr>
              <w:t>Протя</w:t>
            </w:r>
            <w:r w:rsidR="00F60119">
              <w:rPr>
                <w:rFonts w:eastAsia="Times New Roman"/>
                <w:color w:val="000000"/>
                <w:szCs w:val="24"/>
                <w:lang w:eastAsia="ru-RU"/>
              </w:rPr>
              <w:t>-женность</w:t>
            </w:r>
            <w:proofErr w:type="spellEnd"/>
            <w:proofErr w:type="gramEnd"/>
            <w:r w:rsidR="00F60119">
              <w:rPr>
                <w:rFonts w:eastAsia="Times New Roman"/>
                <w:color w:val="000000"/>
                <w:szCs w:val="24"/>
                <w:lang w:eastAsia="ru-RU"/>
              </w:rPr>
              <w:t xml:space="preserve"> участка</w:t>
            </w:r>
            <w:r w:rsidRPr="0026616D">
              <w:rPr>
                <w:rFonts w:eastAsia="Times New Roman"/>
                <w:color w:val="000000"/>
                <w:szCs w:val="24"/>
                <w:lang w:eastAsia="ru-RU"/>
              </w:rPr>
              <w:t>, м</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Материал труб</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Расценка по НЦС</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Год проведения работ</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Затраты по прокладке трубопроводов</w:t>
            </w:r>
            <w:r w:rsidR="00F60119">
              <w:rPr>
                <w:rFonts w:eastAsia="Times New Roman"/>
                <w:color w:val="000000"/>
                <w:szCs w:val="24"/>
                <w:lang w:eastAsia="ru-RU"/>
              </w:rPr>
              <w:t>,</w:t>
            </w:r>
            <w:r w:rsidR="00F60119" w:rsidRPr="0026616D">
              <w:rPr>
                <w:rFonts w:eastAsia="Times New Roman"/>
                <w:color w:val="000000"/>
                <w:szCs w:val="24"/>
                <w:lang w:eastAsia="ru-RU"/>
              </w:rPr>
              <w:t xml:space="preserve"> тыс. руб.</w:t>
            </w:r>
          </w:p>
        </w:tc>
      </w:tr>
      <w:tr w:rsidR="00F60119" w:rsidRPr="0026616D" w:rsidTr="00EB4E40">
        <w:trPr>
          <w:trHeight w:val="630"/>
        </w:trPr>
        <w:tc>
          <w:tcPr>
            <w:tcW w:w="15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rPr>
                <w:rFonts w:eastAsia="Times New Roman"/>
                <w:color w:val="000000"/>
                <w:szCs w:val="24"/>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rPr>
                <w:rFonts w:eastAsia="Times New Roman"/>
                <w:color w:val="000000"/>
                <w:szCs w:val="24"/>
                <w:lang w:eastAsia="ru-RU"/>
              </w:rPr>
            </w:pP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rPr>
                <w:rFonts w:eastAsia="Times New Roman"/>
                <w:color w:val="000000"/>
                <w:szCs w:val="24"/>
                <w:lang w:eastAsia="ru-RU"/>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81-02-13-2023</w:t>
            </w:r>
            <w:r w:rsidR="00F60119">
              <w:rPr>
                <w:rFonts w:eastAsia="Times New Roman"/>
                <w:color w:val="000000"/>
                <w:szCs w:val="24"/>
                <w:lang w:eastAsia="ru-RU"/>
              </w:rPr>
              <w:t>, тыс. руб.</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rPr>
                <w:rFonts w:eastAsia="Times New Roman"/>
                <w:color w:val="000000"/>
                <w:szCs w:val="24"/>
                <w:lang w:eastAsia="ru-RU"/>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rPr>
                <w:rFonts w:eastAsia="Times New Roman"/>
                <w:color w:val="000000"/>
                <w:szCs w:val="24"/>
                <w:lang w:eastAsia="ru-RU"/>
              </w:rPr>
            </w:pPr>
          </w:p>
        </w:tc>
      </w:tr>
      <w:tr w:rsidR="00F60119" w:rsidRPr="0026616D" w:rsidTr="00EB4E40">
        <w:trPr>
          <w:trHeight w:val="601"/>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40</w:t>
            </w:r>
            <w:r w:rsidR="0068661D">
              <w:rPr>
                <w:rFonts w:eastAsia="Times New Roman"/>
                <w:color w:val="000000"/>
                <w:szCs w:val="24"/>
                <w:lang w:eastAsia="ru-RU"/>
              </w:rPr>
              <w:t>/25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83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Стальные в ППУ-изоляции</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598,63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2025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6616D" w:rsidRPr="0026616D" w:rsidRDefault="0026616D" w:rsidP="0026616D">
            <w:pPr>
              <w:suppressAutoHyphens w:val="0"/>
              <w:jc w:val="center"/>
              <w:rPr>
                <w:rFonts w:eastAsia="Times New Roman"/>
                <w:color w:val="000000"/>
                <w:szCs w:val="24"/>
                <w:lang w:eastAsia="ru-RU"/>
              </w:rPr>
            </w:pPr>
            <w:r w:rsidRPr="0026616D">
              <w:rPr>
                <w:rFonts w:eastAsia="Times New Roman"/>
                <w:color w:val="000000"/>
                <w:szCs w:val="24"/>
                <w:lang w:eastAsia="ru-RU"/>
              </w:rPr>
              <w:t>47,0</w:t>
            </w:r>
          </w:p>
        </w:tc>
      </w:tr>
    </w:tbl>
    <w:p w:rsidR="0026616D" w:rsidRPr="0026616D" w:rsidRDefault="0026616D" w:rsidP="0026616D">
      <w:pPr>
        <w:jc w:val="both"/>
        <w:rPr>
          <w:sz w:val="26"/>
          <w:szCs w:val="26"/>
        </w:rPr>
      </w:pPr>
    </w:p>
    <w:p w:rsidR="00072C73" w:rsidRPr="00BE3A57" w:rsidRDefault="00072C73" w:rsidP="003E0753">
      <w:pPr>
        <w:spacing w:before="120" w:after="120"/>
        <w:jc w:val="center"/>
        <w:rPr>
          <w:b/>
          <w:color w:val="000000"/>
          <w:sz w:val="28"/>
          <w:szCs w:val="28"/>
        </w:rPr>
      </w:pPr>
      <w:r>
        <w:rPr>
          <w:b/>
          <w:sz w:val="28"/>
          <w:szCs w:val="28"/>
        </w:rPr>
        <w:t>1</w:t>
      </w:r>
      <w:r w:rsidR="009933B2">
        <w:rPr>
          <w:b/>
          <w:sz w:val="28"/>
          <w:szCs w:val="28"/>
        </w:rPr>
        <w:t>1</w:t>
      </w:r>
      <w:r w:rsidR="009431C1">
        <w:rPr>
          <w:b/>
          <w:sz w:val="28"/>
          <w:szCs w:val="28"/>
        </w:rPr>
        <w:t>.</w:t>
      </w:r>
      <w:r w:rsidR="000C36E6">
        <w:rPr>
          <w:b/>
          <w:sz w:val="28"/>
          <w:szCs w:val="28"/>
        </w:rPr>
        <w:t xml:space="preserve"> </w:t>
      </w:r>
      <w:r w:rsidRPr="004D13B7">
        <w:rPr>
          <w:b/>
          <w:sz w:val="28"/>
          <w:szCs w:val="28"/>
        </w:rPr>
        <w:t>Предложение по определению единой теплоснабжающей организации</w:t>
      </w:r>
      <w:r w:rsidR="00F16B7F">
        <w:rPr>
          <w:b/>
          <w:sz w:val="28"/>
          <w:szCs w:val="28"/>
        </w:rPr>
        <w:t>.</w:t>
      </w:r>
    </w:p>
    <w:p w:rsidR="004B26D5" w:rsidRDefault="00072C73" w:rsidP="00771873">
      <w:pPr>
        <w:spacing w:before="120"/>
        <w:ind w:firstLine="567"/>
        <w:jc w:val="both"/>
        <w:rPr>
          <w:color w:val="000000"/>
          <w:sz w:val="26"/>
          <w:szCs w:val="26"/>
        </w:rPr>
      </w:pPr>
      <w:r w:rsidRPr="00623BB2">
        <w:rPr>
          <w:color w:val="000000"/>
          <w:sz w:val="26"/>
          <w:szCs w:val="26"/>
        </w:rPr>
        <w:t xml:space="preserve">В </w:t>
      </w:r>
      <w:r w:rsidR="0020289F" w:rsidRPr="00680B4C">
        <w:rPr>
          <w:color w:val="000000"/>
          <w:sz w:val="26"/>
          <w:szCs w:val="26"/>
        </w:rPr>
        <w:t>Сущев</w:t>
      </w:r>
      <w:r w:rsidR="00C36383" w:rsidRPr="00680B4C">
        <w:rPr>
          <w:sz w:val="26"/>
          <w:szCs w:val="26"/>
        </w:rPr>
        <w:t>ском сельском поселении</w:t>
      </w:r>
      <w:r w:rsidR="003E0753" w:rsidRPr="00680B4C">
        <w:rPr>
          <w:sz w:val="26"/>
          <w:szCs w:val="26"/>
        </w:rPr>
        <w:t xml:space="preserve"> </w:t>
      </w:r>
      <w:r w:rsidR="0042717E" w:rsidRPr="00680B4C">
        <w:rPr>
          <w:color w:val="000000"/>
          <w:sz w:val="26"/>
          <w:szCs w:val="26"/>
        </w:rPr>
        <w:t>действуют</w:t>
      </w:r>
      <w:r w:rsidRPr="00680B4C">
        <w:rPr>
          <w:color w:val="000000"/>
          <w:sz w:val="26"/>
          <w:szCs w:val="26"/>
        </w:rPr>
        <w:t xml:space="preserve"> </w:t>
      </w:r>
      <w:r w:rsidR="0042717E" w:rsidRPr="00680B4C">
        <w:rPr>
          <w:color w:val="000000"/>
          <w:sz w:val="26"/>
          <w:szCs w:val="26"/>
        </w:rPr>
        <w:t>две</w:t>
      </w:r>
      <w:r w:rsidRPr="00680B4C">
        <w:rPr>
          <w:color w:val="000000"/>
          <w:sz w:val="26"/>
          <w:szCs w:val="26"/>
        </w:rPr>
        <w:t xml:space="preserve"> теплоснабжающ</w:t>
      </w:r>
      <w:r w:rsidR="0042717E" w:rsidRPr="00680B4C">
        <w:rPr>
          <w:color w:val="000000"/>
          <w:sz w:val="26"/>
          <w:szCs w:val="26"/>
        </w:rPr>
        <w:t>ие</w:t>
      </w:r>
      <w:r w:rsidRPr="00680B4C">
        <w:rPr>
          <w:color w:val="000000"/>
          <w:sz w:val="26"/>
          <w:szCs w:val="26"/>
        </w:rPr>
        <w:t xml:space="preserve"> организаци</w:t>
      </w:r>
      <w:r w:rsidR="0042717E" w:rsidRPr="00680B4C">
        <w:rPr>
          <w:color w:val="000000"/>
          <w:sz w:val="26"/>
          <w:szCs w:val="26"/>
        </w:rPr>
        <w:t>и</w:t>
      </w:r>
      <w:r w:rsidRPr="00680B4C">
        <w:rPr>
          <w:color w:val="000000"/>
          <w:sz w:val="26"/>
          <w:szCs w:val="26"/>
        </w:rPr>
        <w:t xml:space="preserve">, </w:t>
      </w:r>
      <w:r w:rsidR="005F1B02" w:rsidRPr="00680B4C">
        <w:rPr>
          <w:color w:val="000000"/>
          <w:sz w:val="26"/>
          <w:szCs w:val="26"/>
        </w:rPr>
        <w:t>–</w:t>
      </w:r>
      <w:r w:rsidR="003F6E58" w:rsidRPr="00680B4C">
        <w:rPr>
          <w:color w:val="000000"/>
          <w:sz w:val="26"/>
          <w:szCs w:val="26"/>
        </w:rPr>
        <w:t xml:space="preserve"> </w:t>
      </w:r>
      <w:r w:rsidR="003E0753" w:rsidRPr="00680B4C">
        <w:rPr>
          <w:bCs/>
          <w:sz w:val="26"/>
          <w:szCs w:val="26"/>
        </w:rPr>
        <w:t>МУП "Коммунсервис"</w:t>
      </w:r>
      <w:r w:rsidR="0042717E" w:rsidRPr="00680B4C">
        <w:rPr>
          <w:sz w:val="26"/>
          <w:szCs w:val="26"/>
        </w:rPr>
        <w:t xml:space="preserve"> </w:t>
      </w:r>
      <w:r w:rsidR="008A4235">
        <w:rPr>
          <w:sz w:val="26"/>
          <w:szCs w:val="26"/>
        </w:rPr>
        <w:t xml:space="preserve">Костромского муниципального района </w:t>
      </w:r>
      <w:r w:rsidR="0042717E" w:rsidRPr="00680B4C">
        <w:rPr>
          <w:sz w:val="26"/>
          <w:szCs w:val="26"/>
        </w:rPr>
        <w:t xml:space="preserve">и </w:t>
      </w:r>
      <w:r w:rsidR="0020289F" w:rsidRPr="00680B4C">
        <w:rPr>
          <w:sz w:val="26"/>
          <w:szCs w:val="26"/>
        </w:rPr>
        <w:t>ИП Горохов С.Ж.</w:t>
      </w:r>
      <w:r w:rsidR="003E0753" w:rsidRPr="00680B4C">
        <w:rPr>
          <w:sz w:val="26"/>
          <w:szCs w:val="26"/>
        </w:rPr>
        <w:t>,</w:t>
      </w:r>
      <w:r w:rsidRPr="00680B4C">
        <w:rPr>
          <w:color w:val="000000"/>
          <w:sz w:val="26"/>
          <w:szCs w:val="26"/>
        </w:rPr>
        <w:t xml:space="preserve"> котор</w:t>
      </w:r>
      <w:r w:rsidR="0042717E" w:rsidRPr="00680B4C">
        <w:rPr>
          <w:color w:val="000000"/>
          <w:sz w:val="26"/>
          <w:szCs w:val="26"/>
        </w:rPr>
        <w:t>ые</w:t>
      </w:r>
      <w:r w:rsidRPr="00D17B46">
        <w:rPr>
          <w:color w:val="000000"/>
          <w:sz w:val="26"/>
          <w:szCs w:val="26"/>
        </w:rPr>
        <w:t xml:space="preserve"> и являются</w:t>
      </w:r>
      <w:r w:rsidR="003F6E58">
        <w:rPr>
          <w:color w:val="000000"/>
          <w:sz w:val="26"/>
          <w:szCs w:val="26"/>
        </w:rPr>
        <w:t xml:space="preserve"> </w:t>
      </w:r>
      <w:r w:rsidRPr="00623BB2">
        <w:rPr>
          <w:color w:val="000000"/>
          <w:sz w:val="26"/>
          <w:szCs w:val="26"/>
        </w:rPr>
        <w:t>кандидат</w:t>
      </w:r>
      <w:r w:rsidR="0042717E">
        <w:rPr>
          <w:color w:val="000000"/>
          <w:sz w:val="26"/>
          <w:szCs w:val="26"/>
        </w:rPr>
        <w:t>а</w:t>
      </w:r>
      <w:r w:rsidRPr="00623BB2">
        <w:rPr>
          <w:color w:val="000000"/>
          <w:sz w:val="26"/>
          <w:szCs w:val="26"/>
        </w:rPr>
        <w:t>м</w:t>
      </w:r>
      <w:r w:rsidR="0042717E">
        <w:rPr>
          <w:color w:val="000000"/>
          <w:sz w:val="26"/>
          <w:szCs w:val="26"/>
        </w:rPr>
        <w:t>и</w:t>
      </w:r>
      <w:r w:rsidRPr="00623BB2">
        <w:rPr>
          <w:color w:val="000000"/>
          <w:sz w:val="26"/>
          <w:szCs w:val="26"/>
        </w:rPr>
        <w:t xml:space="preserve"> на роль единой теплоснабжающей организаци</w:t>
      </w:r>
      <w:r>
        <w:rPr>
          <w:color w:val="000000"/>
          <w:sz w:val="26"/>
          <w:szCs w:val="26"/>
        </w:rPr>
        <w:t xml:space="preserve">и (далее ЕТО) </w:t>
      </w:r>
      <w:r w:rsidR="0042717E">
        <w:rPr>
          <w:color w:val="000000"/>
          <w:sz w:val="26"/>
          <w:szCs w:val="26"/>
        </w:rPr>
        <w:t xml:space="preserve">каждая </w:t>
      </w:r>
      <w:r>
        <w:rPr>
          <w:color w:val="000000"/>
          <w:sz w:val="26"/>
          <w:szCs w:val="26"/>
        </w:rPr>
        <w:t xml:space="preserve">в </w:t>
      </w:r>
      <w:r w:rsidR="0042717E">
        <w:rPr>
          <w:color w:val="000000"/>
          <w:sz w:val="26"/>
          <w:szCs w:val="26"/>
        </w:rPr>
        <w:t>своей зоне теплоснабжения.</w:t>
      </w:r>
    </w:p>
    <w:p w:rsidR="00072C73" w:rsidRPr="00623BB2" w:rsidRDefault="004B26D5" w:rsidP="004B26D5">
      <w:pPr>
        <w:ind w:firstLine="567"/>
        <w:jc w:val="both"/>
        <w:rPr>
          <w:color w:val="000000"/>
          <w:sz w:val="26"/>
          <w:szCs w:val="26"/>
        </w:rPr>
      </w:pPr>
      <w:proofErr w:type="gramStart"/>
      <w:r>
        <w:rPr>
          <w:color w:val="000000"/>
          <w:sz w:val="26"/>
          <w:szCs w:val="26"/>
        </w:rPr>
        <w:t>В</w:t>
      </w:r>
      <w:proofErr w:type="gramEnd"/>
      <w:r>
        <w:rPr>
          <w:color w:val="000000"/>
          <w:sz w:val="26"/>
          <w:szCs w:val="26"/>
        </w:rPr>
        <w:t xml:space="preserve"> </w:t>
      </w:r>
      <w:proofErr w:type="gramStart"/>
      <w:r>
        <w:rPr>
          <w:color w:val="000000"/>
          <w:sz w:val="26"/>
          <w:szCs w:val="26"/>
        </w:rPr>
        <w:t>с</w:t>
      </w:r>
      <w:proofErr w:type="gramEnd"/>
      <w:r>
        <w:rPr>
          <w:color w:val="000000"/>
          <w:sz w:val="26"/>
          <w:szCs w:val="26"/>
        </w:rPr>
        <w:t>. Сущево и п. Шувалово деятельность по теплоснабжению осуществляется только одной организацией: – МУП «Коммунсервис» Костромского района. В п. Прибрежный</w:t>
      </w:r>
      <w:r w:rsidRPr="004B26D5">
        <w:t xml:space="preserve"> </w:t>
      </w:r>
      <w:r w:rsidRPr="004B26D5">
        <w:rPr>
          <w:color w:val="000000"/>
          <w:sz w:val="26"/>
          <w:szCs w:val="26"/>
        </w:rPr>
        <w:t>теплоснабжающей организаци</w:t>
      </w:r>
      <w:r>
        <w:rPr>
          <w:color w:val="000000"/>
          <w:sz w:val="26"/>
          <w:szCs w:val="26"/>
        </w:rPr>
        <w:t>ей является ИП Горохов С.Ж</w:t>
      </w:r>
    </w:p>
    <w:p w:rsidR="00072C73" w:rsidRPr="00FC0C48" w:rsidRDefault="00072C73" w:rsidP="004B26D5">
      <w:pPr>
        <w:pStyle w:val="aff0"/>
        <w:spacing w:before="0" w:beforeAutospacing="0" w:after="0" w:afterAutospacing="0"/>
        <w:ind w:firstLine="567"/>
        <w:jc w:val="both"/>
        <w:rPr>
          <w:sz w:val="26"/>
          <w:szCs w:val="26"/>
        </w:rPr>
      </w:pPr>
      <w:r>
        <w:rPr>
          <w:sz w:val="26"/>
          <w:szCs w:val="26"/>
        </w:rPr>
        <w:t>ЕТО</w:t>
      </w:r>
      <w:r w:rsidRPr="00FC0C48">
        <w:rPr>
          <w:sz w:val="26"/>
          <w:szCs w:val="26"/>
        </w:rPr>
        <w:t xml:space="preserve"> при осуществлении своей деятельности </w:t>
      </w:r>
      <w:proofErr w:type="gramStart"/>
      <w:r w:rsidRPr="00FC0C48">
        <w:rPr>
          <w:sz w:val="26"/>
          <w:szCs w:val="26"/>
        </w:rPr>
        <w:t>обязана</w:t>
      </w:r>
      <w:proofErr w:type="gramEnd"/>
      <w:r w:rsidRPr="00FC0C48">
        <w:rPr>
          <w:sz w:val="26"/>
          <w:szCs w:val="26"/>
        </w:rPr>
        <w:t>:</w:t>
      </w:r>
    </w:p>
    <w:p w:rsidR="00072C73" w:rsidRPr="00FC0C48" w:rsidRDefault="00072C73" w:rsidP="00072C73">
      <w:pPr>
        <w:pStyle w:val="aff0"/>
        <w:spacing w:before="0" w:beforeAutospacing="0" w:after="0" w:afterAutospacing="0"/>
        <w:jc w:val="both"/>
        <w:rPr>
          <w:sz w:val="26"/>
          <w:szCs w:val="26"/>
        </w:rPr>
      </w:pPr>
      <w:r>
        <w:rPr>
          <w:sz w:val="26"/>
          <w:szCs w:val="26"/>
        </w:rPr>
        <w:t xml:space="preserve">- </w:t>
      </w:r>
      <w:r w:rsidRPr="00FC0C48">
        <w:rPr>
          <w:sz w:val="26"/>
          <w:szCs w:val="26"/>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w:t>
      </w:r>
      <w:r w:rsidR="00C15628">
        <w:rPr>
          <w:sz w:val="26"/>
          <w:szCs w:val="26"/>
        </w:rPr>
        <w:t>зоне</w:t>
      </w:r>
      <w:r w:rsidRPr="00FC0C48">
        <w:rPr>
          <w:sz w:val="26"/>
          <w:szCs w:val="26"/>
        </w:rPr>
        <w:t xml:space="preserve">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072C73" w:rsidRPr="00FC0C48" w:rsidRDefault="00072C73" w:rsidP="00072C73">
      <w:pPr>
        <w:pStyle w:val="aff0"/>
        <w:spacing w:before="0" w:beforeAutospacing="0" w:after="0" w:afterAutospacing="0"/>
        <w:jc w:val="both"/>
        <w:rPr>
          <w:sz w:val="26"/>
          <w:szCs w:val="26"/>
        </w:rPr>
      </w:pPr>
      <w:r>
        <w:rPr>
          <w:sz w:val="26"/>
          <w:szCs w:val="26"/>
        </w:rPr>
        <w:t xml:space="preserve">- </w:t>
      </w:r>
      <w:r w:rsidRPr="00FC0C48">
        <w:rPr>
          <w:sz w:val="26"/>
          <w:szCs w:val="26"/>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072C73" w:rsidRPr="00FC0C48" w:rsidRDefault="00072C73" w:rsidP="00072C73">
      <w:pPr>
        <w:jc w:val="both"/>
        <w:rPr>
          <w:sz w:val="26"/>
          <w:szCs w:val="26"/>
        </w:rPr>
      </w:pPr>
      <w:r>
        <w:rPr>
          <w:sz w:val="26"/>
          <w:szCs w:val="26"/>
        </w:rPr>
        <w:t xml:space="preserve">- </w:t>
      </w:r>
      <w:r w:rsidRPr="00FC0C48">
        <w:rPr>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B26D5" w:rsidRDefault="004B26D5" w:rsidP="00E9474A">
      <w:pPr>
        <w:ind w:firstLine="567"/>
        <w:jc w:val="both"/>
        <w:rPr>
          <w:color w:val="000000"/>
          <w:sz w:val="26"/>
          <w:szCs w:val="26"/>
        </w:rPr>
      </w:pPr>
      <w:r w:rsidRPr="004B26D5">
        <w:rPr>
          <w:color w:val="000000"/>
          <w:sz w:val="26"/>
          <w:szCs w:val="26"/>
        </w:rPr>
        <w:t xml:space="preserve">При определении ЕТО следует учитывать также финансовое состояние теплоснабжающей организации, поскольку в соответствии с «Правилами организации теплоснабжения в РФ» если теплоснабжающая организация систематически не исполняет свои обязательства, в том числе и по расчетам с поставщиками топлива и электроэнергии, то она может потерять статус ЕТО. МУП «Коммунсервис» Костромского района имеет не удовлетворительное финансовое состояние и по этому показателю не в состоянии в полном объеме исполнять обязанности ЕТО. По этой причине статус ЕТО МУП «Коммунсервис» Костромского района целесообразно присвоить временно, на 1 год, с условием его продления в случае улучшения финансового состояния. МУП «Коммунсервис» Костромского района может быть досрочно лишено статуса ЕТО по </w:t>
      </w:r>
      <w:r w:rsidRPr="004B26D5">
        <w:rPr>
          <w:color w:val="000000"/>
          <w:sz w:val="26"/>
          <w:szCs w:val="26"/>
        </w:rPr>
        <w:lastRenderedPageBreak/>
        <w:t xml:space="preserve">причине еще большего ухудшения финансового состояния </w:t>
      </w:r>
      <w:r>
        <w:rPr>
          <w:color w:val="000000"/>
          <w:sz w:val="26"/>
          <w:szCs w:val="26"/>
        </w:rPr>
        <w:t>и введения процедур банкротства.</w:t>
      </w:r>
    </w:p>
    <w:p w:rsidR="004B26D5" w:rsidRPr="004B26D5" w:rsidRDefault="00072C73" w:rsidP="004B26D5">
      <w:pPr>
        <w:ind w:firstLine="567"/>
        <w:jc w:val="both"/>
        <w:rPr>
          <w:bCs/>
          <w:sz w:val="26"/>
          <w:szCs w:val="26"/>
        </w:rPr>
      </w:pPr>
      <w:r w:rsidRPr="00D30CBA">
        <w:rPr>
          <w:color w:val="000000"/>
          <w:sz w:val="26"/>
          <w:szCs w:val="26"/>
        </w:rPr>
        <w:t xml:space="preserve">В силу выше изложенного и в соответствии с </w:t>
      </w:r>
      <w:r>
        <w:rPr>
          <w:color w:val="000000"/>
          <w:sz w:val="26"/>
          <w:szCs w:val="26"/>
        </w:rPr>
        <w:t>«</w:t>
      </w:r>
      <w:r>
        <w:rPr>
          <w:sz w:val="26"/>
          <w:szCs w:val="26"/>
        </w:rPr>
        <w:t xml:space="preserve">Правилами организации теплоснабжения в РФ», утвержденных </w:t>
      </w:r>
      <w:r w:rsidRPr="00D30CBA">
        <w:rPr>
          <w:color w:val="000000"/>
          <w:sz w:val="26"/>
          <w:szCs w:val="26"/>
        </w:rPr>
        <w:t>постановлени</w:t>
      </w:r>
      <w:r>
        <w:rPr>
          <w:color w:val="000000"/>
          <w:sz w:val="26"/>
          <w:szCs w:val="26"/>
        </w:rPr>
        <w:t>ем</w:t>
      </w:r>
      <w:r w:rsidRPr="00D30CBA">
        <w:rPr>
          <w:color w:val="000000"/>
          <w:sz w:val="26"/>
          <w:szCs w:val="26"/>
        </w:rPr>
        <w:t xml:space="preserve"> Правительства РФ </w:t>
      </w:r>
      <w:r w:rsidRPr="00D30CBA">
        <w:rPr>
          <w:bCs/>
          <w:sz w:val="26"/>
          <w:szCs w:val="26"/>
        </w:rPr>
        <w:t>от 8</w:t>
      </w:r>
      <w:r>
        <w:rPr>
          <w:bCs/>
          <w:sz w:val="26"/>
          <w:szCs w:val="26"/>
        </w:rPr>
        <w:t>.08</w:t>
      </w:r>
      <w:r w:rsidRPr="00D30CBA">
        <w:rPr>
          <w:bCs/>
          <w:sz w:val="26"/>
          <w:szCs w:val="26"/>
        </w:rPr>
        <w:t xml:space="preserve"> 2012 г. № </w:t>
      </w:r>
      <w:r w:rsidR="004B26D5">
        <w:rPr>
          <w:bCs/>
          <w:sz w:val="26"/>
          <w:szCs w:val="26"/>
        </w:rPr>
        <w:t>808 [14]</w:t>
      </w:r>
      <w:r>
        <w:rPr>
          <w:bCs/>
          <w:sz w:val="26"/>
          <w:szCs w:val="26"/>
        </w:rPr>
        <w:t>,</w:t>
      </w:r>
      <w:r w:rsidR="003F6E58">
        <w:rPr>
          <w:bCs/>
          <w:sz w:val="26"/>
          <w:szCs w:val="26"/>
        </w:rPr>
        <w:t xml:space="preserve"> </w:t>
      </w:r>
      <w:r w:rsidR="004B26D5" w:rsidRPr="004B26D5">
        <w:rPr>
          <w:bCs/>
          <w:sz w:val="26"/>
          <w:szCs w:val="26"/>
        </w:rPr>
        <w:t>статус единой теплоснабжающей о</w:t>
      </w:r>
      <w:r w:rsidR="004B26D5">
        <w:rPr>
          <w:bCs/>
          <w:sz w:val="26"/>
          <w:szCs w:val="26"/>
        </w:rPr>
        <w:t>рганизации (далее ЕТО) в Суще</w:t>
      </w:r>
      <w:r w:rsidR="004B26D5" w:rsidRPr="004B26D5">
        <w:rPr>
          <w:bCs/>
          <w:sz w:val="26"/>
          <w:szCs w:val="26"/>
        </w:rPr>
        <w:t>вском сельском поселении Костромского муниципального района должен быть присвоен:</w:t>
      </w:r>
    </w:p>
    <w:p w:rsidR="004B26D5" w:rsidRPr="004B26D5" w:rsidRDefault="004B26D5" w:rsidP="00B4166D">
      <w:pPr>
        <w:ind w:firstLine="567"/>
        <w:rPr>
          <w:bCs/>
          <w:sz w:val="26"/>
          <w:szCs w:val="26"/>
        </w:rPr>
      </w:pPr>
      <w:r w:rsidRPr="004B26D5">
        <w:rPr>
          <w:bCs/>
          <w:sz w:val="26"/>
          <w:szCs w:val="26"/>
        </w:rPr>
        <w:t xml:space="preserve">- </w:t>
      </w:r>
      <w:proofErr w:type="gramStart"/>
      <w:r w:rsidRPr="004B26D5">
        <w:rPr>
          <w:bCs/>
          <w:sz w:val="26"/>
          <w:szCs w:val="26"/>
        </w:rPr>
        <w:t>в</w:t>
      </w:r>
      <w:proofErr w:type="gramEnd"/>
      <w:r w:rsidRPr="004B26D5">
        <w:rPr>
          <w:bCs/>
          <w:sz w:val="26"/>
          <w:szCs w:val="26"/>
        </w:rPr>
        <w:t xml:space="preserve"> с</w:t>
      </w:r>
      <w:r>
        <w:rPr>
          <w:bCs/>
          <w:sz w:val="26"/>
          <w:szCs w:val="26"/>
        </w:rPr>
        <w:t>. Сущево и в п. Шувалово</w:t>
      </w:r>
      <w:r w:rsidRPr="004B26D5">
        <w:rPr>
          <w:bCs/>
          <w:sz w:val="26"/>
          <w:szCs w:val="26"/>
        </w:rPr>
        <w:t xml:space="preserve"> - МУП «Коммунсервис» Костромского района;</w:t>
      </w:r>
    </w:p>
    <w:p w:rsidR="004B26D5" w:rsidRDefault="004B26D5" w:rsidP="004B26D5">
      <w:pPr>
        <w:ind w:firstLine="567"/>
        <w:jc w:val="both"/>
        <w:rPr>
          <w:rFonts w:eastAsiaTheme="minorHAnsi"/>
          <w:sz w:val="26"/>
          <w:szCs w:val="26"/>
          <w:lang w:eastAsia="en-US"/>
        </w:rPr>
      </w:pPr>
      <w:r>
        <w:rPr>
          <w:bCs/>
          <w:sz w:val="26"/>
          <w:szCs w:val="26"/>
        </w:rPr>
        <w:t>- в п. Прибрежный – ИП Горохов С.Ж.</w:t>
      </w:r>
      <w:r w:rsidR="004C5CB6">
        <w:rPr>
          <w:rFonts w:eastAsiaTheme="minorHAnsi"/>
          <w:sz w:val="26"/>
          <w:szCs w:val="26"/>
          <w:lang w:eastAsia="en-US"/>
        </w:rPr>
        <w:t xml:space="preserve">        </w:t>
      </w:r>
    </w:p>
    <w:p w:rsidR="004C5CB6" w:rsidRPr="004C5CB6" w:rsidRDefault="004C5CB6" w:rsidP="004B26D5">
      <w:pPr>
        <w:ind w:firstLine="567"/>
        <w:jc w:val="both"/>
        <w:rPr>
          <w:rFonts w:eastAsiaTheme="minorHAnsi"/>
          <w:sz w:val="26"/>
          <w:szCs w:val="26"/>
          <w:lang w:eastAsia="en-US"/>
        </w:rPr>
      </w:pPr>
      <w:r w:rsidRPr="004C5CB6">
        <w:rPr>
          <w:rFonts w:eastAsiaTheme="minorHAnsi"/>
          <w:sz w:val="26"/>
          <w:szCs w:val="26"/>
          <w:lang w:eastAsia="en-US"/>
        </w:rPr>
        <w:t xml:space="preserve">Постановлением администрации Костромского муниципального района </w:t>
      </w:r>
      <w:r w:rsidR="00A51DE3">
        <w:rPr>
          <w:rFonts w:eastAsiaTheme="minorHAnsi"/>
          <w:sz w:val="26"/>
          <w:szCs w:val="26"/>
          <w:lang w:eastAsia="en-US"/>
        </w:rPr>
        <w:t>о</w:t>
      </w:r>
      <w:r w:rsidRPr="004C5CB6">
        <w:rPr>
          <w:rFonts w:eastAsiaTheme="minorHAnsi"/>
          <w:sz w:val="26"/>
          <w:szCs w:val="26"/>
          <w:lang w:eastAsia="en-US"/>
        </w:rPr>
        <w:t>т 1</w:t>
      </w:r>
      <w:r w:rsidR="00A51DE3">
        <w:rPr>
          <w:rFonts w:eastAsiaTheme="minorHAnsi"/>
          <w:sz w:val="26"/>
          <w:szCs w:val="26"/>
          <w:lang w:eastAsia="en-US"/>
        </w:rPr>
        <w:t>7</w:t>
      </w:r>
      <w:r w:rsidRPr="004C5CB6">
        <w:rPr>
          <w:rFonts w:eastAsiaTheme="minorHAnsi"/>
          <w:sz w:val="26"/>
          <w:szCs w:val="26"/>
          <w:lang w:eastAsia="en-US"/>
        </w:rPr>
        <w:t>.0</w:t>
      </w:r>
      <w:r w:rsidR="00A51DE3">
        <w:rPr>
          <w:rFonts w:eastAsiaTheme="minorHAnsi"/>
          <w:sz w:val="26"/>
          <w:szCs w:val="26"/>
          <w:lang w:eastAsia="en-US"/>
        </w:rPr>
        <w:t>7</w:t>
      </w:r>
      <w:r w:rsidRPr="004C5CB6">
        <w:rPr>
          <w:rFonts w:eastAsiaTheme="minorHAnsi"/>
          <w:sz w:val="26"/>
          <w:szCs w:val="26"/>
          <w:lang w:eastAsia="en-US"/>
        </w:rPr>
        <w:t>.201</w:t>
      </w:r>
      <w:r w:rsidR="00A51DE3">
        <w:rPr>
          <w:rFonts w:eastAsiaTheme="minorHAnsi"/>
          <w:sz w:val="26"/>
          <w:szCs w:val="26"/>
          <w:lang w:eastAsia="en-US"/>
        </w:rPr>
        <w:t>9</w:t>
      </w:r>
      <w:r w:rsidRPr="004C5CB6">
        <w:rPr>
          <w:rFonts w:eastAsiaTheme="minorHAnsi"/>
          <w:sz w:val="26"/>
          <w:szCs w:val="26"/>
          <w:lang w:eastAsia="en-US"/>
        </w:rPr>
        <w:t xml:space="preserve"> года </w:t>
      </w:r>
      <w:r w:rsidR="00A51DE3" w:rsidRPr="004C5CB6">
        <w:rPr>
          <w:rFonts w:eastAsiaTheme="minorHAnsi"/>
          <w:sz w:val="26"/>
          <w:szCs w:val="26"/>
          <w:lang w:eastAsia="en-US"/>
        </w:rPr>
        <w:t>№</w:t>
      </w:r>
      <w:r w:rsidR="00A51DE3">
        <w:rPr>
          <w:rFonts w:eastAsiaTheme="minorHAnsi"/>
          <w:sz w:val="26"/>
          <w:szCs w:val="26"/>
          <w:lang w:eastAsia="en-US"/>
        </w:rPr>
        <w:t>1627</w:t>
      </w:r>
      <w:r w:rsidR="00A51DE3" w:rsidRPr="004C5CB6">
        <w:rPr>
          <w:rFonts w:eastAsiaTheme="minorHAnsi"/>
          <w:sz w:val="26"/>
          <w:szCs w:val="26"/>
          <w:lang w:eastAsia="en-US"/>
        </w:rPr>
        <w:t xml:space="preserve"> </w:t>
      </w:r>
      <w:r w:rsidRPr="004C5CB6">
        <w:rPr>
          <w:rFonts w:eastAsiaTheme="minorHAnsi"/>
          <w:sz w:val="26"/>
          <w:szCs w:val="26"/>
          <w:lang w:eastAsia="en-US"/>
        </w:rPr>
        <w:t>«</w:t>
      </w:r>
      <w:r w:rsidR="00A51DE3">
        <w:rPr>
          <w:rFonts w:eastAsiaTheme="minorHAnsi"/>
          <w:sz w:val="26"/>
          <w:szCs w:val="26"/>
          <w:lang w:eastAsia="en-US"/>
        </w:rPr>
        <w:t>О присвоении МУП «Коммунсервис»</w:t>
      </w:r>
      <w:r w:rsidRPr="004C5CB6">
        <w:rPr>
          <w:rFonts w:eastAsiaTheme="minorHAnsi"/>
          <w:sz w:val="26"/>
          <w:szCs w:val="26"/>
          <w:lang w:eastAsia="en-US"/>
        </w:rPr>
        <w:t xml:space="preserve"> Костромского района </w:t>
      </w:r>
      <w:r w:rsidR="00A51DE3">
        <w:rPr>
          <w:rFonts w:eastAsiaTheme="minorHAnsi"/>
          <w:sz w:val="26"/>
          <w:szCs w:val="26"/>
          <w:lang w:eastAsia="en-US"/>
        </w:rPr>
        <w:t xml:space="preserve">статуса единой теплоснабжающей организации в зоне действия источников теплоснабжения котельных на территории </w:t>
      </w:r>
      <w:r w:rsidR="00A51DE3" w:rsidRPr="004C5CB6">
        <w:rPr>
          <w:rFonts w:eastAsiaTheme="minorHAnsi"/>
          <w:sz w:val="26"/>
          <w:szCs w:val="26"/>
          <w:lang w:eastAsia="en-US"/>
        </w:rPr>
        <w:t xml:space="preserve">Костромского </w:t>
      </w:r>
      <w:r w:rsidR="00A51DE3">
        <w:rPr>
          <w:rFonts w:eastAsiaTheme="minorHAnsi"/>
          <w:sz w:val="26"/>
          <w:szCs w:val="26"/>
          <w:lang w:eastAsia="en-US"/>
        </w:rPr>
        <w:t xml:space="preserve">муниципального </w:t>
      </w:r>
      <w:r w:rsidR="00A51DE3" w:rsidRPr="004C5CB6">
        <w:rPr>
          <w:rFonts w:eastAsiaTheme="minorHAnsi"/>
          <w:sz w:val="26"/>
          <w:szCs w:val="26"/>
          <w:lang w:eastAsia="en-US"/>
        </w:rPr>
        <w:t>района</w:t>
      </w:r>
      <w:r w:rsidR="00A51DE3">
        <w:rPr>
          <w:rFonts w:eastAsiaTheme="minorHAnsi"/>
          <w:sz w:val="26"/>
          <w:szCs w:val="26"/>
          <w:lang w:eastAsia="en-US"/>
        </w:rPr>
        <w:t xml:space="preserve"> Костромской области» МУП «Коммунсервис»</w:t>
      </w:r>
      <w:r w:rsidR="00A51DE3" w:rsidRPr="004C5CB6">
        <w:rPr>
          <w:rFonts w:eastAsiaTheme="minorHAnsi"/>
          <w:sz w:val="26"/>
          <w:szCs w:val="26"/>
          <w:lang w:eastAsia="en-US"/>
        </w:rPr>
        <w:t xml:space="preserve"> </w:t>
      </w:r>
      <w:r w:rsidR="00A51DE3">
        <w:rPr>
          <w:rFonts w:eastAsiaTheme="minorHAnsi"/>
          <w:sz w:val="26"/>
          <w:szCs w:val="26"/>
          <w:lang w:eastAsia="en-US"/>
        </w:rPr>
        <w:t xml:space="preserve">присвоен статус ЕТО </w:t>
      </w:r>
      <w:proofErr w:type="gramStart"/>
      <w:r w:rsidR="00A51DE3">
        <w:rPr>
          <w:rFonts w:eastAsiaTheme="minorHAnsi"/>
          <w:sz w:val="26"/>
          <w:szCs w:val="26"/>
          <w:lang w:eastAsia="en-US"/>
        </w:rPr>
        <w:t>в</w:t>
      </w:r>
      <w:proofErr w:type="gramEnd"/>
      <w:r w:rsidR="00A51DE3">
        <w:rPr>
          <w:rFonts w:eastAsiaTheme="minorHAnsi"/>
          <w:sz w:val="26"/>
          <w:szCs w:val="26"/>
          <w:lang w:eastAsia="en-US"/>
        </w:rPr>
        <w:t xml:space="preserve"> с. Сущево и п. Шувалово </w:t>
      </w:r>
      <w:r w:rsidR="00A51DE3" w:rsidRPr="004C5CB6">
        <w:rPr>
          <w:rFonts w:eastAsiaTheme="minorHAnsi"/>
          <w:sz w:val="26"/>
          <w:szCs w:val="26"/>
          <w:lang w:eastAsia="en-US"/>
        </w:rPr>
        <w:t>Костромского района</w:t>
      </w:r>
      <w:r w:rsidR="00A51DE3">
        <w:rPr>
          <w:rFonts w:eastAsiaTheme="minorHAnsi"/>
          <w:sz w:val="26"/>
          <w:szCs w:val="26"/>
          <w:lang w:eastAsia="en-US"/>
        </w:rPr>
        <w:t>.</w:t>
      </w:r>
    </w:p>
    <w:p w:rsidR="00C36383" w:rsidRDefault="00A51DE3" w:rsidP="005C0528">
      <w:pPr>
        <w:suppressAutoHyphens w:val="0"/>
        <w:ind w:firstLine="567"/>
        <w:jc w:val="both"/>
        <w:rPr>
          <w:rFonts w:eastAsiaTheme="minorHAnsi"/>
          <w:sz w:val="26"/>
          <w:szCs w:val="26"/>
          <w:lang w:eastAsia="en-US"/>
        </w:rPr>
      </w:pPr>
      <w:proofErr w:type="gramStart"/>
      <w:r w:rsidRPr="004C5CB6">
        <w:rPr>
          <w:rFonts w:eastAsiaTheme="minorHAnsi"/>
          <w:sz w:val="26"/>
          <w:szCs w:val="26"/>
          <w:lang w:eastAsia="en-US"/>
        </w:rPr>
        <w:t xml:space="preserve">Постановлением администрации Костромского муниципального района </w:t>
      </w:r>
      <w:r>
        <w:rPr>
          <w:rFonts w:eastAsiaTheme="minorHAnsi"/>
          <w:sz w:val="26"/>
          <w:szCs w:val="26"/>
          <w:lang w:eastAsia="en-US"/>
        </w:rPr>
        <w:t>о</w:t>
      </w:r>
      <w:r w:rsidRPr="004C5CB6">
        <w:rPr>
          <w:rFonts w:eastAsiaTheme="minorHAnsi"/>
          <w:sz w:val="26"/>
          <w:szCs w:val="26"/>
          <w:lang w:eastAsia="en-US"/>
        </w:rPr>
        <w:t xml:space="preserve">т </w:t>
      </w:r>
      <w:r>
        <w:rPr>
          <w:rFonts w:eastAsiaTheme="minorHAnsi"/>
          <w:sz w:val="26"/>
          <w:szCs w:val="26"/>
          <w:lang w:eastAsia="en-US"/>
        </w:rPr>
        <w:t>07</w:t>
      </w:r>
      <w:r w:rsidRPr="004C5CB6">
        <w:rPr>
          <w:rFonts w:eastAsiaTheme="minorHAnsi"/>
          <w:sz w:val="26"/>
          <w:szCs w:val="26"/>
          <w:lang w:eastAsia="en-US"/>
        </w:rPr>
        <w:t>.0</w:t>
      </w:r>
      <w:r>
        <w:rPr>
          <w:rFonts w:eastAsiaTheme="minorHAnsi"/>
          <w:sz w:val="26"/>
          <w:szCs w:val="26"/>
          <w:lang w:eastAsia="en-US"/>
        </w:rPr>
        <w:t>9</w:t>
      </w:r>
      <w:r w:rsidRPr="004C5CB6">
        <w:rPr>
          <w:rFonts w:eastAsiaTheme="minorHAnsi"/>
          <w:sz w:val="26"/>
          <w:szCs w:val="26"/>
          <w:lang w:eastAsia="en-US"/>
        </w:rPr>
        <w:t>.201</w:t>
      </w:r>
      <w:r>
        <w:rPr>
          <w:rFonts w:eastAsiaTheme="minorHAnsi"/>
          <w:sz w:val="26"/>
          <w:szCs w:val="26"/>
          <w:lang w:eastAsia="en-US"/>
        </w:rPr>
        <w:t>8</w:t>
      </w:r>
      <w:r w:rsidRPr="004C5CB6">
        <w:rPr>
          <w:rFonts w:eastAsiaTheme="minorHAnsi"/>
          <w:sz w:val="26"/>
          <w:szCs w:val="26"/>
          <w:lang w:eastAsia="en-US"/>
        </w:rPr>
        <w:t xml:space="preserve"> года №</w:t>
      </w:r>
      <w:r>
        <w:rPr>
          <w:rFonts w:eastAsiaTheme="minorHAnsi"/>
          <w:sz w:val="26"/>
          <w:szCs w:val="26"/>
          <w:lang w:eastAsia="en-US"/>
        </w:rPr>
        <w:t>1785</w:t>
      </w:r>
      <w:r w:rsidRPr="004C5CB6">
        <w:rPr>
          <w:rFonts w:eastAsiaTheme="minorHAnsi"/>
          <w:sz w:val="26"/>
          <w:szCs w:val="26"/>
          <w:lang w:eastAsia="en-US"/>
        </w:rPr>
        <w:t xml:space="preserve"> «</w:t>
      </w:r>
      <w:r>
        <w:rPr>
          <w:rFonts w:eastAsiaTheme="minorHAnsi"/>
          <w:sz w:val="26"/>
          <w:szCs w:val="26"/>
          <w:lang w:eastAsia="en-US"/>
        </w:rPr>
        <w:t xml:space="preserve">О присвоении </w:t>
      </w:r>
      <w:r w:rsidR="005C0528">
        <w:rPr>
          <w:rFonts w:eastAsiaTheme="minorHAnsi"/>
          <w:sz w:val="26"/>
          <w:szCs w:val="26"/>
          <w:lang w:eastAsia="en-US"/>
        </w:rPr>
        <w:t xml:space="preserve">ИП Горохов С.Ж. статуса единой теплоснабжающей организации в зоне действия источника теплоснабжения – собственной котельной в п. Прибрежный </w:t>
      </w:r>
      <w:r w:rsidR="005C0528">
        <w:rPr>
          <w:sz w:val="26"/>
          <w:szCs w:val="26"/>
        </w:rPr>
        <w:t xml:space="preserve">Сущевского сельского поселения </w:t>
      </w:r>
      <w:r w:rsidR="005C0528" w:rsidRPr="004C5CB6">
        <w:rPr>
          <w:rFonts w:eastAsiaTheme="minorHAnsi"/>
          <w:sz w:val="26"/>
          <w:szCs w:val="26"/>
          <w:lang w:eastAsia="en-US"/>
        </w:rPr>
        <w:t>Костромского муниципального района</w:t>
      </w:r>
      <w:r w:rsidR="005C0528">
        <w:rPr>
          <w:rFonts w:eastAsiaTheme="minorHAnsi"/>
          <w:sz w:val="26"/>
          <w:szCs w:val="26"/>
          <w:lang w:eastAsia="en-US"/>
        </w:rPr>
        <w:t xml:space="preserve"> Костромской области» ИП Горохов С.Ж. присвоен статус единой теплоснабжающей организации в границах системы теплоснабжения – собственной котельной в п. Прибрежный </w:t>
      </w:r>
      <w:r w:rsidR="005C0528">
        <w:rPr>
          <w:sz w:val="26"/>
          <w:szCs w:val="26"/>
        </w:rPr>
        <w:t>Сущевского сельского поселения,</w:t>
      </w:r>
      <w:r w:rsidR="005C0528">
        <w:rPr>
          <w:rFonts w:eastAsiaTheme="minorHAnsi"/>
          <w:sz w:val="26"/>
          <w:szCs w:val="26"/>
          <w:lang w:eastAsia="en-US"/>
        </w:rPr>
        <w:t xml:space="preserve"> присоединенных тепловых</w:t>
      </w:r>
      <w:proofErr w:type="gramEnd"/>
      <w:r w:rsidR="005C0528">
        <w:rPr>
          <w:rFonts w:eastAsiaTheme="minorHAnsi"/>
          <w:sz w:val="26"/>
          <w:szCs w:val="26"/>
          <w:lang w:eastAsia="en-US"/>
        </w:rPr>
        <w:t xml:space="preserve"> сетей и потребителей.</w:t>
      </w:r>
    </w:p>
    <w:p w:rsidR="005C0528" w:rsidRDefault="005C0528" w:rsidP="005C0528">
      <w:pPr>
        <w:suppressAutoHyphens w:val="0"/>
        <w:ind w:firstLine="567"/>
        <w:jc w:val="both"/>
        <w:rPr>
          <w:rFonts w:eastAsiaTheme="minorHAnsi"/>
          <w:sz w:val="26"/>
          <w:szCs w:val="26"/>
          <w:lang w:eastAsia="en-US"/>
        </w:rPr>
      </w:pPr>
      <w:r>
        <w:rPr>
          <w:rFonts w:eastAsiaTheme="minorHAnsi"/>
          <w:sz w:val="26"/>
          <w:szCs w:val="26"/>
          <w:lang w:eastAsia="en-US"/>
        </w:rPr>
        <w:t>Срок действия указанных постановлений должен быть продлен на 2025 год</w:t>
      </w:r>
    </w:p>
    <w:p w:rsidR="001839B0" w:rsidRPr="00771873" w:rsidRDefault="009221E2" w:rsidP="00771873">
      <w:pPr>
        <w:spacing w:before="240" w:after="120"/>
        <w:ind w:firstLine="601"/>
        <w:jc w:val="center"/>
        <w:rPr>
          <w:b/>
          <w:sz w:val="26"/>
          <w:szCs w:val="26"/>
        </w:rPr>
      </w:pPr>
      <w:r>
        <w:rPr>
          <w:b/>
          <w:sz w:val="28"/>
          <w:szCs w:val="28"/>
        </w:rPr>
        <w:t>12.</w:t>
      </w:r>
      <w:r w:rsidR="00771873" w:rsidRPr="00901A87">
        <w:rPr>
          <w:b/>
          <w:sz w:val="28"/>
          <w:szCs w:val="28"/>
        </w:rPr>
        <w:t xml:space="preserve"> Индикаторы</w:t>
      </w:r>
      <w:r w:rsidR="00771873" w:rsidRPr="00271D49">
        <w:rPr>
          <w:b/>
          <w:sz w:val="28"/>
          <w:szCs w:val="28"/>
        </w:rPr>
        <w:t xml:space="preserve"> разви</w:t>
      </w:r>
      <w:r w:rsidR="000B6772">
        <w:rPr>
          <w:b/>
          <w:sz w:val="28"/>
          <w:szCs w:val="28"/>
        </w:rPr>
        <w:t>тия системы теплоснабжения</w:t>
      </w:r>
      <w:r w:rsidR="000B6772" w:rsidRPr="000B6772">
        <w:t xml:space="preserve"> </w:t>
      </w:r>
      <w:r w:rsidR="00115021">
        <w:rPr>
          <w:b/>
          <w:sz w:val="28"/>
          <w:szCs w:val="28"/>
        </w:rPr>
        <w:t>Сущев</w:t>
      </w:r>
      <w:r w:rsidR="000B6772" w:rsidRPr="000B6772">
        <w:rPr>
          <w:b/>
          <w:sz w:val="28"/>
          <w:szCs w:val="28"/>
        </w:rPr>
        <w:t xml:space="preserve">ского </w:t>
      </w:r>
      <w:r w:rsidR="000B6772">
        <w:rPr>
          <w:b/>
          <w:sz w:val="28"/>
          <w:szCs w:val="28"/>
        </w:rPr>
        <w:t>с</w:t>
      </w:r>
      <w:r w:rsidR="00C36383">
        <w:rPr>
          <w:b/>
          <w:sz w:val="28"/>
          <w:szCs w:val="28"/>
        </w:rPr>
        <w:t>ель</w:t>
      </w:r>
      <w:r w:rsidR="00771873" w:rsidRPr="00271D49">
        <w:rPr>
          <w:b/>
          <w:sz w:val="28"/>
          <w:szCs w:val="28"/>
        </w:rPr>
        <w:t>ского поселения</w:t>
      </w:r>
      <w:r w:rsidR="00F16B7F">
        <w:rPr>
          <w:b/>
          <w:sz w:val="28"/>
          <w:szCs w:val="28"/>
        </w:rPr>
        <w:t>.</w:t>
      </w:r>
    </w:p>
    <w:p w:rsidR="00771873" w:rsidRDefault="00771873" w:rsidP="00B73400">
      <w:pPr>
        <w:spacing w:after="120"/>
        <w:ind w:firstLine="601"/>
        <w:jc w:val="both"/>
        <w:rPr>
          <w:sz w:val="26"/>
          <w:szCs w:val="26"/>
        </w:rPr>
      </w:pPr>
      <w:r w:rsidRPr="0062189D">
        <w:rPr>
          <w:sz w:val="26"/>
          <w:szCs w:val="26"/>
        </w:rPr>
        <w:t xml:space="preserve">Перечень и формы </w:t>
      </w:r>
      <w:proofErr w:type="gramStart"/>
      <w:r w:rsidRPr="0062189D">
        <w:rPr>
          <w:sz w:val="26"/>
          <w:szCs w:val="26"/>
        </w:rPr>
        <w:t>представления индикаторов развития систем теплоснабжения</w:t>
      </w:r>
      <w:proofErr w:type="gramEnd"/>
      <w:r>
        <w:rPr>
          <w:sz w:val="26"/>
          <w:szCs w:val="26"/>
        </w:rPr>
        <w:t xml:space="preserve"> приняты в соответствии с </w:t>
      </w:r>
      <w:r w:rsidRPr="006852B8">
        <w:rPr>
          <w:sz w:val="26"/>
          <w:szCs w:val="26"/>
        </w:rPr>
        <w:t>Методически</w:t>
      </w:r>
      <w:r>
        <w:rPr>
          <w:sz w:val="26"/>
          <w:szCs w:val="26"/>
        </w:rPr>
        <w:t>ми</w:t>
      </w:r>
      <w:r w:rsidR="003F6E58">
        <w:rPr>
          <w:sz w:val="26"/>
          <w:szCs w:val="26"/>
        </w:rPr>
        <w:t xml:space="preserve"> </w:t>
      </w:r>
      <w:hyperlink w:anchor="Par36" w:tooltip="МЕТОДИЧЕСКИЕ РЕКОМЕНДАЦИИ" w:history="1">
        <w:r>
          <w:rPr>
            <w:sz w:val="26"/>
            <w:szCs w:val="26"/>
          </w:rPr>
          <w:t>указ</w:t>
        </w:r>
        <w:r w:rsidRPr="006852B8">
          <w:rPr>
            <w:sz w:val="26"/>
            <w:szCs w:val="26"/>
          </w:rPr>
          <w:t>а</w:t>
        </w:r>
        <w:r>
          <w:rPr>
            <w:sz w:val="26"/>
            <w:szCs w:val="26"/>
          </w:rPr>
          <w:t>н</w:t>
        </w:r>
        <w:r w:rsidRPr="006852B8">
          <w:rPr>
            <w:sz w:val="26"/>
            <w:szCs w:val="26"/>
          </w:rPr>
          <w:t>и</w:t>
        </w:r>
        <w:r>
          <w:rPr>
            <w:sz w:val="26"/>
            <w:szCs w:val="26"/>
          </w:rPr>
          <w:t>ями</w:t>
        </w:r>
      </w:hyperlink>
      <w:r w:rsidRPr="006852B8">
        <w:rPr>
          <w:sz w:val="26"/>
          <w:szCs w:val="26"/>
        </w:rPr>
        <w:t xml:space="preserve"> по разработке схем теплоснабжения</w:t>
      </w:r>
      <w:r w:rsidR="009221E2">
        <w:rPr>
          <w:sz w:val="26"/>
          <w:szCs w:val="26"/>
        </w:rPr>
        <w:t xml:space="preserve"> </w:t>
      </w:r>
      <w:r w:rsidRPr="0062189D">
        <w:rPr>
          <w:sz w:val="26"/>
          <w:szCs w:val="26"/>
        </w:rPr>
        <w:t>[19]</w:t>
      </w:r>
      <w:r>
        <w:rPr>
          <w:sz w:val="26"/>
          <w:szCs w:val="26"/>
        </w:rPr>
        <w:t xml:space="preserve"> и с учетом состава систем теплоснабжения </w:t>
      </w:r>
      <w:r w:rsidR="00115021">
        <w:rPr>
          <w:sz w:val="26"/>
          <w:szCs w:val="26"/>
        </w:rPr>
        <w:t>Сущев</w:t>
      </w:r>
      <w:r w:rsidR="00C36383">
        <w:rPr>
          <w:sz w:val="26"/>
          <w:szCs w:val="26"/>
        </w:rPr>
        <w:t>ского сельского поселения</w:t>
      </w:r>
      <w:r w:rsidRPr="006852B8">
        <w:rPr>
          <w:sz w:val="26"/>
          <w:szCs w:val="26"/>
        </w:rPr>
        <w:t>.</w:t>
      </w:r>
      <w:r w:rsidR="003F6E58">
        <w:rPr>
          <w:sz w:val="26"/>
          <w:szCs w:val="26"/>
        </w:rPr>
        <w:t xml:space="preserve"> </w:t>
      </w:r>
      <w:r w:rsidRPr="007E09AB">
        <w:rPr>
          <w:sz w:val="26"/>
          <w:szCs w:val="26"/>
        </w:rPr>
        <w:t xml:space="preserve">Индикаторы (показатели) развития систем теплоснабжения </w:t>
      </w:r>
      <w:r>
        <w:rPr>
          <w:sz w:val="26"/>
          <w:szCs w:val="26"/>
        </w:rPr>
        <w:t>представлены в таблицах 1</w:t>
      </w:r>
      <w:r w:rsidR="009221E2">
        <w:rPr>
          <w:sz w:val="26"/>
          <w:szCs w:val="26"/>
        </w:rPr>
        <w:t>2</w:t>
      </w:r>
      <w:r>
        <w:rPr>
          <w:sz w:val="26"/>
          <w:szCs w:val="26"/>
        </w:rPr>
        <w:t>.1 – 1</w:t>
      </w:r>
      <w:r w:rsidR="009221E2">
        <w:rPr>
          <w:sz w:val="26"/>
          <w:szCs w:val="26"/>
        </w:rPr>
        <w:t>2</w:t>
      </w:r>
      <w:r>
        <w:rPr>
          <w:sz w:val="26"/>
          <w:szCs w:val="26"/>
        </w:rPr>
        <w:t>.</w:t>
      </w:r>
      <w:r w:rsidR="00996DB3">
        <w:rPr>
          <w:sz w:val="26"/>
          <w:szCs w:val="26"/>
        </w:rPr>
        <w:t>4</w:t>
      </w:r>
      <w:r>
        <w:rPr>
          <w:sz w:val="26"/>
          <w:szCs w:val="26"/>
        </w:rPr>
        <w:t>.</w:t>
      </w:r>
    </w:p>
    <w:p w:rsidR="009933B2" w:rsidRPr="00771873" w:rsidRDefault="009933B2" w:rsidP="00B73400">
      <w:pPr>
        <w:spacing w:after="120"/>
        <w:ind w:firstLine="601"/>
        <w:jc w:val="both"/>
        <w:rPr>
          <w:sz w:val="26"/>
          <w:szCs w:val="26"/>
        </w:rPr>
        <w:sectPr w:rsidR="009933B2" w:rsidRPr="00771873" w:rsidSect="004C58FA">
          <w:pgSz w:w="11906" w:h="16838" w:code="9"/>
          <w:pgMar w:top="851" w:right="567" w:bottom="851" w:left="1134" w:header="510" w:footer="510" w:gutter="0"/>
          <w:cols w:space="708"/>
          <w:docGrid w:linePitch="381"/>
        </w:sectPr>
      </w:pPr>
    </w:p>
    <w:p w:rsidR="00271D49" w:rsidRPr="00271D49" w:rsidRDefault="00EC03AF" w:rsidP="00E57DB9">
      <w:pPr>
        <w:pStyle w:val="ConsPlusNormal"/>
        <w:spacing w:after="120"/>
        <w:ind w:firstLine="539"/>
        <w:jc w:val="center"/>
        <w:outlineLvl w:val="2"/>
        <w:rPr>
          <w:rFonts w:ascii="Times New Roman" w:hAnsi="Times New Roman" w:cs="Times New Roman"/>
          <w:sz w:val="26"/>
          <w:szCs w:val="26"/>
        </w:rPr>
      </w:pPr>
      <w:r w:rsidRPr="00271D49">
        <w:rPr>
          <w:rFonts w:ascii="Times New Roman" w:hAnsi="Times New Roman" w:cs="Times New Roman"/>
          <w:sz w:val="26"/>
          <w:szCs w:val="26"/>
        </w:rPr>
        <w:lastRenderedPageBreak/>
        <w:t>Таблица 1</w:t>
      </w:r>
      <w:r w:rsidR="009221E2">
        <w:rPr>
          <w:rFonts w:ascii="Times New Roman" w:hAnsi="Times New Roman" w:cs="Times New Roman"/>
          <w:sz w:val="26"/>
          <w:szCs w:val="26"/>
        </w:rPr>
        <w:t>2</w:t>
      </w:r>
      <w:r w:rsidRPr="00271D49">
        <w:rPr>
          <w:rFonts w:ascii="Times New Roman" w:hAnsi="Times New Roman" w:cs="Times New Roman"/>
          <w:sz w:val="26"/>
          <w:szCs w:val="26"/>
        </w:rPr>
        <w:t>.1</w:t>
      </w:r>
      <w:r>
        <w:rPr>
          <w:rFonts w:ascii="Times New Roman" w:hAnsi="Times New Roman" w:cs="Times New Roman"/>
          <w:sz w:val="26"/>
          <w:szCs w:val="26"/>
        </w:rPr>
        <w:t xml:space="preserve">. </w:t>
      </w:r>
      <w:r w:rsidR="00B82833">
        <w:rPr>
          <w:rFonts w:ascii="Times New Roman" w:hAnsi="Times New Roman" w:cs="Times New Roman"/>
          <w:sz w:val="26"/>
          <w:szCs w:val="26"/>
        </w:rPr>
        <w:t>Ц</w:t>
      </w:r>
      <w:r w:rsidR="00271D49" w:rsidRPr="00271D49">
        <w:rPr>
          <w:rFonts w:ascii="Times New Roman" w:hAnsi="Times New Roman" w:cs="Times New Roman"/>
          <w:sz w:val="26"/>
          <w:szCs w:val="26"/>
        </w:rPr>
        <w:t>елевы</w:t>
      </w:r>
      <w:r w:rsidR="00B82833">
        <w:rPr>
          <w:rFonts w:ascii="Times New Roman" w:hAnsi="Times New Roman" w:cs="Times New Roman"/>
          <w:sz w:val="26"/>
          <w:szCs w:val="26"/>
        </w:rPr>
        <w:t>е</w:t>
      </w:r>
      <w:r w:rsidR="00271D49" w:rsidRPr="00271D49">
        <w:rPr>
          <w:rFonts w:ascii="Times New Roman" w:hAnsi="Times New Roman" w:cs="Times New Roman"/>
          <w:sz w:val="26"/>
          <w:szCs w:val="26"/>
        </w:rPr>
        <w:t xml:space="preserve"> показател</w:t>
      </w:r>
      <w:r w:rsidR="00B82833">
        <w:rPr>
          <w:rFonts w:ascii="Times New Roman" w:hAnsi="Times New Roman" w:cs="Times New Roman"/>
          <w:sz w:val="26"/>
          <w:szCs w:val="26"/>
        </w:rPr>
        <w:t>и (индикаторы)</w:t>
      </w:r>
      <w:r w:rsidR="00271D49" w:rsidRPr="00271D49">
        <w:rPr>
          <w:rFonts w:ascii="Times New Roman" w:hAnsi="Times New Roman" w:cs="Times New Roman"/>
          <w:sz w:val="26"/>
          <w:szCs w:val="26"/>
        </w:rPr>
        <w:t xml:space="preserve"> эффективности котельных</w:t>
      </w:r>
      <w:r w:rsidR="008D279B">
        <w:rPr>
          <w:rFonts w:ascii="Times New Roman" w:hAnsi="Times New Roman" w:cs="Times New Roman"/>
          <w:sz w:val="26"/>
          <w:szCs w:val="26"/>
        </w:rPr>
        <w:t xml:space="preserve"> </w:t>
      </w:r>
      <w:r w:rsidR="00F4114F" w:rsidRPr="00F4114F">
        <w:rPr>
          <w:rFonts w:ascii="Times New Roman" w:hAnsi="Times New Roman" w:cs="Times New Roman"/>
          <w:sz w:val="26"/>
          <w:szCs w:val="26"/>
        </w:rPr>
        <w:t>МУП "Коммунсервис"</w:t>
      </w:r>
    </w:p>
    <w:tbl>
      <w:tblPr>
        <w:tblW w:w="15656" w:type="dxa"/>
        <w:tblInd w:w="40" w:type="dxa"/>
        <w:tblLayout w:type="fixed"/>
        <w:tblCellMar>
          <w:left w:w="40" w:type="dxa"/>
          <w:right w:w="40" w:type="dxa"/>
        </w:tblCellMar>
        <w:tblLook w:val="0000" w:firstRow="0" w:lastRow="0" w:firstColumn="0" w:lastColumn="0" w:noHBand="0" w:noVBand="0"/>
      </w:tblPr>
      <w:tblGrid>
        <w:gridCol w:w="426"/>
        <w:gridCol w:w="2693"/>
        <w:gridCol w:w="1208"/>
        <w:gridCol w:w="756"/>
        <w:gridCol w:w="756"/>
        <w:gridCol w:w="756"/>
        <w:gridCol w:w="756"/>
        <w:gridCol w:w="755"/>
        <w:gridCol w:w="755"/>
        <w:gridCol w:w="755"/>
        <w:gridCol w:w="755"/>
        <w:gridCol w:w="755"/>
        <w:gridCol w:w="755"/>
        <w:gridCol w:w="755"/>
        <w:gridCol w:w="755"/>
        <w:gridCol w:w="755"/>
        <w:gridCol w:w="755"/>
        <w:gridCol w:w="755"/>
      </w:tblGrid>
      <w:tr w:rsidR="00403F6D" w:rsidRPr="007C28A1" w:rsidTr="00D620CE">
        <w:trPr>
          <w:trHeight w:val="20"/>
        </w:trPr>
        <w:tc>
          <w:tcPr>
            <w:tcW w:w="426"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 xml:space="preserve">№ </w:t>
            </w:r>
            <w:proofErr w:type="gramStart"/>
            <w:r w:rsidRPr="00403F6D">
              <w:rPr>
                <w:rFonts w:ascii="Times New Roman" w:hAnsi="Times New Roman" w:cs="Times New Roman"/>
                <w:sz w:val="22"/>
                <w:szCs w:val="22"/>
              </w:rPr>
              <w:t>п</w:t>
            </w:r>
            <w:proofErr w:type="gramEnd"/>
            <w:r w:rsidRPr="00403F6D">
              <w:rPr>
                <w:rFonts w:ascii="Times New Roman" w:hAnsi="Times New Roman" w:cs="Times New Roman"/>
                <w:sz w:val="22"/>
                <w:szCs w:val="22"/>
              </w:rPr>
              <w:t>/п</w:t>
            </w:r>
          </w:p>
        </w:tc>
        <w:tc>
          <w:tcPr>
            <w:tcW w:w="2693"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Наименование показателей</w:t>
            </w:r>
          </w:p>
        </w:tc>
        <w:tc>
          <w:tcPr>
            <w:tcW w:w="1208"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Единица измерения</w:t>
            </w:r>
          </w:p>
        </w:tc>
        <w:tc>
          <w:tcPr>
            <w:tcW w:w="756"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2025г.</w:t>
            </w:r>
          </w:p>
        </w:tc>
        <w:tc>
          <w:tcPr>
            <w:tcW w:w="756"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2026г.</w:t>
            </w:r>
          </w:p>
        </w:tc>
        <w:tc>
          <w:tcPr>
            <w:tcW w:w="756"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2027г.</w:t>
            </w:r>
          </w:p>
        </w:tc>
        <w:tc>
          <w:tcPr>
            <w:tcW w:w="756"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2028г.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2029г.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2030г.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2031г.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2032г.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2033г.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sidRPr="00403F6D">
              <w:rPr>
                <w:color w:val="000000"/>
                <w:sz w:val="22"/>
              </w:rPr>
              <w:t>2034г.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Pr>
                <w:color w:val="000000"/>
                <w:sz w:val="22"/>
              </w:rPr>
              <w:t>2035г.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Pr>
                <w:color w:val="000000"/>
                <w:sz w:val="22"/>
              </w:rPr>
              <w:t>2036г.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Pr>
                <w:color w:val="000000"/>
                <w:sz w:val="22"/>
              </w:rPr>
              <w:t>2037г.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Pr>
                <w:color w:val="000000"/>
                <w:sz w:val="22"/>
              </w:rPr>
              <w:t>2038г.</w:t>
            </w:r>
          </w:p>
        </w:tc>
        <w:tc>
          <w:tcPr>
            <w:tcW w:w="755" w:type="dxa"/>
            <w:tcBorders>
              <w:top w:val="single" w:sz="8" w:space="0" w:color="auto"/>
              <w:left w:val="single" w:sz="8" w:space="0" w:color="auto"/>
              <w:bottom w:val="single" w:sz="8" w:space="0" w:color="auto"/>
              <w:right w:val="single" w:sz="8" w:space="0" w:color="auto"/>
            </w:tcBorders>
            <w:vAlign w:val="center"/>
          </w:tcPr>
          <w:p w:rsidR="00403F6D" w:rsidRPr="00403F6D" w:rsidRDefault="00403F6D" w:rsidP="00403F6D">
            <w:pPr>
              <w:jc w:val="center"/>
              <w:rPr>
                <w:color w:val="000000"/>
                <w:sz w:val="22"/>
              </w:rPr>
            </w:pPr>
            <w:r>
              <w:rPr>
                <w:color w:val="000000"/>
                <w:sz w:val="22"/>
              </w:rPr>
              <w:t>2039г.</w:t>
            </w:r>
          </w:p>
        </w:tc>
      </w:tr>
      <w:tr w:rsidR="00D620CE" w:rsidRPr="007C28A1" w:rsidTr="00D620CE">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Установленная тепловая мощность (УТМ)</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roofErr w:type="gramStart"/>
            <w:r w:rsidRPr="00403F6D">
              <w:rPr>
                <w:rFonts w:ascii="Times New Roman" w:hAnsi="Times New Roman" w:cs="Times New Roman"/>
                <w:sz w:val="22"/>
                <w:szCs w:val="22"/>
              </w:rPr>
              <w:t>ч</w:t>
            </w:r>
            <w:proofErr w:type="gramEnd"/>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2.</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Присоединенная тепловая нагрузка</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roofErr w:type="gramStart"/>
            <w:r w:rsidRPr="00403F6D">
              <w:rPr>
                <w:rFonts w:ascii="Times New Roman" w:hAnsi="Times New Roman" w:cs="Times New Roman"/>
                <w:sz w:val="22"/>
                <w:szCs w:val="22"/>
              </w:rPr>
              <w:t>ч</w:t>
            </w:r>
            <w:proofErr w:type="gramEnd"/>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2,304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1,906</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3.</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Располагаемая тепловая мощность</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roofErr w:type="gramStart"/>
            <w:r w:rsidRPr="00403F6D">
              <w:rPr>
                <w:rFonts w:ascii="Times New Roman" w:hAnsi="Times New Roman" w:cs="Times New Roman"/>
                <w:sz w:val="22"/>
                <w:szCs w:val="22"/>
              </w:rPr>
              <w:t>ч</w:t>
            </w:r>
            <w:proofErr w:type="gramEnd"/>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2,4</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4.</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Потери УТМ</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0,0</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5.</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Резерв тепловой мощности</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4,0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20,6</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6.</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Производство тепловой энергии</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7584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6209</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7.</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Отпуск тепловой энергии с коллекторов</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7326,6</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5998,0</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8.</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Средневзвешенный срок службы котлов</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лет</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13</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9</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D620CE">
            <w:pPr>
              <w:jc w:val="center"/>
              <w:rPr>
                <w:color w:val="000000"/>
                <w:sz w:val="22"/>
              </w:rPr>
            </w:pPr>
            <w:r>
              <w:rPr>
                <w:color w:val="000000"/>
                <w:sz w:val="22"/>
              </w:rPr>
              <w:t>10</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D620CE">
            <w:pPr>
              <w:jc w:val="center"/>
              <w:rPr>
                <w:color w:val="000000"/>
                <w:sz w:val="22"/>
              </w:rPr>
            </w:pPr>
            <w:r>
              <w:rPr>
                <w:color w:val="000000"/>
                <w:sz w:val="22"/>
              </w:rPr>
              <w:t>11</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D620CE">
            <w:pPr>
              <w:jc w:val="center"/>
              <w:rPr>
                <w:color w:val="000000"/>
                <w:sz w:val="22"/>
              </w:rPr>
            </w:pPr>
            <w:r>
              <w:rPr>
                <w:color w:val="000000"/>
                <w:sz w:val="22"/>
              </w:rPr>
              <w:t>12</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D620CE">
            <w:pPr>
              <w:jc w:val="center"/>
              <w:rPr>
                <w:color w:val="000000"/>
                <w:sz w:val="22"/>
              </w:rPr>
            </w:pPr>
            <w:r>
              <w:rPr>
                <w:color w:val="000000"/>
                <w:sz w:val="22"/>
              </w:rPr>
              <w:t>13</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D620CE">
            <w:pPr>
              <w:jc w:val="center"/>
              <w:rPr>
                <w:color w:val="000000"/>
                <w:sz w:val="22"/>
              </w:rPr>
            </w:pPr>
            <w:r>
              <w:rPr>
                <w:color w:val="000000"/>
                <w:sz w:val="22"/>
              </w:rPr>
              <w:t>14</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9.</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Остаточный ресурс котлов</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лет</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9</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6</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D620CE">
            <w:pPr>
              <w:jc w:val="center"/>
              <w:rPr>
                <w:color w:val="000000"/>
                <w:sz w:val="22"/>
              </w:rPr>
            </w:pPr>
            <w:r>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D620CE">
            <w:pPr>
              <w:jc w:val="center"/>
              <w:rPr>
                <w:color w:val="000000"/>
                <w:sz w:val="22"/>
              </w:rPr>
            </w:pPr>
            <w:r>
              <w:rPr>
                <w:color w:val="000000"/>
                <w:sz w:val="22"/>
              </w:rPr>
              <w:t>-</w:t>
            </w:r>
            <w:r w:rsidR="00D620CE" w:rsidRPr="00403F6D">
              <w:rPr>
                <w:color w:val="000000"/>
                <w:sz w:val="22"/>
              </w:rPr>
              <w:t>1</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383818">
            <w:pPr>
              <w:jc w:val="center"/>
              <w:rPr>
                <w:color w:val="000000"/>
                <w:sz w:val="22"/>
              </w:rPr>
            </w:pPr>
            <w:r>
              <w:rPr>
                <w:color w:val="000000"/>
                <w:sz w:val="22"/>
              </w:rPr>
              <w:t>-2</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D620CE">
            <w:pPr>
              <w:jc w:val="center"/>
              <w:rPr>
                <w:color w:val="000000"/>
                <w:sz w:val="22"/>
              </w:rPr>
            </w:pPr>
            <w:r>
              <w:rPr>
                <w:color w:val="000000"/>
                <w:sz w:val="22"/>
              </w:rPr>
              <w:t>-3</w:t>
            </w:r>
          </w:p>
        </w:tc>
        <w:tc>
          <w:tcPr>
            <w:tcW w:w="755" w:type="dxa"/>
            <w:tcBorders>
              <w:left w:val="single" w:sz="8" w:space="0" w:color="auto"/>
              <w:bottom w:val="single" w:sz="8" w:space="0" w:color="auto"/>
              <w:right w:val="single" w:sz="8" w:space="0" w:color="auto"/>
            </w:tcBorders>
            <w:vAlign w:val="center"/>
          </w:tcPr>
          <w:p w:rsidR="00D620CE" w:rsidRPr="00403F6D" w:rsidRDefault="00383818" w:rsidP="00D620CE">
            <w:pPr>
              <w:jc w:val="center"/>
              <w:rPr>
                <w:color w:val="000000"/>
                <w:sz w:val="22"/>
              </w:rPr>
            </w:pPr>
            <w:r>
              <w:rPr>
                <w:color w:val="000000"/>
                <w:sz w:val="22"/>
              </w:rPr>
              <w:t>-4</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10.</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УРУТ на выработку тепловой энергии</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proofErr w:type="spellStart"/>
            <w:r w:rsidRPr="00403F6D">
              <w:rPr>
                <w:rFonts w:ascii="Times New Roman" w:hAnsi="Times New Roman" w:cs="Times New Roman"/>
                <w:sz w:val="22"/>
                <w:szCs w:val="22"/>
              </w:rPr>
              <w:t>кгу</w:t>
            </w:r>
            <w:proofErr w:type="gramStart"/>
            <w:r w:rsidRPr="00403F6D">
              <w:rPr>
                <w:rFonts w:ascii="Times New Roman" w:hAnsi="Times New Roman" w:cs="Times New Roman"/>
                <w:sz w:val="22"/>
                <w:szCs w:val="22"/>
              </w:rPr>
              <w:t>.т</w:t>
            </w:r>
            <w:proofErr w:type="spellEnd"/>
            <w:proofErr w:type="gramEnd"/>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155,3</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11</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Собственные нужды</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3,4</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12</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УРУТ на отпуск тепловой энергии</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 xml:space="preserve">кг </w:t>
            </w:r>
            <w:proofErr w:type="spellStart"/>
            <w:r w:rsidRPr="00403F6D">
              <w:rPr>
                <w:rFonts w:ascii="Times New Roman" w:hAnsi="Times New Roman" w:cs="Times New Roman"/>
                <w:sz w:val="22"/>
                <w:szCs w:val="22"/>
              </w:rPr>
              <w:t>у</w:t>
            </w:r>
            <w:proofErr w:type="gramStart"/>
            <w:r w:rsidRPr="00403F6D">
              <w:rPr>
                <w:rFonts w:ascii="Times New Roman" w:hAnsi="Times New Roman" w:cs="Times New Roman"/>
                <w:sz w:val="22"/>
                <w:szCs w:val="22"/>
              </w:rPr>
              <w:t>.т</w:t>
            </w:r>
            <w:proofErr w:type="spellEnd"/>
            <w:proofErr w:type="gramEnd"/>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160,8</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13</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Удельный расход электроэнергии</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ind w:left="-40"/>
              <w:jc w:val="center"/>
              <w:rPr>
                <w:rFonts w:ascii="Times New Roman" w:hAnsi="Times New Roman" w:cs="Times New Roman"/>
                <w:sz w:val="22"/>
                <w:szCs w:val="22"/>
              </w:rPr>
            </w:pPr>
            <w:r w:rsidRPr="00403F6D">
              <w:rPr>
                <w:rFonts w:ascii="Times New Roman" w:hAnsi="Times New Roman" w:cs="Times New Roman"/>
                <w:sz w:val="22"/>
                <w:szCs w:val="22"/>
              </w:rPr>
              <w:t>кВт*</w:t>
            </w:r>
            <w:proofErr w:type="gramStart"/>
            <w:r w:rsidRPr="00403F6D">
              <w:rPr>
                <w:rFonts w:ascii="Times New Roman" w:hAnsi="Times New Roman" w:cs="Times New Roman"/>
                <w:sz w:val="22"/>
                <w:szCs w:val="22"/>
              </w:rPr>
              <w:t>ч</w:t>
            </w:r>
            <w:proofErr w:type="gramEnd"/>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25</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 xml:space="preserve">14 </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Удельный расход теплоносителя</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м</w:t>
            </w:r>
            <w:r w:rsidRPr="00403F6D">
              <w:rPr>
                <w:rFonts w:ascii="Times New Roman" w:hAnsi="Times New Roman" w:cs="Times New Roman"/>
                <w:sz w:val="22"/>
                <w:szCs w:val="22"/>
                <w:vertAlign w:val="superscript"/>
              </w:rPr>
              <w:t>3</w:t>
            </w:r>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0,321</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0,392</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15</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Коэффициент использования</w:t>
            </w:r>
            <w:r>
              <w:rPr>
                <w:rFonts w:ascii="Times New Roman" w:hAnsi="Times New Roman" w:cs="Times New Roman"/>
                <w:sz w:val="22"/>
                <w:szCs w:val="22"/>
              </w:rPr>
              <w:t xml:space="preserve"> </w:t>
            </w:r>
            <w:r w:rsidRPr="00403F6D">
              <w:rPr>
                <w:rFonts w:ascii="Times New Roman" w:hAnsi="Times New Roman" w:cs="Times New Roman"/>
                <w:sz w:val="22"/>
                <w:szCs w:val="22"/>
              </w:rPr>
              <w:t>УТМ</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96,0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79,4</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16</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Число часов использования УТМ</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proofErr w:type="gramStart"/>
            <w:r w:rsidRPr="00403F6D">
              <w:rPr>
                <w:rFonts w:ascii="Times New Roman" w:hAnsi="Times New Roman" w:cs="Times New Roman"/>
                <w:sz w:val="22"/>
                <w:szCs w:val="22"/>
              </w:rPr>
              <w:t>ч</w:t>
            </w:r>
            <w:proofErr w:type="gramEnd"/>
            <w:r w:rsidRPr="00403F6D">
              <w:rPr>
                <w:rFonts w:ascii="Times New Roman" w:hAnsi="Times New Roman" w:cs="Times New Roman"/>
                <w:sz w:val="22"/>
                <w:szCs w:val="22"/>
              </w:rPr>
              <w:t>/год</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8424</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17</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Доля</w:t>
            </w:r>
            <w:r>
              <w:rPr>
                <w:rFonts w:ascii="Times New Roman" w:hAnsi="Times New Roman" w:cs="Times New Roman"/>
                <w:sz w:val="22"/>
                <w:szCs w:val="22"/>
              </w:rPr>
              <w:t xml:space="preserve"> </w:t>
            </w:r>
            <w:r w:rsidRPr="00403F6D">
              <w:rPr>
                <w:rFonts w:ascii="Times New Roman" w:hAnsi="Times New Roman" w:cs="Times New Roman"/>
                <w:sz w:val="22"/>
                <w:szCs w:val="22"/>
              </w:rPr>
              <w:t>автоматизированных котельных без персонала</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0</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18</w:t>
            </w:r>
          </w:p>
        </w:tc>
        <w:tc>
          <w:tcPr>
            <w:tcW w:w="2693"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rPr>
                <w:rFonts w:ascii="Times New Roman" w:hAnsi="Times New Roman" w:cs="Times New Roman"/>
                <w:sz w:val="22"/>
                <w:szCs w:val="22"/>
              </w:rPr>
            </w:pPr>
            <w:r w:rsidRPr="00403F6D">
              <w:rPr>
                <w:rFonts w:ascii="Times New Roman" w:hAnsi="Times New Roman" w:cs="Times New Roman"/>
                <w:sz w:val="22"/>
                <w:szCs w:val="22"/>
              </w:rPr>
              <w:t>Доля котельных, оборудованных приборами учета</w:t>
            </w:r>
          </w:p>
        </w:tc>
        <w:tc>
          <w:tcPr>
            <w:tcW w:w="1208" w:type="dxa"/>
            <w:tcBorders>
              <w:left w:val="single" w:sz="8" w:space="0" w:color="auto"/>
              <w:bottom w:val="single" w:sz="8" w:space="0" w:color="auto"/>
              <w:right w:val="single" w:sz="8" w:space="0" w:color="auto"/>
            </w:tcBorders>
            <w:vAlign w:val="center"/>
          </w:tcPr>
          <w:p w:rsidR="00D620CE" w:rsidRPr="00403F6D" w:rsidRDefault="00D620CE" w:rsidP="00D620CE">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50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6"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c>
          <w:tcPr>
            <w:tcW w:w="755" w:type="dxa"/>
            <w:tcBorders>
              <w:left w:val="single" w:sz="8" w:space="0" w:color="auto"/>
              <w:bottom w:val="single" w:sz="8" w:space="0" w:color="auto"/>
              <w:right w:val="single" w:sz="8" w:space="0" w:color="auto"/>
            </w:tcBorders>
            <w:vAlign w:val="center"/>
          </w:tcPr>
          <w:p w:rsidR="00D620CE" w:rsidRPr="00403F6D" w:rsidRDefault="00D620CE" w:rsidP="00D620CE">
            <w:pPr>
              <w:jc w:val="center"/>
              <w:rPr>
                <w:color w:val="000000"/>
                <w:sz w:val="22"/>
              </w:rPr>
            </w:pPr>
            <w:r w:rsidRPr="00403F6D">
              <w:rPr>
                <w:color w:val="000000"/>
                <w:sz w:val="22"/>
              </w:rPr>
              <w:t>100</w:t>
            </w:r>
          </w:p>
        </w:tc>
      </w:tr>
    </w:tbl>
    <w:p w:rsidR="007C31D5" w:rsidRDefault="007C31D5" w:rsidP="00EC03AF">
      <w:pPr>
        <w:spacing w:after="120"/>
        <w:jc w:val="center"/>
        <w:rPr>
          <w:sz w:val="26"/>
          <w:szCs w:val="26"/>
        </w:rPr>
      </w:pPr>
    </w:p>
    <w:p w:rsidR="00D620CE" w:rsidRPr="00D620CE" w:rsidRDefault="00D620CE" w:rsidP="00D620CE">
      <w:pPr>
        <w:pStyle w:val="ConsPlusNormal"/>
        <w:spacing w:after="120"/>
        <w:ind w:firstLine="539"/>
        <w:jc w:val="center"/>
        <w:outlineLvl w:val="2"/>
        <w:rPr>
          <w:rFonts w:ascii="Times New Roman" w:hAnsi="Times New Roman" w:cs="Times New Roman"/>
          <w:sz w:val="26"/>
          <w:szCs w:val="26"/>
        </w:rPr>
      </w:pPr>
      <w:r w:rsidRPr="00D620CE">
        <w:rPr>
          <w:rFonts w:ascii="Times New Roman" w:hAnsi="Times New Roman" w:cs="Times New Roman"/>
          <w:sz w:val="26"/>
          <w:szCs w:val="26"/>
        </w:rPr>
        <w:lastRenderedPageBreak/>
        <w:t>Таблица 12.2. Целевые показатели (индикаторы) эффективности передачи тепловой энергии от котельных МУП "Коммунсервис"</w:t>
      </w:r>
    </w:p>
    <w:tbl>
      <w:tblPr>
        <w:tblW w:w="15656" w:type="dxa"/>
        <w:tblInd w:w="40" w:type="dxa"/>
        <w:tblLayout w:type="fixed"/>
        <w:tblCellMar>
          <w:left w:w="40" w:type="dxa"/>
          <w:right w:w="40" w:type="dxa"/>
        </w:tblCellMar>
        <w:tblLook w:val="0000" w:firstRow="0" w:lastRow="0" w:firstColumn="0" w:lastColumn="0" w:noHBand="0" w:noVBand="0"/>
      </w:tblPr>
      <w:tblGrid>
        <w:gridCol w:w="426"/>
        <w:gridCol w:w="2693"/>
        <w:gridCol w:w="1208"/>
        <w:gridCol w:w="756"/>
        <w:gridCol w:w="756"/>
        <w:gridCol w:w="756"/>
        <w:gridCol w:w="756"/>
        <w:gridCol w:w="755"/>
        <w:gridCol w:w="755"/>
        <w:gridCol w:w="755"/>
        <w:gridCol w:w="755"/>
        <w:gridCol w:w="755"/>
        <w:gridCol w:w="755"/>
        <w:gridCol w:w="755"/>
        <w:gridCol w:w="755"/>
        <w:gridCol w:w="755"/>
        <w:gridCol w:w="755"/>
        <w:gridCol w:w="755"/>
      </w:tblGrid>
      <w:tr w:rsidR="00D620CE" w:rsidRPr="007C28A1" w:rsidTr="0015367F">
        <w:trPr>
          <w:trHeight w:val="20"/>
        </w:trPr>
        <w:tc>
          <w:tcPr>
            <w:tcW w:w="426"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 xml:space="preserve">№ </w:t>
            </w:r>
            <w:proofErr w:type="gramStart"/>
            <w:r w:rsidRPr="00D620CE">
              <w:rPr>
                <w:rFonts w:ascii="Times New Roman" w:hAnsi="Times New Roman" w:cs="Times New Roman"/>
                <w:sz w:val="22"/>
                <w:szCs w:val="22"/>
              </w:rPr>
              <w:t>п</w:t>
            </w:r>
            <w:proofErr w:type="gramEnd"/>
            <w:r w:rsidRPr="00D620CE">
              <w:rPr>
                <w:rFonts w:ascii="Times New Roman" w:hAnsi="Times New Roman" w:cs="Times New Roman"/>
                <w:sz w:val="22"/>
                <w:szCs w:val="22"/>
              </w:rPr>
              <w:t>/п</w:t>
            </w:r>
          </w:p>
        </w:tc>
        <w:tc>
          <w:tcPr>
            <w:tcW w:w="2693"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Наименование показателей</w:t>
            </w:r>
          </w:p>
        </w:tc>
        <w:tc>
          <w:tcPr>
            <w:tcW w:w="1208"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Единица измерения</w:t>
            </w:r>
          </w:p>
        </w:tc>
        <w:tc>
          <w:tcPr>
            <w:tcW w:w="756"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2025г.</w:t>
            </w:r>
          </w:p>
        </w:tc>
        <w:tc>
          <w:tcPr>
            <w:tcW w:w="756"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2026г.</w:t>
            </w:r>
          </w:p>
        </w:tc>
        <w:tc>
          <w:tcPr>
            <w:tcW w:w="756"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2027г.</w:t>
            </w:r>
          </w:p>
        </w:tc>
        <w:tc>
          <w:tcPr>
            <w:tcW w:w="756"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2028г.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2029г.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2030г.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2031г.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2032г.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2033г.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2034г.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2035г.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2036г.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2037г.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2038г.</w:t>
            </w:r>
          </w:p>
        </w:tc>
        <w:tc>
          <w:tcPr>
            <w:tcW w:w="755" w:type="dxa"/>
            <w:tcBorders>
              <w:top w:val="single" w:sz="8" w:space="0" w:color="auto"/>
              <w:left w:val="single" w:sz="8" w:space="0" w:color="auto"/>
              <w:bottom w:val="single" w:sz="8" w:space="0" w:color="auto"/>
              <w:right w:val="single" w:sz="8" w:space="0" w:color="auto"/>
            </w:tcBorders>
            <w:vAlign w:val="center"/>
          </w:tcPr>
          <w:p w:rsidR="00D620CE" w:rsidRPr="00D620CE" w:rsidRDefault="00D620CE" w:rsidP="0015367F">
            <w:pPr>
              <w:jc w:val="center"/>
              <w:rPr>
                <w:color w:val="000000"/>
                <w:sz w:val="22"/>
              </w:rPr>
            </w:pPr>
            <w:r w:rsidRPr="00D620CE">
              <w:rPr>
                <w:color w:val="000000"/>
                <w:sz w:val="22"/>
              </w:rPr>
              <w:t>2039г.</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w:t>
            </w:r>
          </w:p>
        </w:tc>
        <w:tc>
          <w:tcPr>
            <w:tcW w:w="2693" w:type="dxa"/>
            <w:tcBorders>
              <w:left w:val="single" w:sz="8" w:space="0" w:color="auto"/>
              <w:bottom w:val="single" w:sz="8" w:space="0" w:color="auto"/>
              <w:right w:val="single" w:sz="8" w:space="0" w:color="auto"/>
            </w:tcBorders>
          </w:tcPr>
          <w:p w:rsidR="00D620CE" w:rsidRPr="00D620CE" w:rsidRDefault="00D620CE" w:rsidP="00D0207F">
            <w:pPr>
              <w:pStyle w:val="ConsPlusNonformat"/>
              <w:rPr>
                <w:rFonts w:ascii="Times New Roman" w:hAnsi="Times New Roman" w:cs="Times New Roman"/>
                <w:sz w:val="22"/>
                <w:szCs w:val="22"/>
              </w:rPr>
            </w:pPr>
            <w:r w:rsidRPr="00D620CE">
              <w:rPr>
                <w:rFonts w:ascii="Times New Roman" w:hAnsi="Times New Roman" w:cs="Times New Roman"/>
                <w:sz w:val="22"/>
                <w:szCs w:val="22"/>
              </w:rPr>
              <w:t>Протяженность теплосетей</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км</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7,567</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6,346</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2.</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proofErr w:type="gramStart"/>
            <w:r w:rsidRPr="00D620CE">
              <w:rPr>
                <w:rFonts w:ascii="Times New Roman" w:hAnsi="Times New Roman" w:cs="Times New Roman"/>
                <w:sz w:val="22"/>
                <w:szCs w:val="22"/>
              </w:rPr>
              <w:t>Материальная</w:t>
            </w:r>
            <w:proofErr w:type="gramEnd"/>
            <w:r w:rsidRPr="00D620CE">
              <w:rPr>
                <w:rFonts w:ascii="Times New Roman" w:hAnsi="Times New Roman" w:cs="Times New Roman"/>
                <w:sz w:val="22"/>
                <w:szCs w:val="22"/>
              </w:rPr>
              <w:t xml:space="preserve"> </w:t>
            </w:r>
            <w:proofErr w:type="spellStart"/>
            <w:r w:rsidRPr="00D620CE">
              <w:rPr>
                <w:rFonts w:ascii="Times New Roman" w:hAnsi="Times New Roman" w:cs="Times New Roman"/>
                <w:sz w:val="22"/>
                <w:szCs w:val="22"/>
              </w:rPr>
              <w:t>характерис</w:t>
            </w:r>
            <w:proofErr w:type="spellEnd"/>
            <w:r w:rsidRPr="00D620CE">
              <w:rPr>
                <w:rFonts w:ascii="Times New Roman" w:hAnsi="Times New Roman" w:cs="Times New Roman"/>
                <w:sz w:val="22"/>
                <w:szCs w:val="22"/>
              </w:rPr>
              <w:t>-тика тепловых сетей</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м</w:t>
            </w:r>
            <w:proofErr w:type="gramStart"/>
            <w:r w:rsidRPr="00D620CE">
              <w:rPr>
                <w:rFonts w:ascii="Times New Roman" w:hAnsi="Times New Roman" w:cs="Times New Roman"/>
                <w:sz w:val="22"/>
                <w:szCs w:val="22"/>
                <w:vertAlign w:val="superscript"/>
              </w:rPr>
              <w:t>2</w:t>
            </w:r>
            <w:proofErr w:type="gramEnd"/>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1353,4</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1174,1</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3.</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 xml:space="preserve">Средний срок </w:t>
            </w:r>
            <w:proofErr w:type="spellStart"/>
            <w:proofErr w:type="gramStart"/>
            <w:r w:rsidRPr="00D620CE">
              <w:rPr>
                <w:rFonts w:ascii="Times New Roman" w:hAnsi="Times New Roman" w:cs="Times New Roman"/>
                <w:sz w:val="22"/>
                <w:szCs w:val="22"/>
              </w:rPr>
              <w:t>эксплуата-ции</w:t>
            </w:r>
            <w:proofErr w:type="spellEnd"/>
            <w:proofErr w:type="gramEnd"/>
            <w:r w:rsidRPr="00D620CE">
              <w:rPr>
                <w:rFonts w:ascii="Times New Roman" w:hAnsi="Times New Roman" w:cs="Times New Roman"/>
                <w:sz w:val="22"/>
                <w:szCs w:val="22"/>
              </w:rPr>
              <w:t xml:space="preserve"> тепловых сетей</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лет</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24</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23</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22</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18</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16</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w:t>
            </w:r>
          </w:p>
        </w:tc>
        <w:tc>
          <w:tcPr>
            <w:tcW w:w="755" w:type="dxa"/>
            <w:tcBorders>
              <w:left w:val="single" w:sz="8" w:space="0" w:color="auto"/>
              <w:bottom w:val="single" w:sz="8" w:space="0" w:color="auto"/>
              <w:right w:val="single" w:sz="8" w:space="0" w:color="auto"/>
            </w:tcBorders>
            <w:vAlign w:val="center"/>
          </w:tcPr>
          <w:p w:rsidR="00D620CE" w:rsidRPr="00D620CE" w:rsidRDefault="00383818" w:rsidP="00D620CE">
            <w:pPr>
              <w:jc w:val="center"/>
              <w:rPr>
                <w:color w:val="000000"/>
                <w:sz w:val="22"/>
              </w:rPr>
            </w:pPr>
            <w:r>
              <w:rPr>
                <w:color w:val="000000"/>
                <w:sz w:val="22"/>
              </w:rPr>
              <w:t>8</w:t>
            </w:r>
          </w:p>
        </w:tc>
        <w:tc>
          <w:tcPr>
            <w:tcW w:w="755" w:type="dxa"/>
            <w:tcBorders>
              <w:left w:val="single" w:sz="8" w:space="0" w:color="auto"/>
              <w:bottom w:val="single" w:sz="8" w:space="0" w:color="auto"/>
              <w:right w:val="single" w:sz="8" w:space="0" w:color="auto"/>
            </w:tcBorders>
            <w:vAlign w:val="center"/>
          </w:tcPr>
          <w:p w:rsidR="00D620CE" w:rsidRPr="00D620CE" w:rsidRDefault="00383818" w:rsidP="00D620CE">
            <w:pPr>
              <w:jc w:val="center"/>
              <w:rPr>
                <w:color w:val="000000"/>
                <w:sz w:val="22"/>
              </w:rPr>
            </w:pPr>
            <w:r>
              <w:rPr>
                <w:color w:val="000000"/>
                <w:sz w:val="22"/>
              </w:rPr>
              <w:t>6</w:t>
            </w:r>
          </w:p>
        </w:tc>
        <w:tc>
          <w:tcPr>
            <w:tcW w:w="755" w:type="dxa"/>
            <w:tcBorders>
              <w:left w:val="single" w:sz="8" w:space="0" w:color="auto"/>
              <w:bottom w:val="single" w:sz="8" w:space="0" w:color="auto"/>
              <w:right w:val="single" w:sz="8" w:space="0" w:color="auto"/>
            </w:tcBorders>
            <w:vAlign w:val="center"/>
          </w:tcPr>
          <w:p w:rsidR="00D620CE" w:rsidRPr="00D620CE" w:rsidRDefault="00383818" w:rsidP="00D620CE">
            <w:pPr>
              <w:jc w:val="center"/>
              <w:rPr>
                <w:color w:val="000000"/>
                <w:sz w:val="22"/>
              </w:rPr>
            </w:pPr>
            <w:r>
              <w:rPr>
                <w:color w:val="000000"/>
                <w:sz w:val="22"/>
              </w:rPr>
              <w:t>6</w:t>
            </w:r>
          </w:p>
        </w:tc>
        <w:tc>
          <w:tcPr>
            <w:tcW w:w="755" w:type="dxa"/>
            <w:tcBorders>
              <w:left w:val="single" w:sz="8" w:space="0" w:color="auto"/>
              <w:bottom w:val="single" w:sz="8" w:space="0" w:color="auto"/>
              <w:right w:val="single" w:sz="8" w:space="0" w:color="auto"/>
            </w:tcBorders>
            <w:vAlign w:val="center"/>
          </w:tcPr>
          <w:p w:rsidR="00D620CE" w:rsidRPr="00D620CE" w:rsidRDefault="00383818" w:rsidP="00D620CE">
            <w:pPr>
              <w:jc w:val="center"/>
              <w:rPr>
                <w:color w:val="000000"/>
                <w:sz w:val="22"/>
              </w:rPr>
            </w:pPr>
            <w:r>
              <w:rPr>
                <w:color w:val="000000"/>
                <w:sz w:val="22"/>
              </w:rPr>
              <w:t>6</w:t>
            </w:r>
          </w:p>
        </w:tc>
        <w:tc>
          <w:tcPr>
            <w:tcW w:w="755" w:type="dxa"/>
            <w:tcBorders>
              <w:left w:val="single" w:sz="8" w:space="0" w:color="auto"/>
              <w:bottom w:val="single" w:sz="8" w:space="0" w:color="auto"/>
              <w:right w:val="single" w:sz="8" w:space="0" w:color="auto"/>
            </w:tcBorders>
            <w:vAlign w:val="center"/>
          </w:tcPr>
          <w:p w:rsidR="00D620CE" w:rsidRPr="00D620CE" w:rsidRDefault="00383818" w:rsidP="00D620CE">
            <w:pPr>
              <w:jc w:val="center"/>
              <w:rPr>
                <w:color w:val="000000"/>
                <w:sz w:val="22"/>
              </w:rPr>
            </w:pPr>
            <w:r>
              <w:rPr>
                <w:color w:val="000000"/>
                <w:sz w:val="22"/>
              </w:rPr>
              <w:t>6</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4.</w:t>
            </w:r>
          </w:p>
        </w:tc>
        <w:tc>
          <w:tcPr>
            <w:tcW w:w="2693" w:type="dxa"/>
            <w:tcBorders>
              <w:left w:val="single" w:sz="8" w:space="0" w:color="auto"/>
              <w:bottom w:val="single" w:sz="8" w:space="0" w:color="auto"/>
              <w:right w:val="single" w:sz="8" w:space="0" w:color="auto"/>
            </w:tcBorders>
          </w:tcPr>
          <w:p w:rsidR="00D620CE" w:rsidRPr="00D620CE" w:rsidRDefault="00D620CE" w:rsidP="00D0207F">
            <w:pPr>
              <w:pStyle w:val="ConsPlusNonformat"/>
              <w:rPr>
                <w:rFonts w:ascii="Times New Roman" w:hAnsi="Times New Roman" w:cs="Times New Roman"/>
                <w:sz w:val="22"/>
                <w:szCs w:val="22"/>
              </w:rPr>
            </w:pPr>
            <w:r w:rsidRPr="00D620CE">
              <w:rPr>
                <w:rFonts w:ascii="Times New Roman" w:hAnsi="Times New Roman" w:cs="Times New Roman"/>
                <w:sz w:val="22"/>
                <w:szCs w:val="22"/>
              </w:rPr>
              <w:t>Нормати</w:t>
            </w:r>
            <w:r w:rsidR="00D0207F">
              <w:rPr>
                <w:rFonts w:ascii="Times New Roman" w:hAnsi="Times New Roman" w:cs="Times New Roman"/>
                <w:sz w:val="22"/>
                <w:szCs w:val="22"/>
              </w:rPr>
              <w:t xml:space="preserve">вные потери тепловой энергии в </w:t>
            </w:r>
            <w:r w:rsidRPr="00D620CE">
              <w:rPr>
                <w:rFonts w:ascii="Times New Roman" w:hAnsi="Times New Roman" w:cs="Times New Roman"/>
                <w:sz w:val="22"/>
                <w:szCs w:val="22"/>
              </w:rPr>
              <w:t>сетях</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1857,1</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1519,7</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5.</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 xml:space="preserve">Относительные </w:t>
            </w:r>
            <w:proofErr w:type="gramStart"/>
            <w:r w:rsidRPr="00D620CE">
              <w:rPr>
                <w:rFonts w:ascii="Times New Roman" w:hAnsi="Times New Roman" w:cs="Times New Roman"/>
                <w:sz w:val="22"/>
                <w:szCs w:val="22"/>
              </w:rPr>
              <w:t>норматив</w:t>
            </w:r>
            <w:r>
              <w:rPr>
                <w:rFonts w:ascii="Times New Roman" w:hAnsi="Times New Roman" w:cs="Times New Roman"/>
                <w:sz w:val="22"/>
                <w:szCs w:val="22"/>
              </w:rPr>
              <w:t>-</w:t>
            </w:r>
            <w:proofErr w:type="spellStart"/>
            <w:r w:rsidRPr="00D620CE">
              <w:rPr>
                <w:rFonts w:ascii="Times New Roman" w:hAnsi="Times New Roman" w:cs="Times New Roman"/>
                <w:sz w:val="22"/>
                <w:szCs w:val="22"/>
              </w:rPr>
              <w:t>ные</w:t>
            </w:r>
            <w:proofErr w:type="spellEnd"/>
            <w:proofErr w:type="gramEnd"/>
            <w:r w:rsidRPr="00D620CE">
              <w:rPr>
                <w:rFonts w:ascii="Times New Roman" w:hAnsi="Times New Roman" w:cs="Times New Roman"/>
                <w:sz w:val="22"/>
                <w:szCs w:val="22"/>
              </w:rPr>
              <w:t xml:space="preserve"> потери в теплосетях</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25,3</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6.</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 xml:space="preserve">Относительная </w:t>
            </w:r>
            <w:proofErr w:type="spellStart"/>
            <w:proofErr w:type="gramStart"/>
            <w:r w:rsidRPr="00D620CE">
              <w:rPr>
                <w:rFonts w:ascii="Times New Roman" w:hAnsi="Times New Roman" w:cs="Times New Roman"/>
                <w:sz w:val="22"/>
                <w:szCs w:val="22"/>
              </w:rPr>
              <w:t>материаль</w:t>
            </w:r>
            <w:r>
              <w:rPr>
                <w:rFonts w:ascii="Times New Roman" w:hAnsi="Times New Roman" w:cs="Times New Roman"/>
                <w:sz w:val="22"/>
                <w:szCs w:val="22"/>
              </w:rPr>
              <w:t>-</w:t>
            </w:r>
            <w:r w:rsidRPr="00D620CE">
              <w:rPr>
                <w:rFonts w:ascii="Times New Roman" w:hAnsi="Times New Roman" w:cs="Times New Roman"/>
                <w:sz w:val="22"/>
                <w:szCs w:val="22"/>
              </w:rPr>
              <w:t>ная</w:t>
            </w:r>
            <w:proofErr w:type="spellEnd"/>
            <w:proofErr w:type="gramEnd"/>
            <w:r w:rsidRPr="00D620CE">
              <w:rPr>
                <w:rFonts w:ascii="Times New Roman" w:hAnsi="Times New Roman" w:cs="Times New Roman"/>
                <w:sz w:val="22"/>
                <w:szCs w:val="22"/>
              </w:rPr>
              <w:t xml:space="preserve"> характеристика тепловых сетей</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м</w:t>
            </w:r>
            <w:proofErr w:type="gramStart"/>
            <w:r w:rsidRPr="00D620CE">
              <w:rPr>
                <w:rFonts w:ascii="Times New Roman" w:hAnsi="Times New Roman" w:cs="Times New Roman"/>
                <w:sz w:val="22"/>
                <w:szCs w:val="22"/>
                <w:vertAlign w:val="superscript"/>
              </w:rPr>
              <w:t>2</w:t>
            </w:r>
            <w:proofErr w:type="gramEnd"/>
            <w:r w:rsidRPr="00D620CE">
              <w:rPr>
                <w:rFonts w:ascii="Times New Roman" w:hAnsi="Times New Roman" w:cs="Times New Roman"/>
                <w:sz w:val="22"/>
                <w:szCs w:val="22"/>
              </w:rPr>
              <w:t>/Гкал/ч</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587,5</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616,0</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7.</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Потери теплоносителя</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м</w:t>
            </w:r>
            <w:r w:rsidRPr="00D620CE">
              <w:rPr>
                <w:rFonts w:ascii="Times New Roman" w:hAnsi="Times New Roman" w:cs="Times New Roman"/>
                <w:sz w:val="22"/>
                <w:szCs w:val="22"/>
                <w:vertAlign w:val="superscript"/>
              </w:rPr>
              <w:t>3</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1008,1</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8.</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Расчетный расход теплоносителя</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т/ч</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92,2</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76,2</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9.</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Фактический расход теплоносителя</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т/ч</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110,6</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91,5</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10.</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Удельный расход теплоносителя</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т/Гкал</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48,0</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11</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Нормативная подпитка тепловой сети</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т/ч</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0,12</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12</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Фактическая подпитка тепловой сети</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т/ч</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0,14</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13</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Расход электроэнергии на передачу тепловой энергии</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тыс. кВт*</w:t>
            </w:r>
            <w:proofErr w:type="gramStart"/>
            <w:r w:rsidRPr="00D620CE">
              <w:rPr>
                <w:rFonts w:ascii="Times New Roman" w:hAnsi="Times New Roman" w:cs="Times New Roman"/>
                <w:sz w:val="22"/>
                <w:szCs w:val="22"/>
              </w:rPr>
              <w:t>ч</w:t>
            </w:r>
            <w:proofErr w:type="gramEnd"/>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 xml:space="preserve">14 </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 xml:space="preserve">Удельный расход </w:t>
            </w:r>
            <w:proofErr w:type="gramStart"/>
            <w:r w:rsidRPr="00D620CE">
              <w:rPr>
                <w:rFonts w:ascii="Times New Roman" w:hAnsi="Times New Roman" w:cs="Times New Roman"/>
                <w:sz w:val="22"/>
                <w:szCs w:val="22"/>
              </w:rPr>
              <w:t>электро</w:t>
            </w:r>
            <w:r>
              <w:rPr>
                <w:rFonts w:ascii="Times New Roman" w:hAnsi="Times New Roman" w:cs="Times New Roman"/>
                <w:sz w:val="22"/>
                <w:szCs w:val="22"/>
              </w:rPr>
              <w:t>-</w:t>
            </w:r>
            <w:r w:rsidRPr="00D620CE">
              <w:rPr>
                <w:rFonts w:ascii="Times New Roman" w:hAnsi="Times New Roman" w:cs="Times New Roman"/>
                <w:sz w:val="22"/>
                <w:szCs w:val="22"/>
              </w:rPr>
              <w:t>энергии</w:t>
            </w:r>
            <w:proofErr w:type="gramEnd"/>
            <w:r w:rsidRPr="00D620CE">
              <w:rPr>
                <w:rFonts w:ascii="Times New Roman" w:hAnsi="Times New Roman" w:cs="Times New Roman"/>
                <w:sz w:val="22"/>
                <w:szCs w:val="22"/>
              </w:rPr>
              <w:t xml:space="preserve"> на передачу тепловой энергии</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кВт*</w:t>
            </w:r>
            <w:proofErr w:type="gramStart"/>
            <w:r w:rsidRPr="00D620CE">
              <w:rPr>
                <w:rFonts w:ascii="Times New Roman" w:hAnsi="Times New Roman" w:cs="Times New Roman"/>
                <w:sz w:val="22"/>
                <w:szCs w:val="22"/>
              </w:rPr>
              <w:t>ч</w:t>
            </w:r>
            <w:proofErr w:type="gramEnd"/>
            <w:r w:rsidRPr="00D620CE">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15</w:t>
            </w:r>
          </w:p>
        </w:tc>
        <w:tc>
          <w:tcPr>
            <w:tcW w:w="2693" w:type="dxa"/>
            <w:tcBorders>
              <w:left w:val="single" w:sz="8" w:space="0" w:color="auto"/>
              <w:bottom w:val="single" w:sz="8" w:space="0" w:color="auto"/>
              <w:right w:val="single" w:sz="8" w:space="0" w:color="auto"/>
            </w:tcBorders>
          </w:tcPr>
          <w:p w:rsidR="00D620CE" w:rsidRPr="00D620CE" w:rsidRDefault="00D620CE" w:rsidP="00D0207F">
            <w:pPr>
              <w:pStyle w:val="ConsPlusNonformat"/>
              <w:rPr>
                <w:rFonts w:ascii="Times New Roman" w:hAnsi="Times New Roman" w:cs="Times New Roman"/>
                <w:sz w:val="22"/>
                <w:szCs w:val="22"/>
              </w:rPr>
            </w:pPr>
            <w:proofErr w:type="gramStart"/>
            <w:r w:rsidRPr="00D620CE">
              <w:rPr>
                <w:rFonts w:ascii="Times New Roman" w:hAnsi="Times New Roman" w:cs="Times New Roman"/>
                <w:sz w:val="22"/>
                <w:szCs w:val="22"/>
              </w:rPr>
              <w:t>Средневзвешенная</w:t>
            </w:r>
            <w:proofErr w:type="gramEnd"/>
            <w:r w:rsidRPr="00D620CE">
              <w:rPr>
                <w:rFonts w:ascii="Times New Roman" w:hAnsi="Times New Roman" w:cs="Times New Roman"/>
                <w:sz w:val="22"/>
                <w:szCs w:val="22"/>
              </w:rPr>
              <w:t xml:space="preserve"> плот</w:t>
            </w:r>
            <w:r w:rsidR="00D0207F">
              <w:rPr>
                <w:rFonts w:ascii="Times New Roman" w:hAnsi="Times New Roman" w:cs="Times New Roman"/>
                <w:sz w:val="22"/>
                <w:szCs w:val="22"/>
              </w:rPr>
              <w:t>-</w:t>
            </w:r>
            <w:proofErr w:type="spellStart"/>
            <w:r w:rsidRPr="00D620CE">
              <w:rPr>
                <w:rFonts w:ascii="Times New Roman" w:hAnsi="Times New Roman" w:cs="Times New Roman"/>
                <w:sz w:val="22"/>
                <w:szCs w:val="22"/>
              </w:rPr>
              <w:t>ность</w:t>
            </w:r>
            <w:proofErr w:type="spellEnd"/>
            <w:r w:rsidRPr="00D620CE">
              <w:rPr>
                <w:rFonts w:ascii="Times New Roman" w:hAnsi="Times New Roman" w:cs="Times New Roman"/>
                <w:sz w:val="22"/>
                <w:szCs w:val="22"/>
              </w:rPr>
              <w:t xml:space="preserve"> тепловой нагрузки </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Гкал/ч/км</w:t>
            </w:r>
            <w:proofErr w:type="gramStart"/>
            <w:r w:rsidRPr="00D620CE">
              <w:rPr>
                <w:rFonts w:ascii="Times New Roman" w:hAnsi="Times New Roman" w:cs="Times New Roman"/>
                <w:sz w:val="22"/>
                <w:szCs w:val="22"/>
                <w:vertAlign w:val="superscript"/>
              </w:rPr>
              <w:t>2</w:t>
            </w:r>
            <w:proofErr w:type="gramEnd"/>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0,658</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0,545</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16</w:t>
            </w:r>
          </w:p>
        </w:tc>
        <w:tc>
          <w:tcPr>
            <w:tcW w:w="2693" w:type="dxa"/>
            <w:tcBorders>
              <w:left w:val="single" w:sz="8" w:space="0" w:color="auto"/>
              <w:bottom w:val="single" w:sz="8" w:space="0" w:color="auto"/>
              <w:right w:val="single" w:sz="8" w:space="0" w:color="auto"/>
            </w:tcBorders>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Количество повреждений (отказов) в тепловых сетях</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ед./год</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r>
      <w:tr w:rsidR="00D620CE" w:rsidRPr="007C28A1" w:rsidTr="0015367F">
        <w:trPr>
          <w:trHeight w:val="20"/>
        </w:trPr>
        <w:tc>
          <w:tcPr>
            <w:tcW w:w="426"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17</w:t>
            </w:r>
          </w:p>
        </w:tc>
        <w:tc>
          <w:tcPr>
            <w:tcW w:w="2693"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rPr>
                <w:rFonts w:ascii="Times New Roman" w:hAnsi="Times New Roman" w:cs="Times New Roman"/>
                <w:sz w:val="22"/>
                <w:szCs w:val="22"/>
              </w:rPr>
            </w:pPr>
            <w:r w:rsidRPr="00D620CE">
              <w:rPr>
                <w:rFonts w:ascii="Times New Roman" w:hAnsi="Times New Roman" w:cs="Times New Roman"/>
                <w:sz w:val="22"/>
                <w:szCs w:val="22"/>
              </w:rPr>
              <w:t>Удельная повреждаемость тепловых сетей</w:t>
            </w:r>
          </w:p>
        </w:tc>
        <w:tc>
          <w:tcPr>
            <w:tcW w:w="1208" w:type="dxa"/>
            <w:tcBorders>
              <w:left w:val="single" w:sz="8" w:space="0" w:color="auto"/>
              <w:bottom w:val="single" w:sz="8" w:space="0" w:color="auto"/>
              <w:right w:val="single" w:sz="8" w:space="0" w:color="auto"/>
            </w:tcBorders>
            <w:vAlign w:val="center"/>
          </w:tcPr>
          <w:p w:rsidR="00D620CE" w:rsidRPr="00D620CE" w:rsidRDefault="00D620CE" w:rsidP="00D620CE">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ед./</w:t>
            </w:r>
            <w:proofErr w:type="gramStart"/>
            <w:r w:rsidRPr="00D620CE">
              <w:rPr>
                <w:rFonts w:ascii="Times New Roman" w:hAnsi="Times New Roman" w:cs="Times New Roman"/>
                <w:sz w:val="22"/>
                <w:szCs w:val="22"/>
              </w:rPr>
              <w:t>м</w:t>
            </w:r>
            <w:proofErr w:type="gramEnd"/>
            <w:r w:rsidRPr="00D620CE">
              <w:rPr>
                <w:rFonts w:ascii="Times New Roman" w:hAnsi="Times New Roman" w:cs="Times New Roman"/>
                <w:sz w:val="22"/>
                <w:szCs w:val="22"/>
              </w:rPr>
              <w:t>/год</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6"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c>
          <w:tcPr>
            <w:tcW w:w="755" w:type="dxa"/>
            <w:tcBorders>
              <w:left w:val="single" w:sz="8" w:space="0" w:color="auto"/>
              <w:bottom w:val="single" w:sz="8" w:space="0" w:color="auto"/>
              <w:right w:val="single" w:sz="8" w:space="0" w:color="auto"/>
            </w:tcBorders>
            <w:vAlign w:val="center"/>
          </w:tcPr>
          <w:p w:rsidR="00D620CE" w:rsidRPr="00D620CE" w:rsidRDefault="00D620CE" w:rsidP="00D620CE">
            <w:pPr>
              <w:jc w:val="center"/>
              <w:rPr>
                <w:color w:val="000000"/>
                <w:sz w:val="22"/>
              </w:rPr>
            </w:pPr>
            <w:r w:rsidRPr="00D620CE">
              <w:rPr>
                <w:color w:val="000000"/>
                <w:sz w:val="22"/>
              </w:rPr>
              <w:t>0</w:t>
            </w:r>
          </w:p>
        </w:tc>
      </w:tr>
    </w:tbl>
    <w:p w:rsidR="00383818" w:rsidRPr="00271D49" w:rsidRDefault="00383818" w:rsidP="00383818">
      <w:pPr>
        <w:pStyle w:val="ConsPlusNormal"/>
        <w:spacing w:after="120"/>
        <w:ind w:firstLine="539"/>
        <w:jc w:val="center"/>
        <w:outlineLvl w:val="2"/>
        <w:rPr>
          <w:rFonts w:ascii="Times New Roman" w:hAnsi="Times New Roman" w:cs="Times New Roman"/>
          <w:sz w:val="26"/>
          <w:szCs w:val="26"/>
        </w:rPr>
      </w:pPr>
      <w:r w:rsidRPr="00271D49">
        <w:rPr>
          <w:rFonts w:ascii="Times New Roman" w:hAnsi="Times New Roman" w:cs="Times New Roman"/>
          <w:sz w:val="26"/>
          <w:szCs w:val="26"/>
        </w:rPr>
        <w:lastRenderedPageBreak/>
        <w:t>Таблица 1</w:t>
      </w:r>
      <w:r>
        <w:rPr>
          <w:rFonts w:ascii="Times New Roman" w:hAnsi="Times New Roman" w:cs="Times New Roman"/>
          <w:sz w:val="26"/>
          <w:szCs w:val="26"/>
        </w:rPr>
        <w:t>2</w:t>
      </w:r>
      <w:r w:rsidRPr="00271D49">
        <w:rPr>
          <w:rFonts w:ascii="Times New Roman" w:hAnsi="Times New Roman" w:cs="Times New Roman"/>
          <w:sz w:val="26"/>
          <w:szCs w:val="26"/>
        </w:rPr>
        <w:t>.</w:t>
      </w:r>
      <w:r>
        <w:rPr>
          <w:rFonts w:ascii="Times New Roman" w:hAnsi="Times New Roman" w:cs="Times New Roman"/>
          <w:sz w:val="26"/>
          <w:szCs w:val="26"/>
        </w:rPr>
        <w:t>3. Ц</w:t>
      </w:r>
      <w:r w:rsidRPr="00271D49">
        <w:rPr>
          <w:rFonts w:ascii="Times New Roman" w:hAnsi="Times New Roman" w:cs="Times New Roman"/>
          <w:sz w:val="26"/>
          <w:szCs w:val="26"/>
        </w:rPr>
        <w:t>елевы</w:t>
      </w:r>
      <w:r>
        <w:rPr>
          <w:rFonts w:ascii="Times New Roman" w:hAnsi="Times New Roman" w:cs="Times New Roman"/>
          <w:sz w:val="26"/>
          <w:szCs w:val="26"/>
        </w:rPr>
        <w:t>е</w:t>
      </w:r>
      <w:r w:rsidRPr="00271D49">
        <w:rPr>
          <w:rFonts w:ascii="Times New Roman" w:hAnsi="Times New Roman" w:cs="Times New Roman"/>
          <w:sz w:val="26"/>
          <w:szCs w:val="26"/>
        </w:rPr>
        <w:t xml:space="preserve"> показател</w:t>
      </w:r>
      <w:r>
        <w:rPr>
          <w:rFonts w:ascii="Times New Roman" w:hAnsi="Times New Roman" w:cs="Times New Roman"/>
          <w:sz w:val="26"/>
          <w:szCs w:val="26"/>
        </w:rPr>
        <w:t>и (индикаторы)</w:t>
      </w:r>
      <w:r w:rsidRPr="00271D49">
        <w:rPr>
          <w:rFonts w:ascii="Times New Roman" w:hAnsi="Times New Roman" w:cs="Times New Roman"/>
          <w:sz w:val="26"/>
          <w:szCs w:val="26"/>
        </w:rPr>
        <w:t xml:space="preserve"> эффективности котельн</w:t>
      </w:r>
      <w:r>
        <w:rPr>
          <w:rFonts w:ascii="Times New Roman" w:hAnsi="Times New Roman" w:cs="Times New Roman"/>
          <w:sz w:val="26"/>
          <w:szCs w:val="26"/>
        </w:rPr>
        <w:t xml:space="preserve">ой </w:t>
      </w:r>
      <w:r w:rsidRPr="007C28A1">
        <w:rPr>
          <w:rFonts w:ascii="Times New Roman" w:hAnsi="Times New Roman" w:cs="Times New Roman"/>
          <w:sz w:val="26"/>
          <w:szCs w:val="26"/>
        </w:rPr>
        <w:t>ИП Горохов С.Ж.</w:t>
      </w:r>
    </w:p>
    <w:tbl>
      <w:tblPr>
        <w:tblW w:w="15656" w:type="dxa"/>
        <w:tblInd w:w="40" w:type="dxa"/>
        <w:tblLayout w:type="fixed"/>
        <w:tblCellMar>
          <w:left w:w="40" w:type="dxa"/>
          <w:right w:w="40" w:type="dxa"/>
        </w:tblCellMar>
        <w:tblLook w:val="0000" w:firstRow="0" w:lastRow="0" w:firstColumn="0" w:lastColumn="0" w:noHBand="0" w:noVBand="0"/>
      </w:tblPr>
      <w:tblGrid>
        <w:gridCol w:w="426"/>
        <w:gridCol w:w="2693"/>
        <w:gridCol w:w="1208"/>
        <w:gridCol w:w="756"/>
        <w:gridCol w:w="756"/>
        <w:gridCol w:w="756"/>
        <w:gridCol w:w="756"/>
        <w:gridCol w:w="755"/>
        <w:gridCol w:w="755"/>
        <w:gridCol w:w="755"/>
        <w:gridCol w:w="755"/>
        <w:gridCol w:w="755"/>
        <w:gridCol w:w="755"/>
        <w:gridCol w:w="755"/>
        <w:gridCol w:w="755"/>
        <w:gridCol w:w="755"/>
        <w:gridCol w:w="755"/>
        <w:gridCol w:w="755"/>
      </w:tblGrid>
      <w:tr w:rsidR="00383818" w:rsidRPr="007C28A1" w:rsidTr="0015367F">
        <w:trPr>
          <w:trHeight w:val="20"/>
        </w:trPr>
        <w:tc>
          <w:tcPr>
            <w:tcW w:w="426"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 xml:space="preserve">№ </w:t>
            </w:r>
            <w:proofErr w:type="gramStart"/>
            <w:r w:rsidRPr="00403F6D">
              <w:rPr>
                <w:rFonts w:ascii="Times New Roman" w:hAnsi="Times New Roman" w:cs="Times New Roman"/>
                <w:sz w:val="22"/>
                <w:szCs w:val="22"/>
              </w:rPr>
              <w:t>п</w:t>
            </w:r>
            <w:proofErr w:type="gramEnd"/>
            <w:r w:rsidRPr="00403F6D">
              <w:rPr>
                <w:rFonts w:ascii="Times New Roman" w:hAnsi="Times New Roman" w:cs="Times New Roman"/>
                <w:sz w:val="22"/>
                <w:szCs w:val="22"/>
              </w:rPr>
              <w:t>/п</w:t>
            </w:r>
          </w:p>
        </w:tc>
        <w:tc>
          <w:tcPr>
            <w:tcW w:w="2693"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Наименование показателей</w:t>
            </w:r>
          </w:p>
        </w:tc>
        <w:tc>
          <w:tcPr>
            <w:tcW w:w="1208"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Единица измерения</w:t>
            </w:r>
          </w:p>
        </w:tc>
        <w:tc>
          <w:tcPr>
            <w:tcW w:w="756"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2025г.</w:t>
            </w:r>
          </w:p>
        </w:tc>
        <w:tc>
          <w:tcPr>
            <w:tcW w:w="756"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2026г.</w:t>
            </w:r>
          </w:p>
        </w:tc>
        <w:tc>
          <w:tcPr>
            <w:tcW w:w="756"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2027г.</w:t>
            </w:r>
          </w:p>
        </w:tc>
        <w:tc>
          <w:tcPr>
            <w:tcW w:w="756"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2028г.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2029г.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2030г.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2031г.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2032г.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2033г.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sidRPr="00403F6D">
              <w:rPr>
                <w:color w:val="000000"/>
                <w:sz w:val="22"/>
              </w:rPr>
              <w:t>2034г.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Pr>
                <w:color w:val="000000"/>
                <w:sz w:val="22"/>
              </w:rPr>
              <w:t>2035г.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Pr>
                <w:color w:val="000000"/>
                <w:sz w:val="22"/>
              </w:rPr>
              <w:t>2036г.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Pr>
                <w:color w:val="000000"/>
                <w:sz w:val="22"/>
              </w:rPr>
              <w:t>2037г.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Pr>
                <w:color w:val="000000"/>
                <w:sz w:val="22"/>
              </w:rPr>
              <w:t>2038г.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403F6D" w:rsidRDefault="00383818" w:rsidP="0015367F">
            <w:pPr>
              <w:jc w:val="center"/>
              <w:rPr>
                <w:color w:val="000000"/>
                <w:sz w:val="22"/>
              </w:rPr>
            </w:pPr>
            <w:r>
              <w:rPr>
                <w:color w:val="000000"/>
                <w:sz w:val="22"/>
              </w:rPr>
              <w:t>2039г.</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Установленная тепловая мощность (УТМ)</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roofErr w:type="gramStart"/>
            <w:r w:rsidRPr="00403F6D">
              <w:rPr>
                <w:rFonts w:ascii="Times New Roman" w:hAnsi="Times New Roman" w:cs="Times New Roman"/>
                <w:sz w:val="22"/>
                <w:szCs w:val="22"/>
              </w:rPr>
              <w:t>ч</w:t>
            </w:r>
            <w:proofErr w:type="gramEnd"/>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3,440</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2.</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Присоединенная тепловая нагрузка</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roofErr w:type="gramStart"/>
            <w:r w:rsidRPr="00403F6D">
              <w:rPr>
                <w:rFonts w:ascii="Times New Roman" w:hAnsi="Times New Roman" w:cs="Times New Roman"/>
                <w:sz w:val="22"/>
                <w:szCs w:val="22"/>
              </w:rPr>
              <w:t>ч</w:t>
            </w:r>
            <w:proofErr w:type="gramEnd"/>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2,630</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3.</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Располагаемая тепловая мощность</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roofErr w:type="gramStart"/>
            <w:r w:rsidRPr="00403F6D">
              <w:rPr>
                <w:rFonts w:ascii="Times New Roman" w:hAnsi="Times New Roman" w:cs="Times New Roman"/>
                <w:sz w:val="22"/>
                <w:szCs w:val="22"/>
              </w:rPr>
              <w:t>ч</w:t>
            </w:r>
            <w:proofErr w:type="gramEnd"/>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3,486</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4.</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Потери УТМ</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5.</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Резерв тепловой мощности</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23,6</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6.</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Производство тепловой энергии</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7717,6</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7.</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Отпуск тепловой энергии с коллекторов</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7578,6</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8.</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Средневзвешенный срок службы котлов</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лет</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9</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12</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15</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w:t>
            </w:r>
            <w:r>
              <w:rPr>
                <w:color w:val="000000"/>
                <w:sz w:val="22"/>
              </w:rPr>
              <w:t>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w:t>
            </w:r>
            <w:r>
              <w:rPr>
                <w:color w:val="000000"/>
                <w:sz w:val="22"/>
              </w:rPr>
              <w:t>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w:t>
            </w:r>
            <w:r>
              <w:rPr>
                <w:color w:val="000000"/>
                <w:sz w:val="22"/>
              </w:rPr>
              <w:t>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Pr>
                <w:color w:val="000000"/>
                <w:sz w:val="22"/>
              </w:rPr>
              <w:t>20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Pr>
                <w:color w:val="000000"/>
                <w:sz w:val="22"/>
              </w:rPr>
              <w:t>21</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9.</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Остаточный ресурс котлов</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лет</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-2</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-5</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-6</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w:t>
            </w:r>
            <w:r>
              <w:rPr>
                <w:color w:val="000000"/>
                <w:sz w:val="22"/>
              </w:rPr>
              <w:t>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w:t>
            </w:r>
            <w:r>
              <w:rPr>
                <w:color w:val="000000"/>
                <w:sz w:val="22"/>
              </w:rPr>
              <w:t>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w:t>
            </w:r>
            <w:r>
              <w:rPr>
                <w:color w:val="000000"/>
                <w:sz w:val="22"/>
              </w:rPr>
              <w:t>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w:t>
            </w:r>
            <w:r>
              <w:rPr>
                <w:color w:val="000000"/>
                <w:sz w:val="22"/>
              </w:rPr>
              <w:t>10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w:t>
            </w:r>
            <w:r>
              <w:rPr>
                <w:color w:val="000000"/>
                <w:sz w:val="22"/>
              </w:rPr>
              <w:t>11</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10.</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УРУТ на выработку тепловой энергии</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proofErr w:type="spellStart"/>
            <w:r w:rsidRPr="00403F6D">
              <w:rPr>
                <w:rFonts w:ascii="Times New Roman" w:hAnsi="Times New Roman" w:cs="Times New Roman"/>
                <w:sz w:val="22"/>
                <w:szCs w:val="22"/>
              </w:rPr>
              <w:t>кгу</w:t>
            </w:r>
            <w:proofErr w:type="gramStart"/>
            <w:r w:rsidRPr="00403F6D">
              <w:rPr>
                <w:rFonts w:ascii="Times New Roman" w:hAnsi="Times New Roman" w:cs="Times New Roman"/>
                <w:sz w:val="22"/>
                <w:szCs w:val="22"/>
              </w:rPr>
              <w:t>.т</w:t>
            </w:r>
            <w:proofErr w:type="spellEnd"/>
            <w:proofErr w:type="gramEnd"/>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184,9</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11</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Собственные нужды</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12</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УРУТ на отпуск тепловой энергии</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 xml:space="preserve">кг </w:t>
            </w:r>
            <w:proofErr w:type="spellStart"/>
            <w:r w:rsidRPr="00403F6D">
              <w:rPr>
                <w:rFonts w:ascii="Times New Roman" w:hAnsi="Times New Roman" w:cs="Times New Roman"/>
                <w:sz w:val="22"/>
                <w:szCs w:val="22"/>
              </w:rPr>
              <w:t>у</w:t>
            </w:r>
            <w:proofErr w:type="gramStart"/>
            <w:r w:rsidRPr="00403F6D">
              <w:rPr>
                <w:rFonts w:ascii="Times New Roman" w:hAnsi="Times New Roman" w:cs="Times New Roman"/>
                <w:sz w:val="22"/>
                <w:szCs w:val="22"/>
              </w:rPr>
              <w:t>.т</w:t>
            </w:r>
            <w:proofErr w:type="spellEnd"/>
            <w:proofErr w:type="gramEnd"/>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188,27</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13</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Удельный расход электроэнергии</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ind w:left="-40"/>
              <w:jc w:val="center"/>
              <w:rPr>
                <w:rFonts w:ascii="Times New Roman" w:hAnsi="Times New Roman" w:cs="Times New Roman"/>
                <w:sz w:val="22"/>
                <w:szCs w:val="22"/>
              </w:rPr>
            </w:pPr>
            <w:r w:rsidRPr="00403F6D">
              <w:rPr>
                <w:rFonts w:ascii="Times New Roman" w:hAnsi="Times New Roman" w:cs="Times New Roman"/>
                <w:sz w:val="22"/>
                <w:szCs w:val="22"/>
              </w:rPr>
              <w:t>кВт*</w:t>
            </w:r>
            <w:proofErr w:type="gramStart"/>
            <w:r w:rsidRPr="00403F6D">
              <w:rPr>
                <w:rFonts w:ascii="Times New Roman" w:hAnsi="Times New Roman" w:cs="Times New Roman"/>
                <w:sz w:val="22"/>
                <w:szCs w:val="22"/>
              </w:rPr>
              <w:t>ч</w:t>
            </w:r>
            <w:proofErr w:type="gramEnd"/>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32,1</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 xml:space="preserve">14 </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Удельный расход теплоносителя</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м</w:t>
            </w:r>
            <w:r w:rsidRPr="00403F6D">
              <w:rPr>
                <w:rFonts w:ascii="Times New Roman" w:hAnsi="Times New Roman" w:cs="Times New Roman"/>
                <w:sz w:val="22"/>
                <w:szCs w:val="22"/>
                <w:vertAlign w:val="superscript"/>
              </w:rPr>
              <w:t>3</w:t>
            </w:r>
            <w:r w:rsidRPr="00403F6D">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0,201</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15</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Коэффициент использования</w:t>
            </w:r>
            <w:r>
              <w:rPr>
                <w:rFonts w:ascii="Times New Roman" w:hAnsi="Times New Roman" w:cs="Times New Roman"/>
                <w:sz w:val="22"/>
                <w:szCs w:val="22"/>
              </w:rPr>
              <w:t xml:space="preserve"> </w:t>
            </w:r>
            <w:r w:rsidRPr="00403F6D">
              <w:rPr>
                <w:rFonts w:ascii="Times New Roman" w:hAnsi="Times New Roman" w:cs="Times New Roman"/>
                <w:sz w:val="22"/>
                <w:szCs w:val="22"/>
              </w:rPr>
              <w:t>УТМ</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76,4</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16</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Число часов использования УТМ</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proofErr w:type="gramStart"/>
            <w:r w:rsidRPr="00403F6D">
              <w:rPr>
                <w:rFonts w:ascii="Times New Roman" w:hAnsi="Times New Roman" w:cs="Times New Roman"/>
                <w:sz w:val="22"/>
                <w:szCs w:val="22"/>
              </w:rPr>
              <w:t>ч</w:t>
            </w:r>
            <w:proofErr w:type="gramEnd"/>
            <w:r w:rsidRPr="00403F6D">
              <w:rPr>
                <w:rFonts w:ascii="Times New Roman" w:hAnsi="Times New Roman" w:cs="Times New Roman"/>
                <w:sz w:val="22"/>
                <w:szCs w:val="22"/>
              </w:rPr>
              <w:t>/год</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8424</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17</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Доля</w:t>
            </w:r>
            <w:r>
              <w:rPr>
                <w:rFonts w:ascii="Times New Roman" w:hAnsi="Times New Roman" w:cs="Times New Roman"/>
                <w:sz w:val="22"/>
                <w:szCs w:val="22"/>
              </w:rPr>
              <w:t xml:space="preserve"> </w:t>
            </w:r>
            <w:r w:rsidRPr="00403F6D">
              <w:rPr>
                <w:rFonts w:ascii="Times New Roman" w:hAnsi="Times New Roman" w:cs="Times New Roman"/>
                <w:sz w:val="22"/>
                <w:szCs w:val="22"/>
              </w:rPr>
              <w:t>автоматизированных котельных без персонала</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0</w:t>
            </w:r>
          </w:p>
        </w:tc>
      </w:tr>
      <w:tr w:rsidR="00383818" w:rsidRPr="007C28A1" w:rsidTr="0015367F">
        <w:trPr>
          <w:trHeight w:val="20"/>
        </w:trPr>
        <w:tc>
          <w:tcPr>
            <w:tcW w:w="426"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18</w:t>
            </w:r>
          </w:p>
        </w:tc>
        <w:tc>
          <w:tcPr>
            <w:tcW w:w="2693"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rPr>
                <w:rFonts w:ascii="Times New Roman" w:hAnsi="Times New Roman" w:cs="Times New Roman"/>
                <w:sz w:val="22"/>
                <w:szCs w:val="22"/>
              </w:rPr>
            </w:pPr>
            <w:r w:rsidRPr="00403F6D">
              <w:rPr>
                <w:rFonts w:ascii="Times New Roman" w:hAnsi="Times New Roman" w:cs="Times New Roman"/>
                <w:sz w:val="22"/>
                <w:szCs w:val="22"/>
              </w:rPr>
              <w:t>Доля котельных, оборудованных приборами учета</w:t>
            </w:r>
          </w:p>
        </w:tc>
        <w:tc>
          <w:tcPr>
            <w:tcW w:w="1208" w:type="dxa"/>
            <w:tcBorders>
              <w:left w:val="single" w:sz="8" w:space="0" w:color="auto"/>
              <w:bottom w:val="single" w:sz="8" w:space="0" w:color="auto"/>
              <w:right w:val="single" w:sz="8" w:space="0" w:color="auto"/>
            </w:tcBorders>
            <w:vAlign w:val="center"/>
          </w:tcPr>
          <w:p w:rsidR="00383818" w:rsidRPr="00403F6D" w:rsidRDefault="00383818" w:rsidP="00383818">
            <w:pPr>
              <w:pStyle w:val="ConsPlusNonformat"/>
              <w:jc w:val="center"/>
              <w:rPr>
                <w:rFonts w:ascii="Times New Roman" w:hAnsi="Times New Roman" w:cs="Times New Roman"/>
                <w:sz w:val="22"/>
                <w:szCs w:val="22"/>
              </w:rPr>
            </w:pPr>
            <w:r w:rsidRPr="00403F6D">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6"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c>
          <w:tcPr>
            <w:tcW w:w="755" w:type="dxa"/>
            <w:tcBorders>
              <w:left w:val="single" w:sz="8" w:space="0" w:color="auto"/>
              <w:bottom w:val="single" w:sz="8" w:space="0" w:color="auto"/>
              <w:right w:val="single" w:sz="8" w:space="0" w:color="auto"/>
            </w:tcBorders>
            <w:vAlign w:val="center"/>
          </w:tcPr>
          <w:p w:rsidR="00383818" w:rsidRPr="007C28A1" w:rsidRDefault="00383818" w:rsidP="00383818">
            <w:pPr>
              <w:jc w:val="center"/>
              <w:rPr>
                <w:color w:val="000000"/>
                <w:sz w:val="22"/>
              </w:rPr>
            </w:pPr>
            <w:r w:rsidRPr="007C28A1">
              <w:rPr>
                <w:color w:val="000000"/>
                <w:sz w:val="22"/>
              </w:rPr>
              <w:t>100</w:t>
            </w:r>
          </w:p>
        </w:tc>
      </w:tr>
    </w:tbl>
    <w:p w:rsidR="00C2778B" w:rsidRDefault="00C2778B" w:rsidP="00EC03AF">
      <w:pPr>
        <w:spacing w:after="120"/>
        <w:jc w:val="center"/>
        <w:rPr>
          <w:sz w:val="26"/>
          <w:szCs w:val="26"/>
        </w:rPr>
      </w:pPr>
    </w:p>
    <w:p w:rsidR="00383818" w:rsidRPr="00383818" w:rsidRDefault="00A35613" w:rsidP="00383818">
      <w:pPr>
        <w:pStyle w:val="ConsPlusNormal"/>
        <w:spacing w:after="120"/>
        <w:ind w:firstLine="539"/>
        <w:jc w:val="center"/>
        <w:outlineLvl w:val="2"/>
        <w:rPr>
          <w:rFonts w:ascii="Times New Roman" w:hAnsi="Times New Roman" w:cs="Times New Roman"/>
          <w:sz w:val="26"/>
          <w:szCs w:val="26"/>
        </w:rPr>
      </w:pPr>
      <w:r w:rsidRPr="00383818">
        <w:rPr>
          <w:rFonts w:ascii="Times New Roman" w:hAnsi="Times New Roman" w:cs="Times New Roman"/>
          <w:sz w:val="26"/>
          <w:szCs w:val="26"/>
        </w:rPr>
        <w:lastRenderedPageBreak/>
        <w:t xml:space="preserve">Таблица 12.4. Целевые показатели (индикаторы) эффективности передачи тепловой энергии от котельной </w:t>
      </w:r>
      <w:r w:rsidR="007C28A1" w:rsidRPr="00383818">
        <w:rPr>
          <w:rFonts w:ascii="Times New Roman" w:hAnsi="Times New Roman" w:cs="Times New Roman"/>
          <w:sz w:val="26"/>
          <w:szCs w:val="26"/>
        </w:rPr>
        <w:t>ИП Горохов С.Ж.</w:t>
      </w:r>
      <w:r w:rsidR="00383818" w:rsidRPr="00383818">
        <w:rPr>
          <w:rFonts w:ascii="Times New Roman" w:hAnsi="Times New Roman" w:cs="Times New Roman"/>
          <w:sz w:val="26"/>
          <w:szCs w:val="26"/>
        </w:rPr>
        <w:t xml:space="preserve"> </w:t>
      </w:r>
    </w:p>
    <w:tbl>
      <w:tblPr>
        <w:tblW w:w="15656" w:type="dxa"/>
        <w:tblInd w:w="40" w:type="dxa"/>
        <w:tblLayout w:type="fixed"/>
        <w:tblCellMar>
          <w:left w:w="40" w:type="dxa"/>
          <w:right w:w="40" w:type="dxa"/>
        </w:tblCellMar>
        <w:tblLook w:val="0000" w:firstRow="0" w:lastRow="0" w:firstColumn="0" w:lastColumn="0" w:noHBand="0" w:noVBand="0"/>
      </w:tblPr>
      <w:tblGrid>
        <w:gridCol w:w="426"/>
        <w:gridCol w:w="2693"/>
        <w:gridCol w:w="1208"/>
        <w:gridCol w:w="756"/>
        <w:gridCol w:w="756"/>
        <w:gridCol w:w="756"/>
        <w:gridCol w:w="756"/>
        <w:gridCol w:w="755"/>
        <w:gridCol w:w="755"/>
        <w:gridCol w:w="755"/>
        <w:gridCol w:w="755"/>
        <w:gridCol w:w="755"/>
        <w:gridCol w:w="755"/>
        <w:gridCol w:w="755"/>
        <w:gridCol w:w="755"/>
        <w:gridCol w:w="755"/>
        <w:gridCol w:w="755"/>
        <w:gridCol w:w="755"/>
      </w:tblGrid>
      <w:tr w:rsidR="00383818" w:rsidRPr="007C28A1" w:rsidTr="0015367F">
        <w:trPr>
          <w:trHeight w:val="20"/>
        </w:trPr>
        <w:tc>
          <w:tcPr>
            <w:tcW w:w="426"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 xml:space="preserve">№ </w:t>
            </w:r>
            <w:proofErr w:type="gramStart"/>
            <w:r w:rsidRPr="00D620CE">
              <w:rPr>
                <w:rFonts w:ascii="Times New Roman" w:hAnsi="Times New Roman" w:cs="Times New Roman"/>
                <w:sz w:val="22"/>
                <w:szCs w:val="22"/>
              </w:rPr>
              <w:t>п</w:t>
            </w:r>
            <w:proofErr w:type="gramEnd"/>
            <w:r w:rsidRPr="00D620CE">
              <w:rPr>
                <w:rFonts w:ascii="Times New Roman" w:hAnsi="Times New Roman" w:cs="Times New Roman"/>
                <w:sz w:val="22"/>
                <w:szCs w:val="22"/>
              </w:rPr>
              <w:t>/п</w:t>
            </w:r>
          </w:p>
        </w:tc>
        <w:tc>
          <w:tcPr>
            <w:tcW w:w="2693"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Наименование показателей</w:t>
            </w:r>
          </w:p>
        </w:tc>
        <w:tc>
          <w:tcPr>
            <w:tcW w:w="1208"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Единица измерения</w:t>
            </w:r>
          </w:p>
        </w:tc>
        <w:tc>
          <w:tcPr>
            <w:tcW w:w="756"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2025г.</w:t>
            </w:r>
          </w:p>
        </w:tc>
        <w:tc>
          <w:tcPr>
            <w:tcW w:w="756"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2026г.</w:t>
            </w:r>
          </w:p>
        </w:tc>
        <w:tc>
          <w:tcPr>
            <w:tcW w:w="756"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2027г.</w:t>
            </w:r>
          </w:p>
        </w:tc>
        <w:tc>
          <w:tcPr>
            <w:tcW w:w="756"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2028г.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2029г.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2030г.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2031г.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2032г.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2033г.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2034г.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2035г.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2036г.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2037г.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2038г.</w:t>
            </w:r>
          </w:p>
        </w:tc>
        <w:tc>
          <w:tcPr>
            <w:tcW w:w="755" w:type="dxa"/>
            <w:tcBorders>
              <w:top w:val="single" w:sz="8" w:space="0" w:color="auto"/>
              <w:left w:val="single" w:sz="8" w:space="0" w:color="auto"/>
              <w:bottom w:val="single" w:sz="8" w:space="0" w:color="auto"/>
              <w:right w:val="single" w:sz="8" w:space="0" w:color="auto"/>
            </w:tcBorders>
            <w:vAlign w:val="center"/>
          </w:tcPr>
          <w:p w:rsidR="00383818" w:rsidRPr="00D620CE" w:rsidRDefault="00383818" w:rsidP="0015367F">
            <w:pPr>
              <w:jc w:val="center"/>
              <w:rPr>
                <w:color w:val="000000"/>
                <w:sz w:val="22"/>
              </w:rPr>
            </w:pPr>
            <w:r w:rsidRPr="00D620CE">
              <w:rPr>
                <w:color w:val="000000"/>
                <w:sz w:val="22"/>
              </w:rPr>
              <w:t>2039г.</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Протяженность теплосетей</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км</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1,01</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2.</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proofErr w:type="gramStart"/>
            <w:r w:rsidRPr="00D620CE">
              <w:rPr>
                <w:rFonts w:ascii="Times New Roman" w:hAnsi="Times New Roman" w:cs="Times New Roman"/>
                <w:sz w:val="22"/>
                <w:szCs w:val="22"/>
              </w:rPr>
              <w:t>Материальная</w:t>
            </w:r>
            <w:proofErr w:type="gramEnd"/>
            <w:r w:rsidRPr="00D620CE">
              <w:rPr>
                <w:rFonts w:ascii="Times New Roman" w:hAnsi="Times New Roman" w:cs="Times New Roman"/>
                <w:sz w:val="22"/>
                <w:szCs w:val="22"/>
              </w:rPr>
              <w:t xml:space="preserve"> </w:t>
            </w:r>
            <w:proofErr w:type="spellStart"/>
            <w:r w:rsidRPr="00D620CE">
              <w:rPr>
                <w:rFonts w:ascii="Times New Roman" w:hAnsi="Times New Roman" w:cs="Times New Roman"/>
                <w:sz w:val="22"/>
                <w:szCs w:val="22"/>
              </w:rPr>
              <w:t>характерис</w:t>
            </w:r>
            <w:proofErr w:type="spellEnd"/>
            <w:r w:rsidRPr="00D620CE">
              <w:rPr>
                <w:rFonts w:ascii="Times New Roman" w:hAnsi="Times New Roman" w:cs="Times New Roman"/>
                <w:sz w:val="22"/>
                <w:szCs w:val="22"/>
              </w:rPr>
              <w:t>-тика тепловых сетей</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м</w:t>
            </w:r>
            <w:proofErr w:type="gramStart"/>
            <w:r w:rsidRPr="00D620CE">
              <w:rPr>
                <w:rFonts w:ascii="Times New Roman" w:hAnsi="Times New Roman" w:cs="Times New Roman"/>
                <w:sz w:val="22"/>
                <w:szCs w:val="22"/>
                <w:vertAlign w:val="superscript"/>
              </w:rPr>
              <w:t>2</w:t>
            </w:r>
            <w:proofErr w:type="gramEnd"/>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192,9</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3.</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 xml:space="preserve">Средний срок </w:t>
            </w:r>
            <w:proofErr w:type="spellStart"/>
            <w:proofErr w:type="gramStart"/>
            <w:r w:rsidRPr="00D620CE">
              <w:rPr>
                <w:rFonts w:ascii="Times New Roman" w:hAnsi="Times New Roman" w:cs="Times New Roman"/>
                <w:sz w:val="22"/>
                <w:szCs w:val="22"/>
              </w:rPr>
              <w:t>эксплуата-ции</w:t>
            </w:r>
            <w:proofErr w:type="spellEnd"/>
            <w:proofErr w:type="gramEnd"/>
            <w:r w:rsidRPr="00D620CE">
              <w:rPr>
                <w:rFonts w:ascii="Times New Roman" w:hAnsi="Times New Roman" w:cs="Times New Roman"/>
                <w:sz w:val="22"/>
                <w:szCs w:val="22"/>
              </w:rPr>
              <w:t xml:space="preserve"> тепловых сетей</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лет</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9</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11</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w:t>
            </w:r>
            <w:r>
              <w:rPr>
                <w:color w:val="000000"/>
                <w:sz w:val="22"/>
              </w:rPr>
              <w:t>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Pr>
                <w:color w:val="000000"/>
                <w:sz w:val="22"/>
              </w:rPr>
              <w:t>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Pr>
                <w:color w:val="000000"/>
                <w:sz w:val="22"/>
              </w:rPr>
              <w:t>21</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Pr>
                <w:color w:val="000000"/>
                <w:sz w:val="22"/>
              </w:rPr>
              <w:t>22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Pr>
                <w:color w:val="000000"/>
                <w:sz w:val="22"/>
              </w:rPr>
              <w:t>23</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4.</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Нормати</w:t>
            </w:r>
            <w:r>
              <w:rPr>
                <w:rFonts w:ascii="Times New Roman" w:hAnsi="Times New Roman" w:cs="Times New Roman"/>
                <w:sz w:val="22"/>
                <w:szCs w:val="22"/>
              </w:rPr>
              <w:t xml:space="preserve">вные потери тепловой энергии в </w:t>
            </w:r>
            <w:r w:rsidRPr="00D620CE">
              <w:rPr>
                <w:rFonts w:ascii="Times New Roman" w:hAnsi="Times New Roman" w:cs="Times New Roman"/>
                <w:sz w:val="22"/>
                <w:szCs w:val="22"/>
              </w:rPr>
              <w:t>сетях</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246,7</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5.</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 xml:space="preserve">Относительные </w:t>
            </w:r>
            <w:proofErr w:type="gramStart"/>
            <w:r w:rsidRPr="00D620CE">
              <w:rPr>
                <w:rFonts w:ascii="Times New Roman" w:hAnsi="Times New Roman" w:cs="Times New Roman"/>
                <w:sz w:val="22"/>
                <w:szCs w:val="22"/>
              </w:rPr>
              <w:t>норматив</w:t>
            </w:r>
            <w:r>
              <w:rPr>
                <w:rFonts w:ascii="Times New Roman" w:hAnsi="Times New Roman" w:cs="Times New Roman"/>
                <w:sz w:val="22"/>
                <w:szCs w:val="22"/>
              </w:rPr>
              <w:t>-</w:t>
            </w:r>
            <w:proofErr w:type="spellStart"/>
            <w:r w:rsidRPr="00D620CE">
              <w:rPr>
                <w:rFonts w:ascii="Times New Roman" w:hAnsi="Times New Roman" w:cs="Times New Roman"/>
                <w:sz w:val="22"/>
                <w:szCs w:val="22"/>
              </w:rPr>
              <w:t>ные</w:t>
            </w:r>
            <w:proofErr w:type="spellEnd"/>
            <w:proofErr w:type="gramEnd"/>
            <w:r w:rsidRPr="00D620CE">
              <w:rPr>
                <w:rFonts w:ascii="Times New Roman" w:hAnsi="Times New Roman" w:cs="Times New Roman"/>
                <w:sz w:val="22"/>
                <w:szCs w:val="22"/>
              </w:rPr>
              <w:t xml:space="preserve"> потери в теплосетях</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3,26</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6.</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 xml:space="preserve">Относительная </w:t>
            </w:r>
            <w:proofErr w:type="spellStart"/>
            <w:proofErr w:type="gramStart"/>
            <w:r w:rsidRPr="00D620CE">
              <w:rPr>
                <w:rFonts w:ascii="Times New Roman" w:hAnsi="Times New Roman" w:cs="Times New Roman"/>
                <w:sz w:val="22"/>
                <w:szCs w:val="22"/>
              </w:rPr>
              <w:t>материаль</w:t>
            </w:r>
            <w:r>
              <w:rPr>
                <w:rFonts w:ascii="Times New Roman" w:hAnsi="Times New Roman" w:cs="Times New Roman"/>
                <w:sz w:val="22"/>
                <w:szCs w:val="22"/>
              </w:rPr>
              <w:t>-</w:t>
            </w:r>
            <w:r w:rsidRPr="00D620CE">
              <w:rPr>
                <w:rFonts w:ascii="Times New Roman" w:hAnsi="Times New Roman" w:cs="Times New Roman"/>
                <w:sz w:val="22"/>
                <w:szCs w:val="22"/>
              </w:rPr>
              <w:t>ная</w:t>
            </w:r>
            <w:proofErr w:type="spellEnd"/>
            <w:proofErr w:type="gramEnd"/>
            <w:r w:rsidRPr="00D620CE">
              <w:rPr>
                <w:rFonts w:ascii="Times New Roman" w:hAnsi="Times New Roman" w:cs="Times New Roman"/>
                <w:sz w:val="22"/>
                <w:szCs w:val="22"/>
              </w:rPr>
              <w:t xml:space="preserve"> характеристика тепловых сетей</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м</w:t>
            </w:r>
            <w:proofErr w:type="gramStart"/>
            <w:r w:rsidRPr="00D620CE">
              <w:rPr>
                <w:rFonts w:ascii="Times New Roman" w:hAnsi="Times New Roman" w:cs="Times New Roman"/>
                <w:sz w:val="22"/>
                <w:szCs w:val="22"/>
                <w:vertAlign w:val="superscript"/>
              </w:rPr>
              <w:t>2</w:t>
            </w:r>
            <w:proofErr w:type="gramEnd"/>
            <w:r w:rsidRPr="00D620CE">
              <w:rPr>
                <w:rFonts w:ascii="Times New Roman" w:hAnsi="Times New Roman" w:cs="Times New Roman"/>
                <w:sz w:val="22"/>
                <w:szCs w:val="22"/>
              </w:rPr>
              <w:t>/Гкал/ч</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73,4</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7.</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Потери теплоносителя</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м</w:t>
            </w:r>
            <w:r w:rsidRPr="00D620CE">
              <w:rPr>
                <w:rFonts w:ascii="Times New Roman" w:hAnsi="Times New Roman" w:cs="Times New Roman"/>
                <w:sz w:val="22"/>
                <w:szCs w:val="22"/>
                <w:vertAlign w:val="superscript"/>
              </w:rPr>
              <w:t>3</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1553,9</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8.</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Расчетный расход теплоносителя</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т/ч</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105,2</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9.</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Фактический расход теплоносителя</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т/ч</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126,2</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10.</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Удельный расход теплоносителя</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т/Гкал</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48,0</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11</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Нормативная подпитка тепловой сети</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т/ч</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0,18</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12</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Фактическая подпитка тепловой сети</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т/ч</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0,20</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13</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Расход электроэнергии на передачу тепловой энергии</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тыс. кВт*</w:t>
            </w:r>
            <w:proofErr w:type="gramStart"/>
            <w:r w:rsidRPr="00D620CE">
              <w:rPr>
                <w:rFonts w:ascii="Times New Roman" w:hAnsi="Times New Roman" w:cs="Times New Roman"/>
                <w:sz w:val="22"/>
                <w:szCs w:val="22"/>
              </w:rPr>
              <w:t>ч</w:t>
            </w:r>
            <w:proofErr w:type="gramEnd"/>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 xml:space="preserve">14 </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 xml:space="preserve">Удельный расход </w:t>
            </w:r>
            <w:proofErr w:type="gramStart"/>
            <w:r w:rsidRPr="00D620CE">
              <w:rPr>
                <w:rFonts w:ascii="Times New Roman" w:hAnsi="Times New Roman" w:cs="Times New Roman"/>
                <w:sz w:val="22"/>
                <w:szCs w:val="22"/>
              </w:rPr>
              <w:t>электро</w:t>
            </w:r>
            <w:r>
              <w:rPr>
                <w:rFonts w:ascii="Times New Roman" w:hAnsi="Times New Roman" w:cs="Times New Roman"/>
                <w:sz w:val="22"/>
                <w:szCs w:val="22"/>
              </w:rPr>
              <w:t>-</w:t>
            </w:r>
            <w:r w:rsidRPr="00D620CE">
              <w:rPr>
                <w:rFonts w:ascii="Times New Roman" w:hAnsi="Times New Roman" w:cs="Times New Roman"/>
                <w:sz w:val="22"/>
                <w:szCs w:val="22"/>
              </w:rPr>
              <w:t>энергии</w:t>
            </w:r>
            <w:proofErr w:type="gramEnd"/>
            <w:r w:rsidRPr="00D620CE">
              <w:rPr>
                <w:rFonts w:ascii="Times New Roman" w:hAnsi="Times New Roman" w:cs="Times New Roman"/>
                <w:sz w:val="22"/>
                <w:szCs w:val="22"/>
              </w:rPr>
              <w:t xml:space="preserve"> на передачу тепловой энергии</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кВт*</w:t>
            </w:r>
            <w:proofErr w:type="gramStart"/>
            <w:r w:rsidRPr="00D620CE">
              <w:rPr>
                <w:rFonts w:ascii="Times New Roman" w:hAnsi="Times New Roman" w:cs="Times New Roman"/>
                <w:sz w:val="22"/>
                <w:szCs w:val="22"/>
              </w:rPr>
              <w:t>ч</w:t>
            </w:r>
            <w:proofErr w:type="gramEnd"/>
            <w:r w:rsidRPr="00D620CE">
              <w:rPr>
                <w:rFonts w:ascii="Times New Roman" w:hAnsi="Times New Roman" w:cs="Times New Roman"/>
                <w:sz w:val="22"/>
                <w:szCs w:val="22"/>
              </w:rPr>
              <w:t>/Гкал</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15</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proofErr w:type="gramStart"/>
            <w:r w:rsidRPr="00D620CE">
              <w:rPr>
                <w:rFonts w:ascii="Times New Roman" w:hAnsi="Times New Roman" w:cs="Times New Roman"/>
                <w:sz w:val="22"/>
                <w:szCs w:val="22"/>
              </w:rPr>
              <w:t>Средневзвешенная</w:t>
            </w:r>
            <w:proofErr w:type="gramEnd"/>
            <w:r w:rsidRPr="00D620CE">
              <w:rPr>
                <w:rFonts w:ascii="Times New Roman" w:hAnsi="Times New Roman" w:cs="Times New Roman"/>
                <w:sz w:val="22"/>
                <w:szCs w:val="22"/>
              </w:rPr>
              <w:t xml:space="preserve"> плот</w:t>
            </w:r>
            <w:r>
              <w:rPr>
                <w:rFonts w:ascii="Times New Roman" w:hAnsi="Times New Roman" w:cs="Times New Roman"/>
                <w:sz w:val="22"/>
                <w:szCs w:val="22"/>
              </w:rPr>
              <w:t>-</w:t>
            </w:r>
            <w:proofErr w:type="spellStart"/>
            <w:r w:rsidRPr="00D620CE">
              <w:rPr>
                <w:rFonts w:ascii="Times New Roman" w:hAnsi="Times New Roman" w:cs="Times New Roman"/>
                <w:sz w:val="22"/>
                <w:szCs w:val="22"/>
              </w:rPr>
              <w:t>ность</w:t>
            </w:r>
            <w:proofErr w:type="spellEnd"/>
            <w:r w:rsidRPr="00D620CE">
              <w:rPr>
                <w:rFonts w:ascii="Times New Roman" w:hAnsi="Times New Roman" w:cs="Times New Roman"/>
                <w:sz w:val="22"/>
                <w:szCs w:val="22"/>
              </w:rPr>
              <w:t xml:space="preserve"> тепловой нагрузки </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Гкал/ч/км</w:t>
            </w:r>
            <w:proofErr w:type="gramStart"/>
            <w:r w:rsidRPr="00D620CE">
              <w:rPr>
                <w:rFonts w:ascii="Times New Roman" w:hAnsi="Times New Roman" w:cs="Times New Roman"/>
                <w:sz w:val="22"/>
                <w:szCs w:val="22"/>
                <w:vertAlign w:val="superscript"/>
              </w:rPr>
              <w:t>2</w:t>
            </w:r>
            <w:proofErr w:type="gramEnd"/>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2,63</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16</w:t>
            </w:r>
          </w:p>
        </w:tc>
        <w:tc>
          <w:tcPr>
            <w:tcW w:w="2693" w:type="dxa"/>
            <w:tcBorders>
              <w:left w:val="single" w:sz="8" w:space="0" w:color="auto"/>
              <w:bottom w:val="single" w:sz="8" w:space="0" w:color="auto"/>
              <w:right w:val="single" w:sz="8" w:space="0" w:color="auto"/>
            </w:tcBorders>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Количество повреждений (отказов) в тепловых сетях</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ед./год</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r>
      <w:tr w:rsidR="009F3A35" w:rsidRPr="007C28A1" w:rsidTr="0015367F">
        <w:trPr>
          <w:trHeight w:val="20"/>
        </w:trPr>
        <w:tc>
          <w:tcPr>
            <w:tcW w:w="426"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17</w:t>
            </w:r>
          </w:p>
        </w:tc>
        <w:tc>
          <w:tcPr>
            <w:tcW w:w="2693"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rPr>
                <w:rFonts w:ascii="Times New Roman" w:hAnsi="Times New Roman" w:cs="Times New Roman"/>
                <w:sz w:val="22"/>
                <w:szCs w:val="22"/>
              </w:rPr>
            </w:pPr>
            <w:r w:rsidRPr="00D620CE">
              <w:rPr>
                <w:rFonts w:ascii="Times New Roman" w:hAnsi="Times New Roman" w:cs="Times New Roman"/>
                <w:sz w:val="22"/>
                <w:szCs w:val="22"/>
              </w:rPr>
              <w:t>Удельная повреждаемость тепловых сетей</w:t>
            </w:r>
          </w:p>
        </w:tc>
        <w:tc>
          <w:tcPr>
            <w:tcW w:w="1208" w:type="dxa"/>
            <w:tcBorders>
              <w:left w:val="single" w:sz="8" w:space="0" w:color="auto"/>
              <w:bottom w:val="single" w:sz="8" w:space="0" w:color="auto"/>
              <w:right w:val="single" w:sz="8" w:space="0" w:color="auto"/>
            </w:tcBorders>
            <w:vAlign w:val="center"/>
          </w:tcPr>
          <w:p w:rsidR="009F3A35" w:rsidRPr="00D620CE" w:rsidRDefault="009F3A35" w:rsidP="009F3A35">
            <w:pPr>
              <w:pStyle w:val="ConsPlusNonformat"/>
              <w:jc w:val="center"/>
              <w:rPr>
                <w:rFonts w:ascii="Times New Roman" w:hAnsi="Times New Roman" w:cs="Times New Roman"/>
                <w:sz w:val="22"/>
                <w:szCs w:val="22"/>
              </w:rPr>
            </w:pPr>
            <w:r w:rsidRPr="00D620CE">
              <w:rPr>
                <w:rFonts w:ascii="Times New Roman" w:hAnsi="Times New Roman" w:cs="Times New Roman"/>
                <w:sz w:val="22"/>
                <w:szCs w:val="22"/>
              </w:rPr>
              <w:t>ед./</w:t>
            </w:r>
            <w:proofErr w:type="gramStart"/>
            <w:r w:rsidRPr="00D620CE">
              <w:rPr>
                <w:rFonts w:ascii="Times New Roman" w:hAnsi="Times New Roman" w:cs="Times New Roman"/>
                <w:sz w:val="22"/>
                <w:szCs w:val="22"/>
              </w:rPr>
              <w:t>м</w:t>
            </w:r>
            <w:proofErr w:type="gramEnd"/>
            <w:r w:rsidRPr="00D620CE">
              <w:rPr>
                <w:rFonts w:ascii="Times New Roman" w:hAnsi="Times New Roman" w:cs="Times New Roman"/>
                <w:sz w:val="22"/>
                <w:szCs w:val="22"/>
              </w:rPr>
              <w:t>/год</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6"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c>
          <w:tcPr>
            <w:tcW w:w="755" w:type="dxa"/>
            <w:tcBorders>
              <w:left w:val="single" w:sz="8" w:space="0" w:color="auto"/>
              <w:bottom w:val="single" w:sz="8" w:space="0" w:color="auto"/>
              <w:right w:val="single" w:sz="8" w:space="0" w:color="auto"/>
            </w:tcBorders>
            <w:vAlign w:val="center"/>
          </w:tcPr>
          <w:p w:rsidR="009F3A35" w:rsidRPr="007C28A1" w:rsidRDefault="009F3A35" w:rsidP="009F3A35">
            <w:pPr>
              <w:jc w:val="center"/>
              <w:rPr>
                <w:color w:val="000000"/>
                <w:sz w:val="22"/>
              </w:rPr>
            </w:pPr>
            <w:r w:rsidRPr="007C28A1">
              <w:rPr>
                <w:color w:val="000000"/>
                <w:sz w:val="22"/>
              </w:rPr>
              <w:t>0</w:t>
            </w:r>
          </w:p>
        </w:tc>
      </w:tr>
    </w:tbl>
    <w:p w:rsidR="00383818" w:rsidRDefault="00383818" w:rsidP="00A35613">
      <w:pPr>
        <w:spacing w:after="120"/>
        <w:jc w:val="center"/>
      </w:pPr>
    </w:p>
    <w:p w:rsidR="00EC03AF" w:rsidRPr="00A35613" w:rsidRDefault="00EC03AF" w:rsidP="00A35613">
      <w:pPr>
        <w:rPr>
          <w:sz w:val="28"/>
          <w:szCs w:val="28"/>
        </w:rPr>
        <w:sectPr w:rsidR="00EC03AF" w:rsidRPr="00A35613" w:rsidSect="00EC03AF">
          <w:pgSz w:w="16838" w:h="11906" w:orient="landscape" w:code="9"/>
          <w:pgMar w:top="851" w:right="567" w:bottom="851" w:left="567" w:header="510" w:footer="510" w:gutter="0"/>
          <w:cols w:space="708"/>
          <w:docGrid w:linePitch="381"/>
        </w:sectPr>
      </w:pPr>
    </w:p>
    <w:p w:rsidR="005525F9" w:rsidRDefault="005E7020" w:rsidP="0043168E">
      <w:pPr>
        <w:spacing w:after="240"/>
        <w:jc w:val="center"/>
        <w:rPr>
          <w:b/>
          <w:sz w:val="28"/>
          <w:szCs w:val="28"/>
        </w:rPr>
      </w:pPr>
      <w:r w:rsidRPr="00B4166D">
        <w:rPr>
          <w:b/>
          <w:sz w:val="28"/>
          <w:szCs w:val="28"/>
        </w:rPr>
        <w:lastRenderedPageBreak/>
        <w:t>1</w:t>
      </w:r>
      <w:r w:rsidR="002F47E8" w:rsidRPr="00B4166D">
        <w:rPr>
          <w:b/>
          <w:sz w:val="28"/>
          <w:szCs w:val="28"/>
        </w:rPr>
        <w:t>3.</w:t>
      </w:r>
      <w:r w:rsidR="003F6E58" w:rsidRPr="00B4166D">
        <w:rPr>
          <w:b/>
          <w:sz w:val="28"/>
          <w:szCs w:val="28"/>
        </w:rPr>
        <w:t xml:space="preserve"> </w:t>
      </w:r>
      <w:r w:rsidR="005525F9" w:rsidRPr="00B4166D">
        <w:rPr>
          <w:b/>
          <w:sz w:val="28"/>
          <w:szCs w:val="28"/>
        </w:rPr>
        <w:t>Ценовые (тарифные) последствия</w:t>
      </w:r>
      <w:r w:rsidR="00F16B7F">
        <w:rPr>
          <w:b/>
          <w:sz w:val="28"/>
          <w:szCs w:val="28"/>
        </w:rPr>
        <w:t>.</w:t>
      </w:r>
    </w:p>
    <w:p w:rsidR="00800DD9" w:rsidRPr="00771E83" w:rsidRDefault="00800DD9" w:rsidP="00800DD9">
      <w:pPr>
        <w:spacing w:before="240"/>
        <w:ind w:firstLine="567"/>
        <w:jc w:val="both"/>
        <w:rPr>
          <w:sz w:val="26"/>
          <w:szCs w:val="26"/>
        </w:rPr>
      </w:pPr>
      <w:r>
        <w:rPr>
          <w:sz w:val="26"/>
          <w:szCs w:val="26"/>
        </w:rPr>
        <w:t xml:space="preserve">Динамика изменения (роста) тарифов на тепловую энергию, поставляемую теплоснабжающими организациями на территории Сущевского сельского поселения, приведена в разделе 1, п. 1.12. При существующих тарифах услуги по теплоснабжению </w:t>
      </w:r>
      <w:r w:rsidR="00B4166D">
        <w:rPr>
          <w:sz w:val="26"/>
          <w:szCs w:val="26"/>
        </w:rPr>
        <w:t xml:space="preserve">удобны и </w:t>
      </w:r>
      <w:r>
        <w:rPr>
          <w:sz w:val="26"/>
          <w:szCs w:val="26"/>
        </w:rPr>
        <w:t xml:space="preserve">доступны не всем потребителям – собственникам квартир в </w:t>
      </w:r>
      <w:r w:rsidRPr="00771E83">
        <w:rPr>
          <w:sz w:val="26"/>
          <w:szCs w:val="26"/>
        </w:rPr>
        <w:t xml:space="preserve">многоквартирных домах. </w:t>
      </w:r>
    </w:p>
    <w:p w:rsidR="00800DD9" w:rsidRPr="00C67D74" w:rsidRDefault="00800DD9" w:rsidP="00800DD9">
      <w:pPr>
        <w:suppressAutoHyphens w:val="0"/>
        <w:autoSpaceDE w:val="0"/>
        <w:autoSpaceDN w:val="0"/>
        <w:adjustRightInd w:val="0"/>
        <w:ind w:firstLine="357"/>
        <w:jc w:val="both"/>
        <w:rPr>
          <w:rFonts w:eastAsia="Times New Roman"/>
          <w:sz w:val="26"/>
          <w:szCs w:val="26"/>
          <w:lang w:eastAsia="ru-RU"/>
        </w:rPr>
      </w:pPr>
      <w:r w:rsidRPr="00771E83">
        <w:rPr>
          <w:color w:val="000000"/>
          <w:sz w:val="26"/>
          <w:szCs w:val="26"/>
        </w:rPr>
        <w:t xml:space="preserve">Для повышения доступности централизованного теплоснабжения </w:t>
      </w:r>
      <w:r w:rsidRPr="00771E83">
        <w:rPr>
          <w:sz w:val="26"/>
          <w:szCs w:val="26"/>
        </w:rPr>
        <w:t xml:space="preserve">решением Собрания депутатов  Костромского муниципального района № 48 от 01.06.2023 года </w:t>
      </w:r>
      <w:r w:rsidR="00771E83" w:rsidRPr="00771E83">
        <w:rPr>
          <w:sz w:val="26"/>
          <w:szCs w:val="26"/>
        </w:rPr>
        <w:t xml:space="preserve">с 1 июля 2023 года для Сущевского </w:t>
      </w:r>
      <w:r w:rsidRPr="00771E83">
        <w:rPr>
          <w:sz w:val="26"/>
          <w:szCs w:val="26"/>
        </w:rPr>
        <w:t>сельского поселения</w:t>
      </w:r>
      <w:r w:rsidRPr="00771E83">
        <w:rPr>
          <w:rFonts w:eastAsia="Times New Roman"/>
          <w:sz w:val="26"/>
          <w:szCs w:val="26"/>
          <w:lang w:eastAsia="ru-RU"/>
        </w:rPr>
        <w:t xml:space="preserve"> введен муниципальный стандарт расхода тепловой энергии на отопление жилых помещений 1 и 2-х этажных домов постр</w:t>
      </w:r>
      <w:r w:rsidR="00771E83" w:rsidRPr="00771E83">
        <w:rPr>
          <w:rFonts w:eastAsia="Times New Roman"/>
          <w:sz w:val="26"/>
          <w:szCs w:val="26"/>
          <w:lang w:eastAsia="ru-RU"/>
        </w:rPr>
        <w:t>ойки до 1999 г. в размере 0,0383</w:t>
      </w:r>
      <w:r w:rsidRPr="00771E83">
        <w:rPr>
          <w:rFonts w:eastAsia="Times New Roman"/>
          <w:sz w:val="26"/>
          <w:szCs w:val="26"/>
          <w:lang w:eastAsia="ru-RU"/>
        </w:rPr>
        <w:t xml:space="preserve"> Гкал/мес./м</w:t>
      </w:r>
      <w:proofErr w:type="gramStart"/>
      <w:r w:rsidRPr="00771E83">
        <w:rPr>
          <w:rFonts w:eastAsia="Times New Roman"/>
          <w:sz w:val="26"/>
          <w:szCs w:val="26"/>
          <w:vertAlign w:val="superscript"/>
          <w:lang w:eastAsia="ru-RU"/>
        </w:rPr>
        <w:t>2</w:t>
      </w:r>
      <w:proofErr w:type="gramEnd"/>
      <w:r w:rsidRPr="00771E83">
        <w:rPr>
          <w:rFonts w:eastAsia="Times New Roman"/>
          <w:sz w:val="26"/>
          <w:szCs w:val="26"/>
          <w:lang w:eastAsia="ru-RU"/>
        </w:rPr>
        <w:t>. Принятый собранием депутатов Костромского муниципального района муниципальный стандарт значительно ниже региональных нормативов отопления, которые составляют: для 1 этажных домов 0,0503 Гкал/мес./м</w:t>
      </w:r>
      <w:proofErr w:type="gramStart"/>
      <w:r w:rsidRPr="00771E83">
        <w:rPr>
          <w:rFonts w:eastAsia="Times New Roman"/>
          <w:sz w:val="26"/>
          <w:szCs w:val="26"/>
          <w:vertAlign w:val="superscript"/>
          <w:lang w:eastAsia="ru-RU"/>
        </w:rPr>
        <w:t>2</w:t>
      </w:r>
      <w:proofErr w:type="gramEnd"/>
      <w:r w:rsidRPr="00771E83">
        <w:rPr>
          <w:rFonts w:eastAsia="Times New Roman"/>
          <w:sz w:val="26"/>
          <w:szCs w:val="26"/>
          <w:lang w:eastAsia="ru-RU"/>
        </w:rPr>
        <w:t>, для 2-х этажных жилых домов 0,0466 Гкал/мес./м</w:t>
      </w:r>
      <w:r w:rsidRPr="00771E83">
        <w:rPr>
          <w:rFonts w:eastAsia="Times New Roman"/>
          <w:sz w:val="26"/>
          <w:szCs w:val="26"/>
          <w:vertAlign w:val="superscript"/>
          <w:lang w:eastAsia="ru-RU"/>
        </w:rPr>
        <w:t>2</w:t>
      </w:r>
      <w:r w:rsidR="00771E83">
        <w:rPr>
          <w:rFonts w:eastAsia="Times New Roman"/>
          <w:sz w:val="26"/>
          <w:szCs w:val="26"/>
          <w:lang w:eastAsia="ru-RU"/>
        </w:rPr>
        <w:t xml:space="preserve">. </w:t>
      </w:r>
      <w:proofErr w:type="gramStart"/>
      <w:r w:rsidRPr="00771E83">
        <w:rPr>
          <w:sz w:val="26"/>
          <w:szCs w:val="26"/>
        </w:rPr>
        <w:t>При определении количества</w:t>
      </w:r>
      <w:r>
        <w:rPr>
          <w:sz w:val="26"/>
          <w:szCs w:val="26"/>
        </w:rPr>
        <w:t xml:space="preserve"> потребленной за расчетный период тепловой энергии другими жилыми домами, не установившим приборы учета тепловой энергии, будут применяться «Нормативы потребления</w:t>
      </w:r>
      <w:r w:rsidRPr="00094194">
        <w:rPr>
          <w:sz w:val="26"/>
          <w:szCs w:val="26"/>
        </w:rPr>
        <w:t xml:space="preserve"> </w:t>
      </w:r>
      <w:r>
        <w:rPr>
          <w:sz w:val="26"/>
          <w:szCs w:val="26"/>
        </w:rPr>
        <w:t>коммунальной услуги по отоплению в многоквартирных домах и жилых домах на территории Костромской области», утвержденные постановлением департамента ТЭК и ЖКХ Костромской области от 27.02.2017 г. №2-НП.</w:t>
      </w:r>
      <w:proofErr w:type="gramEnd"/>
    </w:p>
    <w:p w:rsidR="00800DD9" w:rsidRPr="003F4776" w:rsidRDefault="00800DD9" w:rsidP="00800DD9">
      <w:pPr>
        <w:suppressAutoHyphens w:val="0"/>
        <w:autoSpaceDE w:val="0"/>
        <w:autoSpaceDN w:val="0"/>
        <w:adjustRightInd w:val="0"/>
        <w:ind w:firstLine="567"/>
        <w:jc w:val="both"/>
        <w:rPr>
          <w:color w:val="000000"/>
          <w:sz w:val="26"/>
          <w:szCs w:val="26"/>
        </w:rPr>
      </w:pPr>
      <w:r w:rsidRPr="003F4776">
        <w:rPr>
          <w:color w:val="000000"/>
          <w:sz w:val="26"/>
          <w:szCs w:val="26"/>
        </w:rPr>
        <w:t>Принятие этих стандартов предполагает компенсацию теплоснабжающим организациям разницы в оплате населением за фактически пот</w:t>
      </w:r>
      <w:r>
        <w:rPr>
          <w:color w:val="000000"/>
          <w:sz w:val="26"/>
          <w:szCs w:val="26"/>
        </w:rPr>
        <w:t xml:space="preserve">ребленную теплоту, исчисленную </w:t>
      </w:r>
      <w:r w:rsidRPr="003F4776">
        <w:rPr>
          <w:color w:val="000000"/>
          <w:sz w:val="26"/>
          <w:szCs w:val="26"/>
        </w:rPr>
        <w:t>по утвержденным</w:t>
      </w:r>
      <w:r>
        <w:rPr>
          <w:color w:val="000000"/>
          <w:sz w:val="26"/>
          <w:szCs w:val="26"/>
        </w:rPr>
        <w:t xml:space="preserve"> региональным нормативам</w:t>
      </w:r>
      <w:r w:rsidRPr="003F4776">
        <w:rPr>
          <w:color w:val="000000"/>
          <w:sz w:val="26"/>
          <w:szCs w:val="26"/>
        </w:rPr>
        <w:t xml:space="preserve"> и муниципальным стандартам. </w:t>
      </w:r>
    </w:p>
    <w:p w:rsidR="00800DD9" w:rsidRPr="00285B7F" w:rsidRDefault="00C64EBE" w:rsidP="00800DD9">
      <w:pPr>
        <w:ind w:firstLine="567"/>
        <w:jc w:val="both"/>
        <w:rPr>
          <w:color w:val="000000"/>
          <w:sz w:val="26"/>
          <w:szCs w:val="26"/>
        </w:rPr>
      </w:pPr>
      <w:r>
        <w:rPr>
          <w:color w:val="000000"/>
          <w:sz w:val="26"/>
          <w:szCs w:val="26"/>
        </w:rPr>
        <w:t xml:space="preserve">Ежегодный объем мер социальной поддержки населения </w:t>
      </w:r>
      <w:r>
        <w:rPr>
          <w:sz w:val="26"/>
          <w:szCs w:val="26"/>
        </w:rPr>
        <w:t>Сущевского сельского поселения составляет более 2 млн. руб. из бюджета Костромского муниципального района.</w:t>
      </w:r>
    </w:p>
    <w:p w:rsidR="00800DD9" w:rsidRPr="00E65853" w:rsidRDefault="00800DD9" w:rsidP="00AC42FB">
      <w:pPr>
        <w:ind w:firstLine="567"/>
        <w:jc w:val="both"/>
        <w:rPr>
          <w:b/>
          <w:color w:val="000000"/>
          <w:sz w:val="26"/>
          <w:szCs w:val="26"/>
        </w:rPr>
      </w:pPr>
      <w:r w:rsidRPr="00E65853">
        <w:rPr>
          <w:b/>
          <w:color w:val="000000"/>
          <w:sz w:val="26"/>
          <w:szCs w:val="26"/>
        </w:rPr>
        <w:t>Пути сокращения МСП:</w:t>
      </w:r>
    </w:p>
    <w:p w:rsidR="00800DD9" w:rsidRPr="00E65853" w:rsidRDefault="00800DD9" w:rsidP="00800DD9">
      <w:pPr>
        <w:ind w:firstLine="567"/>
        <w:jc w:val="both"/>
        <w:rPr>
          <w:sz w:val="26"/>
          <w:szCs w:val="26"/>
        </w:rPr>
      </w:pPr>
      <w:r w:rsidRPr="00E65853">
        <w:rPr>
          <w:color w:val="000000"/>
          <w:sz w:val="26"/>
          <w:szCs w:val="26"/>
        </w:rPr>
        <w:t>1)</w:t>
      </w:r>
      <w:r>
        <w:rPr>
          <w:color w:val="000000"/>
          <w:sz w:val="26"/>
          <w:szCs w:val="26"/>
        </w:rPr>
        <w:t xml:space="preserve"> Перевод индивидуальных жилых домов, находящихся за пределами эффективного радиуса теплоснабжения, на индивидуальное отопление. </w:t>
      </w:r>
      <w:r w:rsidRPr="00E65853">
        <w:rPr>
          <w:color w:val="000000"/>
          <w:sz w:val="26"/>
          <w:szCs w:val="26"/>
        </w:rPr>
        <w:t xml:space="preserve"> </w:t>
      </w:r>
    </w:p>
    <w:p w:rsidR="00800DD9" w:rsidRDefault="00800DD9" w:rsidP="00800DD9">
      <w:pPr>
        <w:ind w:firstLine="567"/>
        <w:jc w:val="both"/>
        <w:rPr>
          <w:sz w:val="26"/>
          <w:szCs w:val="26"/>
        </w:rPr>
      </w:pPr>
      <w:r>
        <w:rPr>
          <w:sz w:val="26"/>
          <w:szCs w:val="26"/>
        </w:rPr>
        <w:t>2</w:t>
      </w:r>
      <w:r w:rsidRPr="00E65853">
        <w:rPr>
          <w:sz w:val="26"/>
          <w:szCs w:val="26"/>
        </w:rPr>
        <w:t>) Установка приборов учета на всех индивиду</w:t>
      </w:r>
      <w:r>
        <w:rPr>
          <w:sz w:val="26"/>
          <w:szCs w:val="26"/>
        </w:rPr>
        <w:t xml:space="preserve">альных и многоквартирных жилых домах, что </w:t>
      </w:r>
      <w:r w:rsidRPr="00E65853">
        <w:rPr>
          <w:sz w:val="26"/>
          <w:szCs w:val="26"/>
        </w:rPr>
        <w:t>позволил</w:t>
      </w:r>
      <w:r>
        <w:rPr>
          <w:sz w:val="26"/>
          <w:szCs w:val="26"/>
        </w:rPr>
        <w:t>о</w:t>
      </w:r>
      <w:r w:rsidRPr="00E65853">
        <w:rPr>
          <w:sz w:val="26"/>
          <w:szCs w:val="26"/>
        </w:rPr>
        <w:t xml:space="preserve"> бы отказаться от муниципального стандарта отопления и </w:t>
      </w:r>
      <w:r>
        <w:rPr>
          <w:sz w:val="26"/>
          <w:szCs w:val="26"/>
        </w:rPr>
        <w:t xml:space="preserve">убрать </w:t>
      </w:r>
      <w:r w:rsidRPr="00E65853">
        <w:rPr>
          <w:sz w:val="26"/>
          <w:szCs w:val="26"/>
        </w:rPr>
        <w:t>МСП</w:t>
      </w:r>
      <w:r>
        <w:rPr>
          <w:sz w:val="26"/>
          <w:szCs w:val="26"/>
        </w:rPr>
        <w:t xml:space="preserve"> из расходной части бюджета района</w:t>
      </w:r>
      <w:r w:rsidRPr="00E65853">
        <w:rPr>
          <w:sz w:val="26"/>
          <w:szCs w:val="26"/>
        </w:rPr>
        <w:t>.</w:t>
      </w:r>
    </w:p>
    <w:p w:rsidR="009D35C6" w:rsidRDefault="00F310C7" w:rsidP="001067C3">
      <w:pPr>
        <w:suppressAutoHyphens w:val="0"/>
        <w:spacing w:before="120"/>
        <w:jc w:val="center"/>
        <w:rPr>
          <w:rFonts w:eastAsia="Times New Roman"/>
          <w:color w:val="000000"/>
          <w:sz w:val="26"/>
          <w:szCs w:val="26"/>
          <w:lang w:eastAsia="ru-RU"/>
        </w:rPr>
      </w:pPr>
      <w:r>
        <w:rPr>
          <w:color w:val="000000"/>
          <w:sz w:val="26"/>
          <w:szCs w:val="26"/>
        </w:rPr>
        <w:t>Таблица 1</w:t>
      </w:r>
      <w:r w:rsidR="00BF6B81">
        <w:rPr>
          <w:color w:val="000000"/>
          <w:sz w:val="26"/>
          <w:szCs w:val="26"/>
        </w:rPr>
        <w:t>3</w:t>
      </w:r>
      <w:r>
        <w:rPr>
          <w:color w:val="000000"/>
          <w:sz w:val="26"/>
          <w:szCs w:val="26"/>
        </w:rPr>
        <w:t>.</w:t>
      </w:r>
      <w:r w:rsidR="00937D83">
        <w:rPr>
          <w:color w:val="000000"/>
          <w:sz w:val="26"/>
          <w:szCs w:val="26"/>
        </w:rPr>
        <w:t>1</w:t>
      </w:r>
      <w:r>
        <w:rPr>
          <w:color w:val="000000"/>
          <w:sz w:val="26"/>
          <w:szCs w:val="26"/>
        </w:rPr>
        <w:t xml:space="preserve">. </w:t>
      </w:r>
      <w:r w:rsidRPr="00350CF5">
        <w:rPr>
          <w:rFonts w:eastAsia="Times New Roman"/>
          <w:color w:val="000000"/>
          <w:sz w:val="26"/>
          <w:szCs w:val="26"/>
          <w:lang w:eastAsia="ru-RU"/>
        </w:rPr>
        <w:t>Тарифные последствия по вариантам развития систем теплоснабжения</w:t>
      </w:r>
      <w:r w:rsidR="00BF6B81">
        <w:rPr>
          <w:rFonts w:eastAsia="Times New Roman"/>
          <w:color w:val="000000"/>
          <w:sz w:val="26"/>
          <w:szCs w:val="26"/>
          <w:lang w:eastAsia="ru-RU"/>
        </w:rPr>
        <w:t xml:space="preserve"> </w:t>
      </w:r>
    </w:p>
    <w:p w:rsidR="00062474" w:rsidRDefault="009D35C6" w:rsidP="001067C3">
      <w:pPr>
        <w:suppressAutoHyphens w:val="0"/>
        <w:spacing w:after="120"/>
        <w:jc w:val="center"/>
        <w:rPr>
          <w:sz w:val="26"/>
          <w:szCs w:val="26"/>
          <w:lang w:eastAsia="ru-RU"/>
        </w:rPr>
      </w:pPr>
      <w:r w:rsidRPr="009D35C6">
        <w:rPr>
          <w:sz w:val="26"/>
          <w:szCs w:val="26"/>
          <w:lang w:eastAsia="ru-RU"/>
        </w:rPr>
        <w:t>МУП "Коммунсервис"</w:t>
      </w:r>
      <w:r w:rsidRPr="009D35C6">
        <w:rPr>
          <w:rFonts w:eastAsia="Times New Roman"/>
          <w:color w:val="000000"/>
          <w:sz w:val="26"/>
          <w:szCs w:val="26"/>
          <w:lang w:eastAsia="ru-RU"/>
        </w:rPr>
        <w:t xml:space="preserve"> </w:t>
      </w:r>
      <w:r w:rsidR="00C64EBE">
        <w:rPr>
          <w:rFonts w:eastAsia="Times New Roman"/>
          <w:color w:val="000000"/>
          <w:sz w:val="26"/>
          <w:szCs w:val="26"/>
          <w:lang w:eastAsia="ru-RU"/>
        </w:rPr>
        <w:t>с. Сущево и п. Шувалово</w:t>
      </w:r>
    </w:p>
    <w:tbl>
      <w:tblPr>
        <w:tblW w:w="9928" w:type="dxa"/>
        <w:tblInd w:w="103" w:type="dxa"/>
        <w:tblLook w:val="04A0" w:firstRow="1" w:lastRow="0" w:firstColumn="1" w:lastColumn="0" w:noHBand="0" w:noVBand="1"/>
      </w:tblPr>
      <w:tblGrid>
        <w:gridCol w:w="3557"/>
        <w:gridCol w:w="1410"/>
        <w:gridCol w:w="1984"/>
        <w:gridCol w:w="1559"/>
        <w:gridCol w:w="1418"/>
      </w:tblGrid>
      <w:tr w:rsidR="009D35C6" w:rsidRPr="00C64EBE" w:rsidTr="009D35C6">
        <w:trPr>
          <w:trHeight w:val="300"/>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5C6" w:rsidRPr="00C64EBE" w:rsidRDefault="009D35C6" w:rsidP="009D35C6">
            <w:pPr>
              <w:suppressAutoHyphens w:val="0"/>
              <w:jc w:val="center"/>
              <w:rPr>
                <w:rFonts w:eastAsia="Times New Roman"/>
                <w:color w:val="000000"/>
                <w:szCs w:val="24"/>
                <w:lang w:eastAsia="ru-RU"/>
              </w:rPr>
            </w:pPr>
            <w:r w:rsidRPr="00C64EBE">
              <w:rPr>
                <w:rFonts w:eastAsia="Times New Roman"/>
                <w:color w:val="000000"/>
                <w:szCs w:val="24"/>
                <w:lang w:eastAsia="ru-RU"/>
              </w:rPr>
              <w:t>Показатели</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9D35C6" w:rsidRPr="00C64EBE" w:rsidRDefault="009D35C6" w:rsidP="009D35C6">
            <w:pPr>
              <w:suppressAutoHyphens w:val="0"/>
              <w:jc w:val="center"/>
              <w:rPr>
                <w:rFonts w:eastAsia="Times New Roman"/>
                <w:color w:val="000000"/>
                <w:szCs w:val="24"/>
                <w:lang w:eastAsia="ru-RU"/>
              </w:rPr>
            </w:pPr>
            <w:r w:rsidRPr="00C64EBE">
              <w:rPr>
                <w:rFonts w:eastAsia="Times New Roman"/>
                <w:color w:val="000000"/>
                <w:szCs w:val="24"/>
                <w:lang w:eastAsia="ru-RU"/>
              </w:rPr>
              <w:t>Ед. измерения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D35C6" w:rsidRPr="00C64EBE" w:rsidRDefault="009D35C6" w:rsidP="009D35C6">
            <w:pPr>
              <w:suppressAutoHyphens w:val="0"/>
              <w:jc w:val="center"/>
              <w:rPr>
                <w:rFonts w:eastAsia="Times New Roman"/>
                <w:color w:val="000000"/>
                <w:szCs w:val="24"/>
                <w:lang w:eastAsia="ru-RU"/>
              </w:rPr>
            </w:pPr>
            <w:r w:rsidRPr="00C64EBE">
              <w:rPr>
                <w:rFonts w:eastAsia="Times New Roman"/>
                <w:color w:val="000000"/>
                <w:szCs w:val="24"/>
                <w:lang w:eastAsia="ru-RU"/>
              </w:rPr>
              <w:t>Существующее положение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D35C6" w:rsidRPr="00C64EBE" w:rsidRDefault="009D35C6" w:rsidP="009D35C6">
            <w:pPr>
              <w:suppressAutoHyphens w:val="0"/>
              <w:jc w:val="center"/>
              <w:rPr>
                <w:rFonts w:eastAsia="Times New Roman"/>
                <w:color w:val="000000"/>
                <w:szCs w:val="24"/>
                <w:lang w:eastAsia="ru-RU"/>
              </w:rPr>
            </w:pPr>
            <w:r w:rsidRPr="00C64EBE">
              <w:rPr>
                <w:rFonts w:eastAsia="Times New Roman"/>
                <w:color w:val="000000"/>
                <w:szCs w:val="24"/>
                <w:lang w:eastAsia="ru-RU"/>
              </w:rPr>
              <w:t>Сценарий 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D35C6" w:rsidRPr="00C64EBE" w:rsidRDefault="009D35C6" w:rsidP="009D35C6">
            <w:pPr>
              <w:suppressAutoHyphens w:val="0"/>
              <w:jc w:val="center"/>
              <w:rPr>
                <w:rFonts w:eastAsia="Times New Roman"/>
                <w:color w:val="000000"/>
                <w:szCs w:val="24"/>
                <w:lang w:eastAsia="ru-RU"/>
              </w:rPr>
            </w:pPr>
            <w:r w:rsidRPr="00C64EBE">
              <w:rPr>
                <w:rFonts w:eastAsia="Times New Roman"/>
                <w:color w:val="000000"/>
                <w:szCs w:val="24"/>
                <w:lang w:eastAsia="ru-RU"/>
              </w:rPr>
              <w:t>Сценарий 2</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Выработка тепла</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Гкал</w:t>
            </w:r>
          </w:p>
        </w:tc>
        <w:tc>
          <w:tcPr>
            <w:tcW w:w="1984" w:type="dxa"/>
            <w:tcBorders>
              <w:top w:val="nil"/>
              <w:left w:val="nil"/>
              <w:bottom w:val="single" w:sz="4" w:space="0" w:color="auto"/>
              <w:right w:val="single" w:sz="4" w:space="0" w:color="auto"/>
            </w:tcBorders>
            <w:shd w:val="clear" w:color="auto" w:fill="auto"/>
            <w:vAlign w:val="center"/>
          </w:tcPr>
          <w:p w:rsidR="003F1A32" w:rsidRPr="003F1A32" w:rsidRDefault="003F1A32" w:rsidP="003F1A32">
            <w:pPr>
              <w:jc w:val="center"/>
              <w:rPr>
                <w:color w:val="000000"/>
                <w:szCs w:val="24"/>
              </w:rPr>
            </w:pPr>
            <w:r w:rsidRPr="003F1A32">
              <w:rPr>
                <w:color w:val="000000"/>
                <w:szCs w:val="24"/>
              </w:rPr>
              <w:t>12591,00</w:t>
            </w:r>
          </w:p>
        </w:tc>
        <w:tc>
          <w:tcPr>
            <w:tcW w:w="1559" w:type="dxa"/>
            <w:tcBorders>
              <w:top w:val="nil"/>
              <w:left w:val="nil"/>
              <w:bottom w:val="single" w:sz="4" w:space="0" w:color="auto"/>
              <w:right w:val="single" w:sz="4" w:space="0" w:color="auto"/>
            </w:tcBorders>
            <w:shd w:val="clear" w:color="auto" w:fill="auto"/>
            <w:vAlign w:val="center"/>
          </w:tcPr>
          <w:p w:rsidR="003F1A32" w:rsidRPr="003F1A32" w:rsidRDefault="003F1A32" w:rsidP="003F1A32">
            <w:pPr>
              <w:jc w:val="center"/>
              <w:rPr>
                <w:color w:val="000000"/>
                <w:szCs w:val="24"/>
              </w:rPr>
            </w:pPr>
            <w:r w:rsidRPr="003F1A32">
              <w:rPr>
                <w:color w:val="000000"/>
                <w:szCs w:val="24"/>
              </w:rPr>
              <w:t>7717,21</w:t>
            </w:r>
          </w:p>
        </w:tc>
        <w:tc>
          <w:tcPr>
            <w:tcW w:w="1418" w:type="dxa"/>
            <w:tcBorders>
              <w:top w:val="nil"/>
              <w:left w:val="nil"/>
              <w:bottom w:val="single" w:sz="4" w:space="0" w:color="auto"/>
              <w:right w:val="single" w:sz="4" w:space="0" w:color="auto"/>
            </w:tcBorders>
            <w:shd w:val="clear" w:color="auto" w:fill="auto"/>
            <w:vAlign w:val="center"/>
          </w:tcPr>
          <w:p w:rsidR="003F1A32" w:rsidRPr="003F1A32" w:rsidRDefault="003F1A32" w:rsidP="003F1A32">
            <w:pPr>
              <w:jc w:val="center"/>
              <w:rPr>
                <w:color w:val="000000"/>
                <w:szCs w:val="24"/>
              </w:rPr>
            </w:pPr>
            <w:r w:rsidRPr="003F1A32">
              <w:rPr>
                <w:color w:val="000000"/>
                <w:szCs w:val="24"/>
              </w:rPr>
              <w:t>5770,97</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Расход тепла на собственные нужды</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Гкал</w:t>
            </w:r>
          </w:p>
        </w:tc>
        <w:tc>
          <w:tcPr>
            <w:tcW w:w="1984" w:type="dxa"/>
            <w:tcBorders>
              <w:top w:val="nil"/>
              <w:left w:val="nil"/>
              <w:bottom w:val="single" w:sz="4" w:space="0" w:color="auto"/>
              <w:right w:val="single" w:sz="4" w:space="0" w:color="auto"/>
            </w:tcBorders>
            <w:shd w:val="clear" w:color="auto" w:fill="auto"/>
            <w:vAlign w:val="center"/>
          </w:tcPr>
          <w:p w:rsidR="003F1A32" w:rsidRPr="003F1A32" w:rsidRDefault="003F1A32" w:rsidP="003F1A32">
            <w:pPr>
              <w:jc w:val="center"/>
              <w:rPr>
                <w:color w:val="000000"/>
                <w:szCs w:val="24"/>
              </w:rPr>
            </w:pPr>
            <w:r w:rsidRPr="003F1A32">
              <w:rPr>
                <w:color w:val="000000"/>
                <w:szCs w:val="24"/>
              </w:rPr>
              <w:t>421,00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150,70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102,58</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Отпуск тепла с коллекторов</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Гкал</w:t>
            </w:r>
          </w:p>
        </w:tc>
        <w:tc>
          <w:tcPr>
            <w:tcW w:w="1984" w:type="dxa"/>
            <w:tcBorders>
              <w:top w:val="nil"/>
              <w:left w:val="nil"/>
              <w:bottom w:val="single" w:sz="4" w:space="0" w:color="auto"/>
              <w:right w:val="single" w:sz="4" w:space="0" w:color="auto"/>
            </w:tcBorders>
            <w:shd w:val="clear" w:color="auto" w:fill="auto"/>
            <w:vAlign w:val="center"/>
          </w:tcPr>
          <w:p w:rsidR="003F1A32" w:rsidRPr="003F1A32" w:rsidRDefault="003F1A32" w:rsidP="003F1A32">
            <w:pPr>
              <w:jc w:val="center"/>
              <w:rPr>
                <w:color w:val="000000"/>
                <w:szCs w:val="24"/>
              </w:rPr>
            </w:pPr>
            <w:r w:rsidRPr="003F1A32">
              <w:rPr>
                <w:color w:val="000000"/>
                <w:szCs w:val="24"/>
              </w:rPr>
              <w:t>12170,00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7566,51</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5668,39</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Потери тепла в теплосетях</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Гкал</w:t>
            </w:r>
          </w:p>
        </w:tc>
        <w:tc>
          <w:tcPr>
            <w:tcW w:w="1984" w:type="dxa"/>
            <w:tcBorders>
              <w:top w:val="nil"/>
              <w:left w:val="nil"/>
              <w:bottom w:val="single" w:sz="4" w:space="0" w:color="auto"/>
              <w:right w:val="single" w:sz="4" w:space="0" w:color="auto"/>
            </w:tcBorders>
            <w:shd w:val="clear" w:color="auto" w:fill="auto"/>
            <w:vAlign w:val="center"/>
          </w:tcPr>
          <w:p w:rsidR="003F1A32" w:rsidRPr="003F1A32" w:rsidRDefault="003F1A32" w:rsidP="003F1A32">
            <w:pPr>
              <w:jc w:val="center"/>
              <w:rPr>
                <w:color w:val="000000"/>
                <w:szCs w:val="24"/>
              </w:rPr>
            </w:pPr>
            <w:r w:rsidRPr="003F1A32">
              <w:rPr>
                <w:color w:val="000000"/>
                <w:szCs w:val="24"/>
              </w:rPr>
              <w:t>6407,00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1939,29</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1515,66</w:t>
            </w:r>
          </w:p>
        </w:tc>
      </w:tr>
      <w:tr w:rsidR="003F1A32" w:rsidRPr="00C64EBE" w:rsidTr="00267A1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Полезный отпуск тепла</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Гкал</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7021,00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5627,23</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4152,73</w:t>
            </w:r>
          </w:p>
        </w:tc>
      </w:tr>
      <w:tr w:rsidR="003F1A32" w:rsidRPr="00C64EBE" w:rsidTr="00267A1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Расход условного топлива:     </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 </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 </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 xml:space="preserve"> </w:t>
            </w:r>
          </w:p>
        </w:tc>
        <w:tc>
          <w:tcPr>
            <w:tcW w:w="1418" w:type="dxa"/>
            <w:tcBorders>
              <w:top w:val="nil"/>
              <w:left w:val="nil"/>
              <w:bottom w:val="single" w:sz="4" w:space="0" w:color="auto"/>
              <w:right w:val="single" w:sz="4" w:space="0" w:color="auto"/>
            </w:tcBorders>
            <w:shd w:val="clear" w:color="auto" w:fill="auto"/>
            <w:noWrap/>
            <w:vAlign w:val="bottom"/>
          </w:tcPr>
          <w:p w:rsidR="003F1A32" w:rsidRPr="003F1A32" w:rsidRDefault="003F1A32" w:rsidP="003F1A32">
            <w:pPr>
              <w:jc w:val="center"/>
              <w:rPr>
                <w:color w:val="000000"/>
                <w:szCs w:val="24"/>
              </w:rPr>
            </w:pPr>
            <w:r w:rsidRPr="003F1A32">
              <w:rPr>
                <w:color w:val="000000"/>
                <w:szCs w:val="24"/>
              </w:rPr>
              <w:t> </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                                              газ</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 xml:space="preserve">т </w:t>
            </w:r>
            <w:proofErr w:type="spellStart"/>
            <w:r w:rsidRPr="00C64EBE">
              <w:rPr>
                <w:rFonts w:eastAsia="Times New Roman"/>
                <w:color w:val="000000"/>
                <w:szCs w:val="24"/>
                <w:lang w:eastAsia="ru-RU"/>
              </w:rPr>
              <w:t>у.</w:t>
            </w:r>
            <w:proofErr w:type="gramStart"/>
            <w:r w:rsidRPr="00C64EBE">
              <w:rPr>
                <w:rFonts w:eastAsia="Times New Roman"/>
                <w:color w:val="000000"/>
                <w:szCs w:val="24"/>
                <w:lang w:eastAsia="ru-RU"/>
              </w:rPr>
              <w:t>т</w:t>
            </w:r>
            <w:proofErr w:type="spellEnd"/>
            <w:proofErr w:type="gramEnd"/>
            <w:r w:rsidRPr="00C64EBE">
              <w:rPr>
                <w:rFonts w:eastAsia="Times New Roman"/>
                <w:color w:val="000000"/>
                <w:szCs w:val="24"/>
                <w:lang w:eastAsia="ru-RU"/>
              </w:rPr>
              <w:t>.</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2224,73</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1198,48</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896,23</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Реализация тепла котельными, </w:t>
            </w:r>
          </w:p>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в т. ч.</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Гкал</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7021,00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5627,23</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4152,73</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население</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 Гкал</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4212,60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3376,34</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4152,73</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Средний УРУТ</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proofErr w:type="gramStart"/>
            <w:r w:rsidRPr="00C64EBE">
              <w:rPr>
                <w:rFonts w:eastAsia="Times New Roman"/>
                <w:color w:val="000000"/>
                <w:szCs w:val="24"/>
                <w:lang w:eastAsia="ru-RU"/>
              </w:rPr>
              <w:t>кг</w:t>
            </w:r>
            <w:proofErr w:type="gramEnd"/>
            <w:r w:rsidRPr="00C64EBE">
              <w:rPr>
                <w:rFonts w:eastAsia="Times New Roman"/>
                <w:color w:val="000000"/>
                <w:szCs w:val="24"/>
                <w:lang w:eastAsia="ru-RU"/>
              </w:rPr>
              <w:t xml:space="preserve"> </w:t>
            </w:r>
            <w:proofErr w:type="spellStart"/>
            <w:r w:rsidRPr="00C64EBE">
              <w:rPr>
                <w:rFonts w:eastAsia="Times New Roman"/>
                <w:color w:val="000000"/>
                <w:szCs w:val="24"/>
                <w:lang w:eastAsia="ru-RU"/>
              </w:rPr>
              <w:t>у.т</w:t>
            </w:r>
            <w:proofErr w:type="spellEnd"/>
            <w:r w:rsidRPr="00C64EBE">
              <w:rPr>
                <w:rFonts w:eastAsia="Times New Roman"/>
                <w:color w:val="000000"/>
                <w:szCs w:val="24"/>
                <w:lang w:eastAsia="ru-RU"/>
              </w:rPr>
              <w:t>./Гкал</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177,62</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155,30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155,30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Расходы на сырье и материалы</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vAlign w:val="center"/>
          </w:tcPr>
          <w:p w:rsidR="003F1A32" w:rsidRPr="003F1A32" w:rsidRDefault="003F1A32" w:rsidP="003F1A32">
            <w:pPr>
              <w:jc w:val="center"/>
              <w:rPr>
                <w:color w:val="000000"/>
                <w:szCs w:val="24"/>
              </w:rPr>
            </w:pPr>
            <w:r w:rsidRPr="003F1A32">
              <w:rPr>
                <w:color w:val="000000"/>
                <w:szCs w:val="24"/>
              </w:rPr>
              <w:t>567,92</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Расход натурального топлива: </w:t>
            </w:r>
          </w:p>
        </w:tc>
        <w:tc>
          <w:tcPr>
            <w:tcW w:w="1410" w:type="dxa"/>
            <w:tcBorders>
              <w:top w:val="nil"/>
              <w:left w:val="nil"/>
              <w:bottom w:val="single" w:sz="4" w:space="0" w:color="auto"/>
              <w:right w:val="single" w:sz="4" w:space="0" w:color="auto"/>
            </w:tcBorders>
            <w:shd w:val="clear" w:color="auto" w:fill="auto"/>
            <w:noWrap/>
            <w:vAlign w:val="center"/>
          </w:tcPr>
          <w:p w:rsidR="003F1A32" w:rsidRPr="00C64EBE" w:rsidRDefault="003F1A32" w:rsidP="003F1A32">
            <w:pPr>
              <w:suppressAutoHyphens w:val="0"/>
              <w:jc w:val="center"/>
              <w:rPr>
                <w:rFonts w:eastAsia="Times New Roman"/>
                <w:color w:val="000000"/>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rsidR="003F1A32" w:rsidRPr="003F1A32" w:rsidRDefault="003F1A32" w:rsidP="003F1A32">
            <w:pPr>
              <w:suppressAutoHyphens w:val="0"/>
              <w:jc w:val="center"/>
              <w:rPr>
                <w:rFonts w:eastAsia="Times New Roman"/>
                <w:color w:val="000000"/>
                <w:szCs w:val="24"/>
                <w:lang w:eastAsia="ru-RU"/>
              </w:rPr>
            </w:pP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suppressAutoHyphens w:val="0"/>
              <w:jc w:val="center"/>
              <w:rPr>
                <w:rFonts w:eastAsia="Times New Roman"/>
                <w:color w:val="000000"/>
                <w:szCs w:val="24"/>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suppressAutoHyphens w:val="0"/>
              <w:jc w:val="center"/>
              <w:rPr>
                <w:rFonts w:eastAsia="Times New Roman"/>
                <w:color w:val="000000"/>
                <w:szCs w:val="24"/>
                <w:lang w:eastAsia="ru-RU"/>
              </w:rPr>
            </w:pPr>
          </w:p>
        </w:tc>
      </w:tr>
      <w:tr w:rsidR="003F1A32" w:rsidRPr="00C64EBE" w:rsidTr="003F1A32">
        <w:trPr>
          <w:trHeight w:val="20"/>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 xml:space="preserve">                                              газ</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w:t>
            </w:r>
            <w:proofErr w:type="gramStart"/>
            <w:r w:rsidRPr="00C64EBE">
              <w:rPr>
                <w:rFonts w:eastAsia="Times New Roman"/>
                <w:color w:val="000000"/>
                <w:szCs w:val="24"/>
                <w:lang w:eastAsia="ru-RU"/>
              </w:rPr>
              <w:t>.м</w:t>
            </w:r>
            <w:proofErr w:type="gramEnd"/>
            <w:r w:rsidRPr="00C64EBE">
              <w:rPr>
                <w:rFonts w:eastAsia="Times New Roman"/>
                <w:color w:val="000000"/>
                <w:szCs w:val="24"/>
                <w:vertAlign w:val="superscript"/>
                <w:lang w:eastAsia="ru-RU"/>
              </w:rPr>
              <w:t>3</w:t>
            </w:r>
          </w:p>
        </w:tc>
        <w:tc>
          <w:tcPr>
            <w:tcW w:w="1984" w:type="dxa"/>
            <w:tcBorders>
              <w:top w:val="single" w:sz="4" w:space="0" w:color="auto"/>
              <w:left w:val="nil"/>
              <w:bottom w:val="single" w:sz="4" w:space="0" w:color="auto"/>
              <w:right w:val="single" w:sz="4" w:space="0" w:color="auto"/>
            </w:tcBorders>
            <w:shd w:val="clear" w:color="auto" w:fill="auto"/>
            <w:vAlign w:val="center"/>
          </w:tcPr>
          <w:p w:rsidR="003F1A32" w:rsidRPr="003F1A32" w:rsidRDefault="003F1A32" w:rsidP="003F1A32">
            <w:pPr>
              <w:jc w:val="center"/>
              <w:rPr>
                <w:color w:val="000000"/>
                <w:szCs w:val="24"/>
              </w:rPr>
            </w:pPr>
            <w:r w:rsidRPr="003F1A32">
              <w:rPr>
                <w:color w:val="000000"/>
                <w:szCs w:val="24"/>
              </w:rPr>
              <w:t>1916,22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1038,55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776,63</w:t>
            </w:r>
          </w:p>
        </w:tc>
      </w:tr>
      <w:tr w:rsidR="003F1A32" w:rsidRPr="00C64EBE" w:rsidTr="003F1A32">
        <w:trPr>
          <w:trHeight w:val="20"/>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lastRenderedPageBreak/>
              <w:t>Расход покупной электроэнергии</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кВт*</w:t>
            </w:r>
            <w:proofErr w:type="gramStart"/>
            <w:r w:rsidRPr="00C64EBE">
              <w:rPr>
                <w:rFonts w:eastAsia="Times New Roman"/>
                <w:color w:val="000000"/>
                <w:szCs w:val="24"/>
                <w:lang w:eastAsia="ru-RU"/>
              </w:rPr>
              <w:t>ч</w:t>
            </w:r>
            <w:proofErr w:type="gramEnd"/>
          </w:p>
        </w:tc>
        <w:tc>
          <w:tcPr>
            <w:tcW w:w="1984" w:type="dxa"/>
            <w:tcBorders>
              <w:top w:val="single" w:sz="4" w:space="0" w:color="auto"/>
              <w:left w:val="nil"/>
              <w:bottom w:val="single" w:sz="4" w:space="0" w:color="auto"/>
              <w:right w:val="single" w:sz="4" w:space="0" w:color="auto"/>
            </w:tcBorders>
            <w:shd w:val="clear" w:color="auto" w:fill="auto"/>
            <w:vAlign w:val="center"/>
          </w:tcPr>
          <w:p w:rsidR="003F1A32" w:rsidRPr="003F1A32" w:rsidRDefault="003F1A32" w:rsidP="003F1A32">
            <w:pPr>
              <w:jc w:val="center"/>
              <w:rPr>
                <w:color w:val="000000"/>
                <w:szCs w:val="24"/>
              </w:rPr>
            </w:pPr>
            <w:r w:rsidRPr="003F1A32">
              <w:rPr>
                <w:color w:val="000000"/>
                <w:szCs w:val="24"/>
              </w:rPr>
              <w:t>625,42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92,00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75,00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Удельный расход электроэнергии</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кВт*</w:t>
            </w:r>
            <w:proofErr w:type="gramStart"/>
            <w:r w:rsidRPr="00C64EBE">
              <w:rPr>
                <w:rFonts w:eastAsia="Times New Roman"/>
                <w:color w:val="000000"/>
                <w:szCs w:val="24"/>
                <w:lang w:eastAsia="ru-RU"/>
              </w:rPr>
              <w:t>ч</w:t>
            </w:r>
            <w:proofErr w:type="gramEnd"/>
            <w:r w:rsidRPr="00C64EBE">
              <w:rPr>
                <w:rFonts w:eastAsia="Times New Roman"/>
                <w:color w:val="000000"/>
                <w:szCs w:val="24"/>
                <w:lang w:eastAsia="ru-RU"/>
              </w:rPr>
              <w:t>/Гкал</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49,67</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11,92</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13,00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Расход питьевой воды</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м</w:t>
            </w:r>
            <w:r w:rsidRPr="00C64EBE">
              <w:rPr>
                <w:rFonts w:eastAsia="Times New Roman"/>
                <w:color w:val="000000"/>
                <w:szCs w:val="24"/>
                <w:vertAlign w:val="superscript"/>
                <w:lang w:eastAsia="ru-RU"/>
              </w:rPr>
              <w:t>3</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Расход канализационных стоков</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м</w:t>
            </w:r>
            <w:r w:rsidRPr="00C64EBE">
              <w:rPr>
                <w:rFonts w:eastAsia="Times New Roman"/>
                <w:color w:val="000000"/>
                <w:szCs w:val="24"/>
                <w:vertAlign w:val="superscript"/>
                <w:lang w:eastAsia="ru-RU"/>
              </w:rPr>
              <w:t>3</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          Цена     газа </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руб./тыс</w:t>
            </w:r>
            <w:proofErr w:type="gramStart"/>
            <w:r w:rsidRPr="00C64EBE">
              <w:rPr>
                <w:rFonts w:eastAsia="Times New Roman"/>
                <w:color w:val="000000"/>
                <w:szCs w:val="24"/>
                <w:lang w:eastAsia="ru-RU"/>
              </w:rPr>
              <w:t>.м</w:t>
            </w:r>
            <w:proofErr w:type="gramEnd"/>
            <w:r w:rsidRPr="00C64EBE">
              <w:rPr>
                <w:rFonts w:eastAsia="Times New Roman"/>
                <w:color w:val="000000"/>
                <w:szCs w:val="24"/>
                <w:lang w:eastAsia="ru-RU"/>
              </w:rPr>
              <w:t>3</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7414,86</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8022,00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8022,00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Цена покупной электроэнергии</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руб./кВт*</w:t>
            </w:r>
            <w:proofErr w:type="gramStart"/>
            <w:r w:rsidRPr="00C64EBE">
              <w:rPr>
                <w:rFonts w:eastAsia="Times New Roman"/>
                <w:color w:val="000000"/>
                <w:szCs w:val="24"/>
                <w:lang w:eastAsia="ru-RU"/>
              </w:rPr>
              <w:t>ч</w:t>
            </w:r>
            <w:proofErr w:type="gramEnd"/>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7,80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8,95</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8,95</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Цена воды</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руб./м</w:t>
            </w:r>
            <w:r w:rsidRPr="00C64EBE">
              <w:rPr>
                <w:rFonts w:eastAsia="Times New Roman"/>
                <w:color w:val="000000"/>
                <w:szCs w:val="24"/>
                <w:vertAlign w:val="superscript"/>
                <w:lang w:eastAsia="ru-RU"/>
              </w:rPr>
              <w:t>3</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55,58</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55,58</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55,58</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Цена за канализационные стоки</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руб./м</w:t>
            </w:r>
            <w:r w:rsidRPr="00C64EBE">
              <w:rPr>
                <w:rFonts w:eastAsia="Times New Roman"/>
                <w:color w:val="000000"/>
                <w:szCs w:val="24"/>
                <w:vertAlign w:val="superscript"/>
                <w:lang w:eastAsia="ru-RU"/>
              </w:rPr>
              <w:t>3</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Заработная плата ИТР и АУП</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szCs w:val="24"/>
              </w:rPr>
            </w:pPr>
            <w:r w:rsidRPr="003F1A32">
              <w:rPr>
                <w:szCs w:val="24"/>
              </w:rPr>
              <w:t>794,02</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szCs w:val="24"/>
              </w:rPr>
            </w:pPr>
            <w:r w:rsidRPr="003F1A32">
              <w:rPr>
                <w:szCs w:val="24"/>
              </w:rPr>
              <w:t>397,01</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szCs w:val="24"/>
              </w:rPr>
            </w:pPr>
            <w:r w:rsidRPr="003F1A32">
              <w:rPr>
                <w:szCs w:val="24"/>
              </w:rPr>
              <w:t>397,01</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Заработная плата АДС и пр.</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outlineLvl w:val="0"/>
              <w:rPr>
                <w:rFonts w:eastAsia="Times New Roman"/>
                <w:color w:val="000000"/>
                <w:szCs w:val="24"/>
                <w:lang w:eastAsia="ru-RU"/>
              </w:rPr>
            </w:pPr>
            <w:r w:rsidRPr="00C64EBE">
              <w:rPr>
                <w:rFonts w:eastAsia="Times New Roman"/>
                <w:color w:val="000000"/>
                <w:szCs w:val="24"/>
                <w:lang w:eastAsia="ru-RU"/>
              </w:rPr>
              <w:t>Заработная плата, ремонтный персонал</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outlineLvl w:val="0"/>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outlineLvl w:val="0"/>
              <w:rPr>
                <w:rFonts w:eastAsia="Times New Roman"/>
                <w:color w:val="000000"/>
                <w:szCs w:val="24"/>
                <w:lang w:eastAsia="ru-RU"/>
              </w:rPr>
            </w:pPr>
            <w:r w:rsidRPr="00C64EBE">
              <w:rPr>
                <w:rFonts w:eastAsia="Times New Roman"/>
                <w:color w:val="000000"/>
                <w:szCs w:val="24"/>
                <w:lang w:eastAsia="ru-RU"/>
              </w:rPr>
              <w:t>Заработная плата, основных рабочих</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outlineLvl w:val="0"/>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5308,48</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1930,36</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1930,36</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outlineLvl w:val="0"/>
              <w:rPr>
                <w:rFonts w:eastAsia="Times New Roman"/>
                <w:color w:val="000000"/>
                <w:szCs w:val="24"/>
                <w:lang w:eastAsia="ru-RU"/>
              </w:rPr>
            </w:pPr>
            <w:r w:rsidRPr="00C64EBE">
              <w:rPr>
                <w:rFonts w:eastAsia="Times New Roman"/>
                <w:color w:val="000000"/>
                <w:szCs w:val="24"/>
                <w:lang w:eastAsia="ru-RU"/>
              </w:rPr>
              <w:t>ИТОГО затраты на ТЭР и оплату труда</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outlineLvl w:val="0"/>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6102,50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2327,37</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2327,37</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outlineLvl w:val="0"/>
              <w:rPr>
                <w:rFonts w:eastAsia="Times New Roman"/>
                <w:color w:val="000000"/>
                <w:szCs w:val="24"/>
                <w:lang w:eastAsia="ru-RU"/>
              </w:rPr>
            </w:pPr>
            <w:r w:rsidRPr="00C64EBE">
              <w:rPr>
                <w:rFonts w:eastAsia="Times New Roman"/>
                <w:color w:val="000000"/>
                <w:szCs w:val="24"/>
                <w:lang w:eastAsia="ru-RU"/>
              </w:rPr>
              <w:t>Отчисления с заработной платы</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outlineLvl w:val="0"/>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1842,96</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702,86</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702,86</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outlineLvl w:val="0"/>
              <w:rPr>
                <w:rFonts w:eastAsia="Times New Roman"/>
                <w:color w:val="000000"/>
                <w:szCs w:val="24"/>
                <w:lang w:eastAsia="ru-RU"/>
              </w:rPr>
            </w:pPr>
            <w:r w:rsidRPr="00C64EBE">
              <w:rPr>
                <w:rFonts w:eastAsia="Times New Roman"/>
                <w:color w:val="000000"/>
                <w:szCs w:val="24"/>
                <w:lang w:eastAsia="ru-RU"/>
              </w:rPr>
              <w:t>Затраты на топливо</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outlineLvl w:val="0"/>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14208,52</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8331,23</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6230,13</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outlineLvl w:val="0"/>
              <w:rPr>
                <w:rFonts w:eastAsia="Times New Roman"/>
                <w:color w:val="000000"/>
                <w:szCs w:val="24"/>
                <w:lang w:eastAsia="ru-RU"/>
              </w:rPr>
            </w:pPr>
            <w:r w:rsidRPr="00C64EBE">
              <w:rPr>
                <w:rFonts w:eastAsia="Times New Roman"/>
                <w:color w:val="000000"/>
                <w:szCs w:val="24"/>
                <w:lang w:eastAsia="ru-RU"/>
              </w:rPr>
              <w:t>Затраты на электроэнергию</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outlineLvl w:val="0"/>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4880,92</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823,40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671,25</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Затраты на воду</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222,31</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222,31</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222,31</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Затраты на канализационные стоки</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Затраты на ремонт основных пр. фондов</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Амортизационные отчисления:</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Техническое перевооружение котельных</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4193,39</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3501,84</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Строительство, ремонт тепловых сетей</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4680,14</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4680,14</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Предпринимательская прибыль</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1362,86</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620,36</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507,70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ИТОГО изменяемые затраты</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28620,07</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21901,05</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18843,60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Экономия затрат</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Постоянные затраты, в том числе</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3642,90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расходы по договорам со </w:t>
            </w:r>
            <w:proofErr w:type="spellStart"/>
            <w:r w:rsidRPr="00C64EBE">
              <w:rPr>
                <w:rFonts w:eastAsia="Times New Roman"/>
                <w:color w:val="000000"/>
                <w:szCs w:val="24"/>
                <w:lang w:eastAsia="ru-RU"/>
              </w:rPr>
              <w:t>стор</w:t>
            </w:r>
            <w:proofErr w:type="spellEnd"/>
            <w:r w:rsidRPr="00C64EBE">
              <w:rPr>
                <w:rFonts w:eastAsia="Times New Roman"/>
                <w:color w:val="000000"/>
                <w:szCs w:val="24"/>
                <w:lang w:eastAsia="ru-RU"/>
              </w:rPr>
              <w:t>. организациями</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szCs w:val="24"/>
              </w:rPr>
            </w:pPr>
            <w:r w:rsidRPr="003F1A32">
              <w:rPr>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расходы на оплату услуг связи, охраны и пр.</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szCs w:val="24"/>
              </w:rPr>
            </w:pPr>
            <w:r w:rsidRPr="003F1A32">
              <w:rPr>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плата за выбросы загрязняющих веществ</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арендная, концессионная плата</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обучение персонала</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расходы на страхование </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50,49</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другие расходы, связанные с производством и (или) реализацией продукции </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szCs w:val="24"/>
              </w:rPr>
            </w:pPr>
            <w:r w:rsidRPr="003F1A32">
              <w:rPr>
                <w:szCs w:val="24"/>
              </w:rPr>
              <w:t>3592,41</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267A1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 Внереализационные расходы, всего </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267A12">
        <w:trPr>
          <w:trHeight w:val="20"/>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 xml:space="preserve"> Расходы, не учитываемые в целях налогообложения, всего </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124,07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101,54</w:t>
            </w:r>
          </w:p>
        </w:tc>
      </w:tr>
      <w:tr w:rsidR="003F1A32" w:rsidRPr="00C64EBE" w:rsidTr="00267A12">
        <w:trPr>
          <w:trHeight w:val="20"/>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A32" w:rsidRPr="00C64EBE" w:rsidRDefault="003F1A32" w:rsidP="00AC42FB">
            <w:pPr>
              <w:suppressAutoHyphens w:val="0"/>
              <w:rPr>
                <w:rFonts w:eastAsia="Times New Roman"/>
                <w:color w:val="000000"/>
                <w:szCs w:val="24"/>
                <w:lang w:eastAsia="ru-RU"/>
              </w:rPr>
            </w:pPr>
            <w:r w:rsidRPr="00C64EBE">
              <w:rPr>
                <w:rFonts w:eastAsia="Times New Roman"/>
                <w:color w:val="000000"/>
                <w:szCs w:val="24"/>
                <w:lang w:eastAsia="ru-RU"/>
              </w:rPr>
              <w:t xml:space="preserve"> в том числе      плата за кредит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r>
      <w:tr w:rsidR="003F1A32" w:rsidRPr="00C64EBE" w:rsidTr="00267A12">
        <w:trPr>
          <w:trHeight w:val="20"/>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jc w:val="right"/>
              <w:rPr>
                <w:rFonts w:eastAsia="Times New Roman"/>
                <w:color w:val="000000"/>
                <w:szCs w:val="24"/>
                <w:lang w:eastAsia="ru-RU"/>
              </w:rPr>
            </w:pPr>
            <w:r w:rsidRPr="00C64EBE">
              <w:rPr>
                <w:rFonts w:eastAsia="Times New Roman"/>
                <w:color w:val="000000"/>
                <w:szCs w:val="24"/>
                <w:lang w:eastAsia="ru-RU"/>
              </w:rPr>
              <w:lastRenderedPageBreak/>
              <w:t>налог на прибыль</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124,07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101,54</w:t>
            </w:r>
          </w:p>
        </w:tc>
      </w:tr>
      <w:tr w:rsidR="003F1A32" w:rsidRPr="00C64EBE" w:rsidTr="00267A12">
        <w:trPr>
          <w:trHeight w:val="20"/>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итого НВВ</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32262,97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22025,12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18945,14</w:t>
            </w:r>
          </w:p>
        </w:tc>
      </w:tr>
      <w:tr w:rsidR="003F1A32" w:rsidRPr="00C64EBE" w:rsidTr="00267A12">
        <w:trPr>
          <w:trHeight w:val="20"/>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НВВ на 1 Гкал (тариф)</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руб./Гкал</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3766,69</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2854,02</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3282,83</w:t>
            </w:r>
          </w:p>
        </w:tc>
      </w:tr>
      <w:tr w:rsidR="003F1A32" w:rsidRPr="00C64EBE" w:rsidTr="003F1A32">
        <w:trPr>
          <w:trHeight w:val="20"/>
        </w:trPr>
        <w:tc>
          <w:tcPr>
            <w:tcW w:w="3557" w:type="dxa"/>
            <w:tcBorders>
              <w:top w:val="nil"/>
              <w:left w:val="single" w:sz="4" w:space="0" w:color="auto"/>
              <w:bottom w:val="nil"/>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изменение тарифа</w:t>
            </w:r>
            <w:proofErr w:type="gramStart"/>
            <w:r w:rsidRPr="00C64EBE">
              <w:rPr>
                <w:rFonts w:eastAsia="Times New Roman"/>
                <w:color w:val="000000"/>
                <w:szCs w:val="24"/>
                <w:lang w:eastAsia="ru-RU"/>
              </w:rPr>
              <w:t xml:space="preserve"> (+/-)</w:t>
            </w:r>
            <w:proofErr w:type="gramEnd"/>
          </w:p>
        </w:tc>
        <w:tc>
          <w:tcPr>
            <w:tcW w:w="1410" w:type="dxa"/>
            <w:tcBorders>
              <w:top w:val="nil"/>
              <w:left w:val="nil"/>
              <w:bottom w:val="nil"/>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w:t>
            </w:r>
          </w:p>
        </w:tc>
        <w:tc>
          <w:tcPr>
            <w:tcW w:w="1984" w:type="dxa"/>
            <w:tcBorders>
              <w:top w:val="nil"/>
              <w:left w:val="nil"/>
              <w:bottom w:val="nil"/>
              <w:right w:val="single" w:sz="4" w:space="0" w:color="auto"/>
            </w:tcBorders>
            <w:shd w:val="clear" w:color="auto" w:fill="auto"/>
            <w:noWrap/>
            <w:vAlign w:val="center"/>
          </w:tcPr>
          <w:p w:rsidR="003F1A32" w:rsidRPr="003F1A32" w:rsidRDefault="003F1A32" w:rsidP="003F1A32">
            <w:pPr>
              <w:jc w:val="center"/>
              <w:rPr>
                <w:color w:val="000000"/>
                <w:szCs w:val="24"/>
              </w:rPr>
            </w:pPr>
          </w:p>
        </w:tc>
        <w:tc>
          <w:tcPr>
            <w:tcW w:w="1559" w:type="dxa"/>
            <w:tcBorders>
              <w:top w:val="nil"/>
              <w:left w:val="nil"/>
              <w:bottom w:val="nil"/>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-31,98</w:t>
            </w:r>
          </w:p>
        </w:tc>
        <w:tc>
          <w:tcPr>
            <w:tcW w:w="1418" w:type="dxa"/>
            <w:tcBorders>
              <w:top w:val="nil"/>
              <w:left w:val="nil"/>
              <w:bottom w:val="nil"/>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-14,74</w:t>
            </w:r>
          </w:p>
        </w:tc>
      </w:tr>
      <w:tr w:rsidR="003F1A32" w:rsidRPr="00C64EBE" w:rsidTr="003F1A32">
        <w:trPr>
          <w:trHeight w:val="20"/>
        </w:trPr>
        <w:tc>
          <w:tcPr>
            <w:tcW w:w="3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Капиталовложения, в том числе</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88735,26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81819,79</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Техническое перевооружение котельных</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41933,87</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35018,40</w:t>
            </w:r>
          </w:p>
        </w:tc>
      </w:tr>
      <w:tr w:rsidR="003F1A32" w:rsidRPr="00C64EBE" w:rsidTr="003F1A32">
        <w:trPr>
          <w:trHeight w:val="20"/>
        </w:trPr>
        <w:tc>
          <w:tcPr>
            <w:tcW w:w="3557" w:type="dxa"/>
            <w:tcBorders>
              <w:top w:val="nil"/>
              <w:left w:val="single" w:sz="4" w:space="0" w:color="auto"/>
              <w:bottom w:val="single" w:sz="4" w:space="0" w:color="auto"/>
              <w:right w:val="single" w:sz="4" w:space="0" w:color="auto"/>
            </w:tcBorders>
            <w:shd w:val="clear" w:color="auto" w:fill="auto"/>
            <w:vAlign w:val="center"/>
            <w:hideMark/>
          </w:tcPr>
          <w:p w:rsidR="003F1A32" w:rsidRPr="00C64EBE" w:rsidRDefault="003F1A32" w:rsidP="003F1A32">
            <w:pPr>
              <w:suppressAutoHyphens w:val="0"/>
              <w:rPr>
                <w:rFonts w:eastAsia="Times New Roman"/>
                <w:color w:val="000000"/>
                <w:szCs w:val="24"/>
                <w:lang w:eastAsia="ru-RU"/>
              </w:rPr>
            </w:pPr>
            <w:r w:rsidRPr="00C64EBE">
              <w:rPr>
                <w:rFonts w:eastAsia="Times New Roman"/>
                <w:color w:val="000000"/>
                <w:szCs w:val="24"/>
                <w:lang w:eastAsia="ru-RU"/>
              </w:rPr>
              <w:t>Строительство, ремонт тепловых сетей</w:t>
            </w:r>
          </w:p>
        </w:tc>
        <w:tc>
          <w:tcPr>
            <w:tcW w:w="1410" w:type="dxa"/>
            <w:tcBorders>
              <w:top w:val="nil"/>
              <w:left w:val="nil"/>
              <w:bottom w:val="single" w:sz="4" w:space="0" w:color="auto"/>
              <w:right w:val="single" w:sz="4" w:space="0" w:color="auto"/>
            </w:tcBorders>
            <w:shd w:val="clear" w:color="auto" w:fill="auto"/>
            <w:noWrap/>
            <w:vAlign w:val="center"/>
            <w:hideMark/>
          </w:tcPr>
          <w:p w:rsidR="003F1A32" w:rsidRPr="00C64EBE" w:rsidRDefault="003F1A32" w:rsidP="003F1A32">
            <w:pPr>
              <w:suppressAutoHyphens w:val="0"/>
              <w:jc w:val="center"/>
              <w:rPr>
                <w:rFonts w:eastAsia="Times New Roman"/>
                <w:color w:val="000000"/>
                <w:szCs w:val="24"/>
                <w:lang w:eastAsia="ru-RU"/>
              </w:rPr>
            </w:pPr>
            <w:r w:rsidRPr="00C64EBE">
              <w:rPr>
                <w:rFonts w:eastAsia="Times New Roman"/>
                <w:color w:val="000000"/>
                <w:szCs w:val="24"/>
                <w:lang w:eastAsia="ru-RU"/>
              </w:rPr>
              <w:t>тыс. руб.</w:t>
            </w:r>
          </w:p>
        </w:tc>
        <w:tc>
          <w:tcPr>
            <w:tcW w:w="1984"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p>
        </w:tc>
        <w:tc>
          <w:tcPr>
            <w:tcW w:w="1559"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46801,39</w:t>
            </w:r>
          </w:p>
        </w:tc>
        <w:tc>
          <w:tcPr>
            <w:tcW w:w="1418" w:type="dxa"/>
            <w:tcBorders>
              <w:top w:val="nil"/>
              <w:left w:val="nil"/>
              <w:bottom w:val="single" w:sz="4" w:space="0" w:color="auto"/>
              <w:right w:val="single" w:sz="4" w:space="0" w:color="auto"/>
            </w:tcBorders>
            <w:shd w:val="clear" w:color="auto" w:fill="auto"/>
            <w:noWrap/>
            <w:vAlign w:val="center"/>
          </w:tcPr>
          <w:p w:rsidR="003F1A32" w:rsidRPr="003F1A32" w:rsidRDefault="003F1A32" w:rsidP="003F1A32">
            <w:pPr>
              <w:jc w:val="center"/>
              <w:rPr>
                <w:color w:val="000000"/>
                <w:szCs w:val="24"/>
              </w:rPr>
            </w:pPr>
            <w:r w:rsidRPr="003F1A32">
              <w:rPr>
                <w:color w:val="000000"/>
                <w:szCs w:val="24"/>
              </w:rPr>
              <w:t>46801,39</w:t>
            </w:r>
          </w:p>
        </w:tc>
      </w:tr>
    </w:tbl>
    <w:p w:rsidR="003F1A32" w:rsidRPr="00182420" w:rsidRDefault="00795A7C" w:rsidP="003F1A32">
      <w:pPr>
        <w:suppressAutoHyphens w:val="0"/>
        <w:spacing w:before="120"/>
        <w:jc w:val="both"/>
        <w:rPr>
          <w:sz w:val="26"/>
          <w:szCs w:val="26"/>
        </w:rPr>
      </w:pPr>
      <w:r>
        <w:rPr>
          <w:sz w:val="26"/>
          <w:szCs w:val="26"/>
        </w:rPr>
        <w:t xml:space="preserve">      </w:t>
      </w:r>
      <w:r w:rsidR="003F1A32" w:rsidRPr="0039549A">
        <w:rPr>
          <w:sz w:val="26"/>
          <w:szCs w:val="26"/>
        </w:rPr>
        <w:t xml:space="preserve">Анализ </w:t>
      </w:r>
      <w:r w:rsidR="003F1A32">
        <w:rPr>
          <w:sz w:val="26"/>
          <w:szCs w:val="26"/>
        </w:rPr>
        <w:t xml:space="preserve">расчета существующего тарифа и </w:t>
      </w:r>
      <w:r w:rsidR="003F1A32" w:rsidRPr="006B69B4">
        <w:rPr>
          <w:rFonts w:eastAsia="Times New Roman"/>
          <w:color w:val="000000"/>
          <w:sz w:val="26"/>
          <w:szCs w:val="26"/>
          <w:lang w:eastAsia="ru-RU"/>
        </w:rPr>
        <w:t>т</w:t>
      </w:r>
      <w:r w:rsidR="003F1A32" w:rsidRPr="003A0758">
        <w:rPr>
          <w:rFonts w:eastAsia="Times New Roman"/>
          <w:color w:val="000000"/>
          <w:sz w:val="26"/>
          <w:szCs w:val="26"/>
          <w:lang w:eastAsia="ru-RU"/>
        </w:rPr>
        <w:t>арифны</w:t>
      </w:r>
      <w:r w:rsidR="003F1A32" w:rsidRPr="006B69B4">
        <w:rPr>
          <w:rFonts w:eastAsia="Times New Roman"/>
          <w:color w:val="000000"/>
          <w:sz w:val="26"/>
          <w:szCs w:val="26"/>
          <w:lang w:eastAsia="ru-RU"/>
        </w:rPr>
        <w:t>х</w:t>
      </w:r>
      <w:r w:rsidR="003F1A32" w:rsidRPr="003A0758">
        <w:rPr>
          <w:rFonts w:eastAsia="Times New Roman"/>
          <w:color w:val="000000"/>
          <w:sz w:val="26"/>
          <w:szCs w:val="26"/>
          <w:lang w:eastAsia="ru-RU"/>
        </w:rPr>
        <w:t xml:space="preserve"> последстви</w:t>
      </w:r>
      <w:r w:rsidR="003F1A32">
        <w:rPr>
          <w:rFonts w:eastAsia="Times New Roman"/>
          <w:color w:val="000000"/>
          <w:sz w:val="26"/>
          <w:szCs w:val="26"/>
          <w:lang w:eastAsia="ru-RU"/>
        </w:rPr>
        <w:t>й</w:t>
      </w:r>
      <w:r w:rsidR="003F1A32" w:rsidRPr="003A0758">
        <w:rPr>
          <w:rFonts w:eastAsia="Times New Roman"/>
          <w:color w:val="000000"/>
          <w:sz w:val="26"/>
          <w:szCs w:val="26"/>
          <w:lang w:eastAsia="ru-RU"/>
        </w:rPr>
        <w:t xml:space="preserve"> по вариант</w:t>
      </w:r>
      <w:r w:rsidR="003F1A32">
        <w:rPr>
          <w:rFonts w:eastAsia="Times New Roman"/>
          <w:color w:val="000000"/>
          <w:sz w:val="26"/>
          <w:szCs w:val="26"/>
          <w:lang w:eastAsia="ru-RU"/>
        </w:rPr>
        <w:t>ам 1 и 2</w:t>
      </w:r>
      <w:r w:rsidR="003F1A32" w:rsidRPr="003A0758">
        <w:rPr>
          <w:rFonts w:eastAsia="Times New Roman"/>
          <w:color w:val="000000"/>
          <w:sz w:val="26"/>
          <w:szCs w:val="26"/>
          <w:lang w:eastAsia="ru-RU"/>
        </w:rPr>
        <w:t xml:space="preserve"> </w:t>
      </w:r>
      <w:r w:rsidR="003F1A32" w:rsidRPr="0039549A">
        <w:rPr>
          <w:rFonts w:eastAsia="Times New Roman"/>
          <w:color w:val="000000"/>
          <w:sz w:val="26"/>
          <w:szCs w:val="26"/>
          <w:lang w:eastAsia="ru-RU"/>
        </w:rPr>
        <w:t xml:space="preserve">развития систем теплоснабжения </w:t>
      </w:r>
      <w:r w:rsidR="003F1A32" w:rsidRPr="00F4114F">
        <w:rPr>
          <w:sz w:val="26"/>
          <w:szCs w:val="26"/>
        </w:rPr>
        <w:t>МУП "Коммунсервис"</w:t>
      </w:r>
      <w:r w:rsidR="003F1A32">
        <w:rPr>
          <w:sz w:val="26"/>
          <w:szCs w:val="26"/>
          <w:lang w:eastAsia="ru-RU"/>
        </w:rPr>
        <w:t xml:space="preserve"> </w:t>
      </w:r>
      <w:proofErr w:type="gramStart"/>
      <w:r w:rsidR="003F1A32">
        <w:rPr>
          <w:sz w:val="26"/>
          <w:szCs w:val="26"/>
          <w:lang w:eastAsia="ru-RU"/>
        </w:rPr>
        <w:t>в</w:t>
      </w:r>
      <w:proofErr w:type="gramEnd"/>
      <w:r w:rsidR="003F1A32">
        <w:rPr>
          <w:sz w:val="26"/>
          <w:szCs w:val="26"/>
          <w:lang w:eastAsia="ru-RU"/>
        </w:rPr>
        <w:t xml:space="preserve"> </w:t>
      </w:r>
      <w:proofErr w:type="gramStart"/>
      <w:r w:rsidR="003F1A32">
        <w:rPr>
          <w:sz w:val="26"/>
          <w:szCs w:val="26"/>
          <w:lang w:eastAsia="ru-RU"/>
        </w:rPr>
        <w:t>с</w:t>
      </w:r>
      <w:proofErr w:type="gramEnd"/>
      <w:r w:rsidR="003F1A32">
        <w:rPr>
          <w:sz w:val="26"/>
          <w:szCs w:val="26"/>
          <w:lang w:eastAsia="ru-RU"/>
        </w:rPr>
        <w:t xml:space="preserve">. Сущево и п. Шувалово </w:t>
      </w:r>
      <w:r w:rsidR="003F1A32" w:rsidRPr="0039549A">
        <w:rPr>
          <w:rFonts w:eastAsia="Times New Roman"/>
          <w:color w:val="000000"/>
          <w:sz w:val="26"/>
          <w:szCs w:val="26"/>
          <w:lang w:eastAsia="ru-RU"/>
        </w:rPr>
        <w:t>позволяет сделать следующие выводы:</w:t>
      </w:r>
      <w:r w:rsidR="003F1A32">
        <w:rPr>
          <w:rFonts w:eastAsia="Times New Roman"/>
          <w:color w:val="000000"/>
          <w:sz w:val="26"/>
          <w:szCs w:val="26"/>
          <w:lang w:eastAsia="ru-RU"/>
        </w:rPr>
        <w:t xml:space="preserve"> </w:t>
      </w:r>
    </w:p>
    <w:p w:rsidR="00AC42FB" w:rsidRDefault="00AC42FB" w:rsidP="003F1A32">
      <w:pPr>
        <w:suppressAutoHyphens w:val="0"/>
        <w:jc w:val="both"/>
        <w:rPr>
          <w:sz w:val="26"/>
          <w:szCs w:val="26"/>
        </w:rPr>
      </w:pPr>
      <w:r>
        <w:rPr>
          <w:sz w:val="26"/>
          <w:szCs w:val="26"/>
        </w:rPr>
        <w:t xml:space="preserve">1). </w:t>
      </w:r>
      <w:r w:rsidR="003F1A32" w:rsidRPr="00062474">
        <w:rPr>
          <w:sz w:val="26"/>
          <w:szCs w:val="26"/>
        </w:rPr>
        <w:t xml:space="preserve">По </w:t>
      </w:r>
      <w:r w:rsidR="003F1A32">
        <w:rPr>
          <w:sz w:val="26"/>
          <w:szCs w:val="26"/>
        </w:rPr>
        <w:t xml:space="preserve">1 сценарию наблюдается снижение </w:t>
      </w:r>
      <w:r>
        <w:rPr>
          <w:sz w:val="26"/>
          <w:szCs w:val="26"/>
        </w:rPr>
        <w:t>себестоимости</w:t>
      </w:r>
      <w:r w:rsidR="003F1A32">
        <w:rPr>
          <w:sz w:val="26"/>
          <w:szCs w:val="26"/>
        </w:rPr>
        <w:t xml:space="preserve"> </w:t>
      </w:r>
      <w:r>
        <w:rPr>
          <w:sz w:val="26"/>
          <w:szCs w:val="26"/>
        </w:rPr>
        <w:t xml:space="preserve">тепловой энергии </w:t>
      </w:r>
      <w:r w:rsidR="003F1A32">
        <w:rPr>
          <w:sz w:val="26"/>
          <w:szCs w:val="26"/>
        </w:rPr>
        <w:t>на 32%, по 2 сценарию - на</w:t>
      </w:r>
      <w:r w:rsidR="003F1A32" w:rsidRPr="00062474">
        <w:rPr>
          <w:sz w:val="26"/>
          <w:szCs w:val="26"/>
        </w:rPr>
        <w:t xml:space="preserve"> </w:t>
      </w:r>
      <w:r w:rsidR="003F1A32">
        <w:rPr>
          <w:sz w:val="26"/>
          <w:szCs w:val="26"/>
        </w:rPr>
        <w:t>14,7%.</w:t>
      </w:r>
    </w:p>
    <w:p w:rsidR="001537EF" w:rsidRPr="00795A7C" w:rsidRDefault="00AC42FB" w:rsidP="00AC42FB">
      <w:pPr>
        <w:suppressAutoHyphens w:val="0"/>
        <w:jc w:val="both"/>
        <w:rPr>
          <w:rFonts w:eastAsia="Times New Roman"/>
          <w:color w:val="000000"/>
          <w:sz w:val="26"/>
          <w:szCs w:val="26"/>
          <w:lang w:eastAsia="ru-RU"/>
        </w:rPr>
      </w:pPr>
      <w:r>
        <w:rPr>
          <w:sz w:val="26"/>
          <w:szCs w:val="26"/>
        </w:rPr>
        <w:t xml:space="preserve">2). </w:t>
      </w:r>
      <w:r w:rsidR="00F91FF7" w:rsidRPr="004A4C56">
        <w:rPr>
          <w:sz w:val="26"/>
          <w:szCs w:val="26"/>
        </w:rPr>
        <w:t xml:space="preserve"> </w:t>
      </w:r>
      <w:r>
        <w:rPr>
          <w:rFonts w:eastAsia="Times New Roman"/>
          <w:color w:val="000000"/>
          <w:sz w:val="26"/>
          <w:szCs w:val="26"/>
          <w:lang w:eastAsia="ru-RU"/>
        </w:rPr>
        <w:t>Все</w:t>
      </w:r>
      <w:r w:rsidRPr="00062474">
        <w:rPr>
          <w:rFonts w:eastAsia="Times New Roman"/>
          <w:color w:val="000000"/>
          <w:sz w:val="26"/>
          <w:szCs w:val="26"/>
          <w:lang w:eastAsia="ru-RU"/>
        </w:rPr>
        <w:t xml:space="preserve"> </w:t>
      </w:r>
      <w:r>
        <w:rPr>
          <w:rFonts w:eastAsia="Times New Roman"/>
          <w:color w:val="000000"/>
          <w:sz w:val="26"/>
          <w:szCs w:val="26"/>
          <w:lang w:eastAsia="ru-RU"/>
        </w:rPr>
        <w:t>сценарии</w:t>
      </w:r>
      <w:r w:rsidRPr="00062474">
        <w:rPr>
          <w:rFonts w:eastAsia="Times New Roman"/>
          <w:color w:val="000000"/>
          <w:sz w:val="26"/>
          <w:szCs w:val="26"/>
          <w:lang w:eastAsia="ru-RU"/>
        </w:rPr>
        <w:t xml:space="preserve"> учитывают амортизационные отчисления и предпринимательскую прибыль, за счет которых будет осуществляться возврат инвестиций</w:t>
      </w:r>
      <w:r>
        <w:rPr>
          <w:rFonts w:eastAsia="Times New Roman"/>
          <w:color w:val="000000"/>
          <w:sz w:val="26"/>
          <w:szCs w:val="26"/>
          <w:lang w:eastAsia="ru-RU"/>
        </w:rPr>
        <w:t>.</w:t>
      </w:r>
      <w:r w:rsidR="004A4C56">
        <w:rPr>
          <w:rFonts w:eastAsia="Times New Roman"/>
          <w:color w:val="000000"/>
          <w:sz w:val="26"/>
          <w:szCs w:val="26"/>
          <w:lang w:eastAsia="ru-RU"/>
        </w:rPr>
        <w:t xml:space="preserve"> </w:t>
      </w:r>
    </w:p>
    <w:p w:rsidR="00C101C6" w:rsidRPr="00C101C6" w:rsidRDefault="00C101C6" w:rsidP="00AC42FB">
      <w:pPr>
        <w:spacing w:before="240" w:after="120"/>
        <w:ind w:firstLine="601"/>
        <w:jc w:val="center"/>
        <w:rPr>
          <w:b/>
          <w:sz w:val="28"/>
          <w:szCs w:val="28"/>
        </w:rPr>
      </w:pPr>
      <w:r w:rsidRPr="00C101C6">
        <w:rPr>
          <w:b/>
          <w:sz w:val="28"/>
          <w:szCs w:val="28"/>
        </w:rPr>
        <w:t>1</w:t>
      </w:r>
      <w:r w:rsidR="00C71D53">
        <w:rPr>
          <w:b/>
          <w:sz w:val="28"/>
          <w:szCs w:val="28"/>
        </w:rPr>
        <w:t>4</w:t>
      </w:r>
      <w:r w:rsidR="00BF6B81">
        <w:rPr>
          <w:b/>
          <w:sz w:val="28"/>
          <w:szCs w:val="28"/>
        </w:rPr>
        <w:t>.</w:t>
      </w:r>
      <w:r w:rsidRPr="00C101C6">
        <w:rPr>
          <w:b/>
          <w:sz w:val="28"/>
          <w:szCs w:val="28"/>
        </w:rPr>
        <w:t xml:space="preserve"> Реестр мероприятий схемы теплоснабжения</w:t>
      </w:r>
      <w:r w:rsidR="00D751D7">
        <w:rPr>
          <w:b/>
          <w:sz w:val="28"/>
          <w:szCs w:val="28"/>
        </w:rPr>
        <w:t>.</w:t>
      </w:r>
    </w:p>
    <w:p w:rsidR="002D2757" w:rsidRPr="00532240" w:rsidRDefault="002D2757" w:rsidP="00EE0ACA">
      <w:pPr>
        <w:spacing w:after="120"/>
        <w:ind w:firstLine="567"/>
        <w:jc w:val="center"/>
        <w:rPr>
          <w:sz w:val="26"/>
          <w:szCs w:val="26"/>
        </w:rPr>
      </w:pPr>
      <w:r>
        <w:rPr>
          <w:sz w:val="26"/>
          <w:szCs w:val="26"/>
        </w:rPr>
        <w:t>Таблица 1</w:t>
      </w:r>
      <w:r w:rsidR="00C71D53">
        <w:rPr>
          <w:sz w:val="26"/>
          <w:szCs w:val="26"/>
        </w:rPr>
        <w:t>4</w:t>
      </w:r>
      <w:r>
        <w:rPr>
          <w:sz w:val="26"/>
          <w:szCs w:val="26"/>
        </w:rPr>
        <w:t xml:space="preserve">.1. </w:t>
      </w:r>
      <w:r w:rsidRPr="002D2757">
        <w:rPr>
          <w:sz w:val="26"/>
          <w:szCs w:val="26"/>
        </w:rPr>
        <w:t>Реестр мероприятий схемы теплоснабжения</w:t>
      </w:r>
      <w:r w:rsidR="00B0571B">
        <w:rPr>
          <w:sz w:val="26"/>
          <w:szCs w:val="26"/>
        </w:rPr>
        <w:t xml:space="preserve"> по сценарию 1</w:t>
      </w:r>
    </w:p>
    <w:tbl>
      <w:tblPr>
        <w:tblW w:w="9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31"/>
        <w:gridCol w:w="1859"/>
        <w:gridCol w:w="1024"/>
        <w:gridCol w:w="1212"/>
        <w:gridCol w:w="1840"/>
      </w:tblGrid>
      <w:tr w:rsidR="00267A12" w:rsidRPr="005F5D7D" w:rsidTr="00267A12">
        <w:trPr>
          <w:trHeight w:val="855"/>
        </w:trPr>
        <w:tc>
          <w:tcPr>
            <w:tcW w:w="4031" w:type="dxa"/>
            <w:vMerge w:val="restart"/>
            <w:tcBorders>
              <w:top w:val="single" w:sz="4" w:space="0" w:color="auto"/>
            </w:tcBorders>
            <w:shd w:val="clear" w:color="auto" w:fill="auto"/>
            <w:vAlign w:val="center"/>
          </w:tcPr>
          <w:p w:rsidR="00267A12" w:rsidRPr="003242DF" w:rsidRDefault="00267A12" w:rsidP="002D2757">
            <w:pPr>
              <w:jc w:val="center"/>
              <w:rPr>
                <w:b/>
                <w:color w:val="000000"/>
                <w:szCs w:val="24"/>
              </w:rPr>
            </w:pPr>
            <w:r w:rsidRPr="003242DF">
              <w:rPr>
                <w:color w:val="000000"/>
                <w:szCs w:val="24"/>
              </w:rPr>
              <w:t>Наименование теплоснабжающей организации, виды работ</w:t>
            </w:r>
          </w:p>
        </w:tc>
        <w:tc>
          <w:tcPr>
            <w:tcW w:w="1859" w:type="dxa"/>
            <w:vMerge w:val="restart"/>
            <w:tcBorders>
              <w:top w:val="single" w:sz="4" w:space="0" w:color="auto"/>
            </w:tcBorders>
            <w:shd w:val="clear" w:color="auto" w:fill="auto"/>
            <w:vAlign w:val="center"/>
          </w:tcPr>
          <w:p w:rsidR="00267A12" w:rsidRPr="003242DF" w:rsidRDefault="00267A12" w:rsidP="00F40A38">
            <w:pPr>
              <w:jc w:val="center"/>
              <w:rPr>
                <w:color w:val="000000"/>
                <w:szCs w:val="24"/>
              </w:rPr>
            </w:pPr>
            <w:r w:rsidRPr="003242DF">
              <w:rPr>
                <w:color w:val="000000"/>
                <w:szCs w:val="24"/>
              </w:rPr>
              <w:t xml:space="preserve">Необходимый объем финансирования, </w:t>
            </w:r>
          </w:p>
          <w:p w:rsidR="00267A12" w:rsidRPr="003242DF" w:rsidRDefault="00267A12" w:rsidP="00F40A38">
            <w:pPr>
              <w:jc w:val="center"/>
              <w:rPr>
                <w:color w:val="000000"/>
                <w:szCs w:val="24"/>
              </w:rPr>
            </w:pPr>
            <w:r w:rsidRPr="003242DF">
              <w:rPr>
                <w:color w:val="000000"/>
                <w:szCs w:val="24"/>
              </w:rPr>
              <w:t>тыс. руб.</w:t>
            </w:r>
          </w:p>
        </w:tc>
        <w:tc>
          <w:tcPr>
            <w:tcW w:w="2236" w:type="dxa"/>
            <w:gridSpan w:val="2"/>
            <w:tcBorders>
              <w:top w:val="single" w:sz="4" w:space="0" w:color="auto"/>
            </w:tcBorders>
            <w:shd w:val="clear" w:color="auto" w:fill="auto"/>
            <w:vAlign w:val="center"/>
          </w:tcPr>
          <w:p w:rsidR="00267A12" w:rsidRPr="003242DF" w:rsidRDefault="00267A12" w:rsidP="00F40A38">
            <w:pPr>
              <w:jc w:val="center"/>
              <w:rPr>
                <w:color w:val="000000"/>
                <w:szCs w:val="24"/>
              </w:rPr>
            </w:pPr>
            <w:r w:rsidRPr="003242DF">
              <w:rPr>
                <w:color w:val="000000"/>
                <w:szCs w:val="24"/>
              </w:rPr>
              <w:t>Рекомендуемый период внедрения, годы</w:t>
            </w:r>
          </w:p>
        </w:tc>
        <w:tc>
          <w:tcPr>
            <w:tcW w:w="1840" w:type="dxa"/>
            <w:vMerge w:val="restart"/>
            <w:tcBorders>
              <w:top w:val="single" w:sz="4" w:space="0" w:color="auto"/>
            </w:tcBorders>
            <w:shd w:val="clear" w:color="auto" w:fill="auto"/>
            <w:vAlign w:val="center"/>
          </w:tcPr>
          <w:p w:rsidR="00267A12" w:rsidRPr="003242DF" w:rsidRDefault="00267A12" w:rsidP="00F40A38">
            <w:pPr>
              <w:jc w:val="center"/>
              <w:rPr>
                <w:color w:val="000000"/>
                <w:szCs w:val="24"/>
              </w:rPr>
            </w:pPr>
            <w:r w:rsidRPr="003242DF">
              <w:rPr>
                <w:color w:val="000000"/>
                <w:szCs w:val="24"/>
              </w:rPr>
              <w:t>Источник финансирования</w:t>
            </w:r>
          </w:p>
        </w:tc>
      </w:tr>
      <w:tr w:rsidR="00267A12" w:rsidRPr="005F5D7D" w:rsidTr="00267A12">
        <w:trPr>
          <w:trHeight w:val="240"/>
        </w:trPr>
        <w:tc>
          <w:tcPr>
            <w:tcW w:w="4031" w:type="dxa"/>
            <w:vMerge/>
            <w:shd w:val="clear" w:color="auto" w:fill="auto"/>
            <w:vAlign w:val="center"/>
          </w:tcPr>
          <w:p w:rsidR="00267A12" w:rsidRPr="003242DF" w:rsidRDefault="00267A12" w:rsidP="00F40A38">
            <w:pPr>
              <w:jc w:val="center"/>
              <w:rPr>
                <w:color w:val="000000"/>
                <w:szCs w:val="24"/>
              </w:rPr>
            </w:pPr>
          </w:p>
        </w:tc>
        <w:tc>
          <w:tcPr>
            <w:tcW w:w="1859" w:type="dxa"/>
            <w:vMerge/>
            <w:shd w:val="clear" w:color="auto" w:fill="auto"/>
            <w:vAlign w:val="center"/>
          </w:tcPr>
          <w:p w:rsidR="00267A12" w:rsidRPr="003242DF" w:rsidRDefault="00267A12" w:rsidP="00F40A38">
            <w:pPr>
              <w:jc w:val="center"/>
              <w:rPr>
                <w:color w:val="000000"/>
                <w:szCs w:val="24"/>
              </w:rPr>
            </w:pPr>
          </w:p>
        </w:tc>
        <w:tc>
          <w:tcPr>
            <w:tcW w:w="1024" w:type="dxa"/>
            <w:tcBorders>
              <w:top w:val="single" w:sz="4" w:space="0" w:color="auto"/>
            </w:tcBorders>
            <w:shd w:val="clear" w:color="auto" w:fill="auto"/>
            <w:vAlign w:val="center"/>
          </w:tcPr>
          <w:p w:rsidR="00267A12" w:rsidRPr="003242DF" w:rsidRDefault="00267A12" w:rsidP="00F40A38">
            <w:pPr>
              <w:jc w:val="center"/>
              <w:rPr>
                <w:color w:val="000000"/>
                <w:szCs w:val="24"/>
              </w:rPr>
            </w:pPr>
            <w:r w:rsidRPr="003242DF">
              <w:rPr>
                <w:color w:val="000000"/>
                <w:szCs w:val="24"/>
              </w:rPr>
              <w:t>начало</w:t>
            </w:r>
          </w:p>
        </w:tc>
        <w:tc>
          <w:tcPr>
            <w:tcW w:w="1212" w:type="dxa"/>
            <w:tcBorders>
              <w:top w:val="single" w:sz="4" w:space="0" w:color="auto"/>
            </w:tcBorders>
            <w:shd w:val="clear" w:color="auto" w:fill="auto"/>
            <w:vAlign w:val="center"/>
          </w:tcPr>
          <w:p w:rsidR="00267A12" w:rsidRPr="003242DF" w:rsidRDefault="00267A12" w:rsidP="00F40A38">
            <w:pPr>
              <w:jc w:val="center"/>
              <w:rPr>
                <w:color w:val="000000"/>
                <w:szCs w:val="24"/>
              </w:rPr>
            </w:pPr>
            <w:r w:rsidRPr="003242DF">
              <w:rPr>
                <w:color w:val="000000"/>
                <w:szCs w:val="24"/>
              </w:rPr>
              <w:t>окончание</w:t>
            </w:r>
          </w:p>
        </w:tc>
        <w:tc>
          <w:tcPr>
            <w:tcW w:w="1840" w:type="dxa"/>
            <w:vMerge/>
            <w:shd w:val="clear" w:color="auto" w:fill="auto"/>
            <w:vAlign w:val="center"/>
          </w:tcPr>
          <w:p w:rsidR="00267A12" w:rsidRPr="003242DF" w:rsidRDefault="00267A12" w:rsidP="00F40A38">
            <w:pPr>
              <w:jc w:val="center"/>
              <w:rPr>
                <w:color w:val="000000"/>
                <w:szCs w:val="24"/>
              </w:rPr>
            </w:pPr>
          </w:p>
        </w:tc>
      </w:tr>
      <w:tr w:rsidR="00267A12" w:rsidRPr="00EE6575" w:rsidTr="00267A12">
        <w:tc>
          <w:tcPr>
            <w:tcW w:w="4031" w:type="dxa"/>
            <w:shd w:val="clear" w:color="auto" w:fill="auto"/>
            <w:vAlign w:val="center"/>
          </w:tcPr>
          <w:p w:rsidR="00267A12" w:rsidRPr="001D469A" w:rsidRDefault="00267A12" w:rsidP="00F85558">
            <w:pPr>
              <w:jc w:val="center"/>
              <w:rPr>
                <w:b/>
                <w:color w:val="000000"/>
                <w:szCs w:val="24"/>
              </w:rPr>
            </w:pPr>
            <w:r w:rsidRPr="009F7082">
              <w:rPr>
                <w:b/>
                <w:szCs w:val="24"/>
              </w:rPr>
              <w:t>МУП "Коммунсервис"</w:t>
            </w:r>
          </w:p>
        </w:tc>
        <w:tc>
          <w:tcPr>
            <w:tcW w:w="1859" w:type="dxa"/>
            <w:shd w:val="clear" w:color="auto" w:fill="auto"/>
          </w:tcPr>
          <w:p w:rsidR="00267A12" w:rsidRPr="003242DF" w:rsidRDefault="00267A12" w:rsidP="00F40A38">
            <w:pPr>
              <w:jc w:val="both"/>
              <w:rPr>
                <w:color w:val="000000"/>
                <w:szCs w:val="24"/>
              </w:rPr>
            </w:pPr>
          </w:p>
        </w:tc>
        <w:tc>
          <w:tcPr>
            <w:tcW w:w="1024" w:type="dxa"/>
            <w:shd w:val="clear" w:color="auto" w:fill="auto"/>
            <w:vAlign w:val="center"/>
          </w:tcPr>
          <w:p w:rsidR="00267A12" w:rsidRPr="003242DF" w:rsidRDefault="00267A12" w:rsidP="00F40A38">
            <w:pPr>
              <w:jc w:val="center"/>
              <w:rPr>
                <w:color w:val="000000"/>
                <w:szCs w:val="24"/>
              </w:rPr>
            </w:pPr>
          </w:p>
        </w:tc>
        <w:tc>
          <w:tcPr>
            <w:tcW w:w="1212" w:type="dxa"/>
            <w:shd w:val="clear" w:color="auto" w:fill="auto"/>
            <w:vAlign w:val="center"/>
          </w:tcPr>
          <w:p w:rsidR="00267A12" w:rsidRPr="003242DF" w:rsidRDefault="00267A12" w:rsidP="00F40A38">
            <w:pPr>
              <w:jc w:val="center"/>
              <w:rPr>
                <w:color w:val="000000"/>
                <w:szCs w:val="24"/>
              </w:rPr>
            </w:pPr>
          </w:p>
        </w:tc>
        <w:tc>
          <w:tcPr>
            <w:tcW w:w="1840" w:type="dxa"/>
            <w:shd w:val="clear" w:color="auto" w:fill="auto"/>
            <w:vAlign w:val="center"/>
          </w:tcPr>
          <w:p w:rsidR="00267A12" w:rsidRPr="003242DF" w:rsidRDefault="00267A12" w:rsidP="00F40A38">
            <w:pPr>
              <w:jc w:val="center"/>
              <w:rPr>
                <w:color w:val="000000"/>
                <w:szCs w:val="24"/>
              </w:rPr>
            </w:pPr>
          </w:p>
        </w:tc>
      </w:tr>
      <w:tr w:rsidR="00267A12" w:rsidRPr="00EE6575" w:rsidTr="00090F55">
        <w:tc>
          <w:tcPr>
            <w:tcW w:w="4031" w:type="dxa"/>
            <w:shd w:val="clear" w:color="auto" w:fill="auto"/>
            <w:vAlign w:val="center"/>
          </w:tcPr>
          <w:p w:rsidR="00267A12" w:rsidRPr="00AB6346" w:rsidRDefault="00267A12" w:rsidP="00F85558">
            <w:pPr>
              <w:rPr>
                <w:color w:val="000000"/>
                <w:szCs w:val="24"/>
              </w:rPr>
            </w:pPr>
            <w:r w:rsidRPr="00AB6346">
              <w:rPr>
                <w:color w:val="000000"/>
                <w:szCs w:val="24"/>
              </w:rPr>
              <w:t>Строительство БМК</w:t>
            </w:r>
          </w:p>
        </w:tc>
        <w:tc>
          <w:tcPr>
            <w:tcW w:w="1859" w:type="dxa"/>
            <w:shd w:val="clear" w:color="auto" w:fill="auto"/>
            <w:vAlign w:val="center"/>
          </w:tcPr>
          <w:p w:rsidR="00267A12" w:rsidRPr="00AB6346" w:rsidRDefault="00267A12" w:rsidP="00F85558">
            <w:pPr>
              <w:jc w:val="center"/>
              <w:rPr>
                <w:color w:val="000000"/>
                <w:szCs w:val="24"/>
              </w:rPr>
            </w:pPr>
            <w:r w:rsidRPr="00AD28AE">
              <w:rPr>
                <w:color w:val="000000"/>
                <w:szCs w:val="24"/>
              </w:rPr>
              <w:t>41933,9</w:t>
            </w:r>
          </w:p>
        </w:tc>
        <w:tc>
          <w:tcPr>
            <w:tcW w:w="1024" w:type="dxa"/>
            <w:shd w:val="clear" w:color="auto" w:fill="auto"/>
            <w:vAlign w:val="center"/>
          </w:tcPr>
          <w:p w:rsidR="00267A12" w:rsidRPr="003242DF" w:rsidRDefault="00267A12" w:rsidP="00A501AB">
            <w:pPr>
              <w:jc w:val="center"/>
              <w:rPr>
                <w:color w:val="000000"/>
                <w:szCs w:val="24"/>
              </w:rPr>
            </w:pPr>
            <w:r w:rsidRPr="003242DF">
              <w:rPr>
                <w:color w:val="000000"/>
                <w:szCs w:val="24"/>
              </w:rPr>
              <w:t>202</w:t>
            </w:r>
            <w:r>
              <w:rPr>
                <w:color w:val="000000"/>
                <w:szCs w:val="24"/>
              </w:rPr>
              <w:t>5</w:t>
            </w:r>
            <w:r w:rsidRPr="003242DF">
              <w:rPr>
                <w:color w:val="000000"/>
                <w:szCs w:val="24"/>
              </w:rPr>
              <w:t xml:space="preserve"> </w:t>
            </w:r>
          </w:p>
        </w:tc>
        <w:tc>
          <w:tcPr>
            <w:tcW w:w="1212" w:type="dxa"/>
            <w:shd w:val="clear" w:color="auto" w:fill="auto"/>
            <w:vAlign w:val="center"/>
          </w:tcPr>
          <w:p w:rsidR="00267A12" w:rsidRPr="003242DF" w:rsidRDefault="00267A12" w:rsidP="00A501AB">
            <w:pPr>
              <w:jc w:val="center"/>
              <w:rPr>
                <w:color w:val="000000"/>
                <w:szCs w:val="24"/>
              </w:rPr>
            </w:pPr>
            <w:r w:rsidRPr="003242DF">
              <w:rPr>
                <w:color w:val="000000"/>
                <w:szCs w:val="24"/>
              </w:rPr>
              <w:t>20</w:t>
            </w:r>
            <w:r>
              <w:rPr>
                <w:color w:val="000000"/>
                <w:szCs w:val="24"/>
              </w:rPr>
              <w:t>28</w:t>
            </w:r>
          </w:p>
        </w:tc>
        <w:tc>
          <w:tcPr>
            <w:tcW w:w="1840" w:type="dxa"/>
            <w:shd w:val="clear" w:color="auto" w:fill="auto"/>
            <w:vAlign w:val="center"/>
          </w:tcPr>
          <w:p w:rsidR="00267A12" w:rsidRPr="003242DF" w:rsidRDefault="00267A12" w:rsidP="00A501AB">
            <w:pPr>
              <w:jc w:val="center"/>
              <w:rPr>
                <w:color w:val="000000"/>
                <w:szCs w:val="24"/>
              </w:rPr>
            </w:pPr>
            <w:r w:rsidRPr="00B075F5">
              <w:rPr>
                <w:color w:val="000000"/>
                <w:szCs w:val="24"/>
              </w:rPr>
              <w:t>Бюджет МР или инвестор (концессионер)</w:t>
            </w:r>
          </w:p>
        </w:tc>
      </w:tr>
      <w:tr w:rsidR="00267A12" w:rsidRPr="00EE6575" w:rsidTr="00090F55">
        <w:tc>
          <w:tcPr>
            <w:tcW w:w="4031" w:type="dxa"/>
            <w:shd w:val="clear" w:color="auto" w:fill="auto"/>
            <w:vAlign w:val="center"/>
          </w:tcPr>
          <w:p w:rsidR="00267A12" w:rsidRPr="00AB6346" w:rsidRDefault="00267A12" w:rsidP="00F85558">
            <w:pPr>
              <w:rPr>
                <w:color w:val="000000"/>
                <w:szCs w:val="24"/>
              </w:rPr>
            </w:pPr>
            <w:r w:rsidRPr="00AB6346">
              <w:rPr>
                <w:bCs/>
                <w:szCs w:val="24"/>
              </w:rPr>
              <w:t>Замена аварийных участков тепловых сетей</w:t>
            </w:r>
          </w:p>
        </w:tc>
        <w:tc>
          <w:tcPr>
            <w:tcW w:w="1859" w:type="dxa"/>
            <w:shd w:val="clear" w:color="auto" w:fill="auto"/>
            <w:vAlign w:val="center"/>
          </w:tcPr>
          <w:p w:rsidR="00267A12" w:rsidRPr="00AB6346" w:rsidRDefault="00267A12" w:rsidP="009D35C6">
            <w:pPr>
              <w:jc w:val="center"/>
              <w:rPr>
                <w:color w:val="000000"/>
                <w:szCs w:val="24"/>
              </w:rPr>
            </w:pPr>
            <w:r>
              <w:rPr>
                <w:color w:val="000000"/>
                <w:szCs w:val="24"/>
              </w:rPr>
              <w:t>46801,4</w:t>
            </w:r>
          </w:p>
        </w:tc>
        <w:tc>
          <w:tcPr>
            <w:tcW w:w="2236" w:type="dxa"/>
            <w:gridSpan w:val="2"/>
            <w:shd w:val="clear" w:color="auto" w:fill="auto"/>
            <w:vAlign w:val="center"/>
          </w:tcPr>
          <w:p w:rsidR="00267A12" w:rsidRPr="003242DF" w:rsidRDefault="00267A12" w:rsidP="00A501AB">
            <w:pPr>
              <w:jc w:val="center"/>
              <w:rPr>
                <w:color w:val="000000"/>
                <w:szCs w:val="24"/>
              </w:rPr>
            </w:pPr>
            <w:r w:rsidRPr="00F85558">
              <w:rPr>
                <w:color w:val="000000"/>
                <w:szCs w:val="24"/>
              </w:rPr>
              <w:t>ежегодно по 2 км</w:t>
            </w:r>
          </w:p>
        </w:tc>
        <w:tc>
          <w:tcPr>
            <w:tcW w:w="1840" w:type="dxa"/>
            <w:vMerge w:val="restart"/>
            <w:shd w:val="clear" w:color="auto" w:fill="auto"/>
            <w:vAlign w:val="center"/>
          </w:tcPr>
          <w:p w:rsidR="00267A12" w:rsidRPr="003242DF" w:rsidRDefault="00267A12" w:rsidP="00267A12">
            <w:pPr>
              <w:jc w:val="center"/>
              <w:rPr>
                <w:color w:val="000000"/>
                <w:szCs w:val="24"/>
              </w:rPr>
            </w:pPr>
            <w:r>
              <w:rPr>
                <w:color w:val="000000"/>
                <w:szCs w:val="24"/>
              </w:rPr>
              <w:t>Бюджет МР и с</w:t>
            </w:r>
            <w:r w:rsidRPr="0076320E">
              <w:rPr>
                <w:color w:val="000000"/>
                <w:szCs w:val="24"/>
              </w:rPr>
              <w:t>обственные средства ТСО</w:t>
            </w:r>
          </w:p>
        </w:tc>
      </w:tr>
      <w:tr w:rsidR="00267A12" w:rsidRPr="00EE6575" w:rsidTr="00090F55">
        <w:tc>
          <w:tcPr>
            <w:tcW w:w="4031" w:type="dxa"/>
            <w:shd w:val="clear" w:color="auto" w:fill="auto"/>
            <w:vAlign w:val="center"/>
          </w:tcPr>
          <w:p w:rsidR="00267A12" w:rsidRPr="00132FB3" w:rsidRDefault="00267A12" w:rsidP="00267A12">
            <w:pPr>
              <w:rPr>
                <w:bCs/>
                <w:szCs w:val="24"/>
              </w:rPr>
            </w:pPr>
            <w:r>
              <w:rPr>
                <w:bCs/>
                <w:szCs w:val="24"/>
              </w:rPr>
              <w:t>Замена тепловой изоляции теплосетей</w:t>
            </w:r>
          </w:p>
        </w:tc>
        <w:tc>
          <w:tcPr>
            <w:tcW w:w="1859" w:type="dxa"/>
            <w:shd w:val="clear" w:color="auto" w:fill="auto"/>
            <w:vAlign w:val="center"/>
          </w:tcPr>
          <w:p w:rsidR="00267A12" w:rsidRDefault="00267A12" w:rsidP="00267A12">
            <w:pPr>
              <w:jc w:val="center"/>
              <w:rPr>
                <w:color w:val="000000"/>
                <w:sz w:val="22"/>
              </w:rPr>
            </w:pPr>
            <w:r>
              <w:rPr>
                <w:color w:val="000000"/>
                <w:sz w:val="22"/>
              </w:rPr>
              <w:t>6762,7</w:t>
            </w:r>
          </w:p>
        </w:tc>
        <w:tc>
          <w:tcPr>
            <w:tcW w:w="1024" w:type="dxa"/>
            <w:shd w:val="clear" w:color="auto" w:fill="auto"/>
            <w:vAlign w:val="center"/>
          </w:tcPr>
          <w:p w:rsidR="00267A12" w:rsidRPr="00F85558" w:rsidRDefault="00267A12" w:rsidP="00267A12">
            <w:pPr>
              <w:jc w:val="center"/>
              <w:rPr>
                <w:color w:val="000000"/>
                <w:szCs w:val="24"/>
              </w:rPr>
            </w:pPr>
            <w:r>
              <w:rPr>
                <w:color w:val="000000"/>
                <w:szCs w:val="24"/>
              </w:rPr>
              <w:t>2025</w:t>
            </w:r>
          </w:p>
        </w:tc>
        <w:tc>
          <w:tcPr>
            <w:tcW w:w="1212" w:type="dxa"/>
            <w:shd w:val="clear" w:color="auto" w:fill="auto"/>
            <w:vAlign w:val="center"/>
          </w:tcPr>
          <w:p w:rsidR="00267A12" w:rsidRPr="00F85558" w:rsidRDefault="00267A12" w:rsidP="00267A12">
            <w:pPr>
              <w:jc w:val="center"/>
              <w:rPr>
                <w:color w:val="000000"/>
                <w:szCs w:val="24"/>
              </w:rPr>
            </w:pPr>
            <w:r>
              <w:rPr>
                <w:color w:val="000000"/>
                <w:szCs w:val="24"/>
              </w:rPr>
              <w:t>2034</w:t>
            </w:r>
          </w:p>
        </w:tc>
        <w:tc>
          <w:tcPr>
            <w:tcW w:w="1840" w:type="dxa"/>
            <w:vMerge/>
            <w:shd w:val="clear" w:color="auto" w:fill="auto"/>
            <w:vAlign w:val="center"/>
          </w:tcPr>
          <w:p w:rsidR="00267A12" w:rsidRPr="0076320E" w:rsidRDefault="00267A12" w:rsidP="00267A12">
            <w:pPr>
              <w:jc w:val="center"/>
              <w:rPr>
                <w:color w:val="000000"/>
                <w:szCs w:val="24"/>
              </w:rPr>
            </w:pPr>
          </w:p>
        </w:tc>
      </w:tr>
      <w:tr w:rsidR="00267A12" w:rsidRPr="00EE6575" w:rsidTr="00267A12">
        <w:tc>
          <w:tcPr>
            <w:tcW w:w="4031" w:type="dxa"/>
            <w:shd w:val="clear" w:color="auto" w:fill="auto"/>
            <w:vAlign w:val="center"/>
          </w:tcPr>
          <w:p w:rsidR="00267A12" w:rsidRPr="001D469A" w:rsidRDefault="00267A12" w:rsidP="00A501AB">
            <w:pPr>
              <w:jc w:val="center"/>
              <w:rPr>
                <w:b/>
                <w:bCs/>
                <w:szCs w:val="24"/>
              </w:rPr>
            </w:pPr>
            <w:r>
              <w:rPr>
                <w:b/>
                <w:bCs/>
                <w:szCs w:val="24"/>
              </w:rPr>
              <w:t>Все</w:t>
            </w:r>
            <w:r w:rsidRPr="001D469A">
              <w:rPr>
                <w:b/>
                <w:bCs/>
                <w:szCs w:val="24"/>
              </w:rPr>
              <w:t>го</w:t>
            </w:r>
          </w:p>
        </w:tc>
        <w:tc>
          <w:tcPr>
            <w:tcW w:w="1859" w:type="dxa"/>
            <w:shd w:val="clear" w:color="auto" w:fill="auto"/>
            <w:vAlign w:val="center"/>
          </w:tcPr>
          <w:p w:rsidR="00267A12" w:rsidRDefault="00267A12" w:rsidP="00A501AB">
            <w:pPr>
              <w:jc w:val="center"/>
              <w:rPr>
                <w:b/>
                <w:bCs/>
                <w:color w:val="000000"/>
              </w:rPr>
            </w:pPr>
            <w:r>
              <w:rPr>
                <w:b/>
                <w:bCs/>
                <w:color w:val="000000"/>
              </w:rPr>
              <w:fldChar w:fldCharType="begin"/>
            </w:r>
            <w:r>
              <w:rPr>
                <w:b/>
                <w:bCs/>
                <w:color w:val="000000"/>
              </w:rPr>
              <w:instrText xml:space="preserve"> =SUM(ABOVE) </w:instrText>
            </w:r>
            <w:r>
              <w:rPr>
                <w:b/>
                <w:bCs/>
                <w:color w:val="000000"/>
              </w:rPr>
              <w:fldChar w:fldCharType="separate"/>
            </w:r>
            <w:r>
              <w:rPr>
                <w:b/>
                <w:bCs/>
                <w:noProof/>
                <w:color w:val="000000"/>
              </w:rPr>
              <w:t>95498</w:t>
            </w:r>
            <w:r>
              <w:rPr>
                <w:b/>
                <w:bCs/>
                <w:color w:val="000000"/>
              </w:rPr>
              <w:fldChar w:fldCharType="end"/>
            </w:r>
            <w:r>
              <w:rPr>
                <w:b/>
                <w:bCs/>
                <w:color w:val="000000"/>
              </w:rPr>
              <w:t>,0</w:t>
            </w:r>
          </w:p>
        </w:tc>
        <w:tc>
          <w:tcPr>
            <w:tcW w:w="2236" w:type="dxa"/>
            <w:gridSpan w:val="2"/>
            <w:shd w:val="clear" w:color="auto" w:fill="auto"/>
            <w:vAlign w:val="center"/>
          </w:tcPr>
          <w:p w:rsidR="00267A12" w:rsidRPr="00EE6575" w:rsidRDefault="00267A12" w:rsidP="00A501AB">
            <w:pPr>
              <w:jc w:val="center"/>
              <w:rPr>
                <w:color w:val="000000"/>
                <w:szCs w:val="24"/>
              </w:rPr>
            </w:pPr>
          </w:p>
        </w:tc>
        <w:tc>
          <w:tcPr>
            <w:tcW w:w="1840" w:type="dxa"/>
            <w:shd w:val="clear" w:color="auto" w:fill="auto"/>
            <w:vAlign w:val="center"/>
          </w:tcPr>
          <w:p w:rsidR="00267A12" w:rsidRPr="00EE6575" w:rsidRDefault="00267A12" w:rsidP="00A501AB">
            <w:pPr>
              <w:jc w:val="center"/>
              <w:rPr>
                <w:color w:val="000000"/>
                <w:szCs w:val="24"/>
              </w:rPr>
            </w:pPr>
          </w:p>
        </w:tc>
      </w:tr>
    </w:tbl>
    <w:p w:rsidR="00C101C6" w:rsidRPr="00EE6575" w:rsidRDefault="00C101C6" w:rsidP="002D2757">
      <w:pPr>
        <w:spacing w:after="120"/>
        <w:jc w:val="both"/>
        <w:rPr>
          <w:szCs w:val="24"/>
        </w:rPr>
      </w:pPr>
    </w:p>
    <w:p w:rsidR="00EE6575" w:rsidRDefault="00EE6575" w:rsidP="00EE6575">
      <w:pPr>
        <w:spacing w:after="120"/>
        <w:ind w:firstLine="601"/>
        <w:jc w:val="center"/>
        <w:rPr>
          <w:sz w:val="26"/>
          <w:szCs w:val="26"/>
        </w:rPr>
      </w:pPr>
      <w:r>
        <w:rPr>
          <w:sz w:val="26"/>
          <w:szCs w:val="26"/>
        </w:rPr>
        <w:t>Таблица 14.</w:t>
      </w:r>
      <w:r w:rsidR="00383C10">
        <w:rPr>
          <w:sz w:val="26"/>
          <w:szCs w:val="26"/>
        </w:rPr>
        <w:t>2</w:t>
      </w:r>
      <w:r>
        <w:rPr>
          <w:sz w:val="26"/>
          <w:szCs w:val="26"/>
        </w:rPr>
        <w:t xml:space="preserve">. </w:t>
      </w:r>
      <w:r w:rsidRPr="002D2757">
        <w:rPr>
          <w:sz w:val="26"/>
          <w:szCs w:val="26"/>
        </w:rPr>
        <w:t>Реестр мероприятий схемы теплоснабжения</w:t>
      </w:r>
      <w:r>
        <w:rPr>
          <w:sz w:val="26"/>
          <w:szCs w:val="26"/>
        </w:rPr>
        <w:t xml:space="preserve"> по сценарию </w:t>
      </w:r>
      <w:r w:rsidR="00BB2659">
        <w:rPr>
          <w:sz w:val="26"/>
          <w:szCs w:val="26"/>
        </w:rPr>
        <w:t>2</w:t>
      </w:r>
      <w:r>
        <w:rPr>
          <w:sz w:val="26"/>
          <w:szCs w:val="26"/>
        </w:rPr>
        <w:t>.</w:t>
      </w:r>
    </w:p>
    <w:tbl>
      <w:tblPr>
        <w:tblW w:w="100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059"/>
        <w:gridCol w:w="1841"/>
        <w:gridCol w:w="993"/>
        <w:gridCol w:w="1278"/>
        <w:gridCol w:w="1841"/>
      </w:tblGrid>
      <w:tr w:rsidR="00267A12" w:rsidRPr="005F5D7D" w:rsidTr="00090F55">
        <w:tc>
          <w:tcPr>
            <w:tcW w:w="4059" w:type="dxa"/>
            <w:shd w:val="clear" w:color="auto" w:fill="auto"/>
            <w:vAlign w:val="center"/>
          </w:tcPr>
          <w:p w:rsidR="00267A12" w:rsidRPr="00EE6575" w:rsidRDefault="00267A12" w:rsidP="00A55E7D">
            <w:pPr>
              <w:jc w:val="center"/>
              <w:rPr>
                <w:b/>
                <w:color w:val="000000"/>
                <w:szCs w:val="24"/>
              </w:rPr>
            </w:pPr>
            <w:r w:rsidRPr="00EE6575">
              <w:rPr>
                <w:color w:val="000000"/>
                <w:szCs w:val="24"/>
              </w:rPr>
              <w:t>Наименование теплоснабжающей организации, виды работ</w:t>
            </w:r>
          </w:p>
        </w:tc>
        <w:tc>
          <w:tcPr>
            <w:tcW w:w="1841" w:type="dxa"/>
            <w:shd w:val="clear" w:color="auto" w:fill="auto"/>
            <w:vAlign w:val="center"/>
          </w:tcPr>
          <w:p w:rsidR="00267A12" w:rsidRPr="00EE6575" w:rsidRDefault="00267A12" w:rsidP="00A55E7D">
            <w:pPr>
              <w:jc w:val="center"/>
              <w:rPr>
                <w:color w:val="000000"/>
                <w:szCs w:val="24"/>
              </w:rPr>
            </w:pPr>
            <w:r w:rsidRPr="00EE6575">
              <w:rPr>
                <w:color w:val="000000"/>
                <w:szCs w:val="24"/>
              </w:rPr>
              <w:t xml:space="preserve">Необходимый объем финансирования </w:t>
            </w:r>
          </w:p>
          <w:p w:rsidR="00267A12" w:rsidRPr="00EE6575" w:rsidRDefault="00267A12" w:rsidP="00A55E7D">
            <w:pPr>
              <w:jc w:val="center"/>
              <w:rPr>
                <w:color w:val="000000"/>
                <w:szCs w:val="24"/>
              </w:rPr>
            </w:pPr>
            <w:r w:rsidRPr="00EE6575">
              <w:rPr>
                <w:color w:val="000000"/>
                <w:szCs w:val="24"/>
              </w:rPr>
              <w:t>тыс. руб.</w:t>
            </w:r>
          </w:p>
        </w:tc>
        <w:tc>
          <w:tcPr>
            <w:tcW w:w="2271" w:type="dxa"/>
            <w:gridSpan w:val="2"/>
            <w:shd w:val="clear" w:color="auto" w:fill="auto"/>
            <w:vAlign w:val="center"/>
          </w:tcPr>
          <w:p w:rsidR="00267A12" w:rsidRPr="00EE6575" w:rsidRDefault="00267A12" w:rsidP="00A55E7D">
            <w:pPr>
              <w:jc w:val="center"/>
              <w:rPr>
                <w:color w:val="000000"/>
                <w:szCs w:val="24"/>
              </w:rPr>
            </w:pPr>
            <w:r w:rsidRPr="00EE6575">
              <w:rPr>
                <w:color w:val="000000"/>
                <w:szCs w:val="24"/>
              </w:rPr>
              <w:t>Рекомендуемый период внедрения, годы</w:t>
            </w:r>
          </w:p>
        </w:tc>
        <w:tc>
          <w:tcPr>
            <w:tcW w:w="1841" w:type="dxa"/>
            <w:vAlign w:val="center"/>
          </w:tcPr>
          <w:p w:rsidR="00267A12" w:rsidRPr="00EE6575" w:rsidRDefault="00267A12" w:rsidP="00A55E7D">
            <w:pPr>
              <w:jc w:val="center"/>
              <w:rPr>
                <w:color w:val="000000"/>
                <w:szCs w:val="24"/>
              </w:rPr>
            </w:pPr>
            <w:r w:rsidRPr="00EE6575">
              <w:rPr>
                <w:color w:val="000000"/>
                <w:szCs w:val="24"/>
              </w:rPr>
              <w:t>Источник финансирования</w:t>
            </w:r>
          </w:p>
        </w:tc>
      </w:tr>
      <w:tr w:rsidR="00267A12" w:rsidRPr="005F5D7D" w:rsidTr="00267A12">
        <w:tc>
          <w:tcPr>
            <w:tcW w:w="4059" w:type="dxa"/>
            <w:shd w:val="clear" w:color="auto" w:fill="auto"/>
            <w:vAlign w:val="center"/>
          </w:tcPr>
          <w:p w:rsidR="00267A12" w:rsidRPr="00AB6346" w:rsidRDefault="00267A12" w:rsidP="00F85558">
            <w:pPr>
              <w:jc w:val="center"/>
              <w:rPr>
                <w:b/>
                <w:color w:val="000000"/>
                <w:szCs w:val="24"/>
              </w:rPr>
            </w:pPr>
            <w:r w:rsidRPr="00AB6346">
              <w:rPr>
                <w:b/>
                <w:szCs w:val="24"/>
              </w:rPr>
              <w:t>МУП "Коммунсервис"</w:t>
            </w:r>
          </w:p>
        </w:tc>
        <w:tc>
          <w:tcPr>
            <w:tcW w:w="1841" w:type="dxa"/>
            <w:shd w:val="clear" w:color="auto" w:fill="auto"/>
          </w:tcPr>
          <w:p w:rsidR="00267A12" w:rsidRPr="00EE6575" w:rsidRDefault="00267A12" w:rsidP="00A55E7D">
            <w:pPr>
              <w:jc w:val="center"/>
              <w:rPr>
                <w:color w:val="000000"/>
                <w:szCs w:val="24"/>
              </w:rPr>
            </w:pPr>
          </w:p>
        </w:tc>
        <w:tc>
          <w:tcPr>
            <w:tcW w:w="993" w:type="dxa"/>
            <w:vAlign w:val="center"/>
          </w:tcPr>
          <w:p w:rsidR="00267A12" w:rsidRPr="00EE6575" w:rsidRDefault="00267A12" w:rsidP="00A55E7D">
            <w:pPr>
              <w:jc w:val="center"/>
              <w:rPr>
                <w:color w:val="000000"/>
                <w:szCs w:val="24"/>
              </w:rPr>
            </w:pPr>
            <w:r w:rsidRPr="00EE6575">
              <w:rPr>
                <w:color w:val="000000"/>
                <w:szCs w:val="24"/>
              </w:rPr>
              <w:t>начало</w:t>
            </w:r>
          </w:p>
        </w:tc>
        <w:tc>
          <w:tcPr>
            <w:tcW w:w="1278" w:type="dxa"/>
            <w:shd w:val="clear" w:color="auto" w:fill="auto"/>
            <w:vAlign w:val="center"/>
          </w:tcPr>
          <w:p w:rsidR="00267A12" w:rsidRPr="00EE6575" w:rsidRDefault="00267A12" w:rsidP="00A55E7D">
            <w:pPr>
              <w:jc w:val="center"/>
              <w:rPr>
                <w:color w:val="000000"/>
                <w:szCs w:val="24"/>
              </w:rPr>
            </w:pPr>
            <w:r w:rsidRPr="00EE6575">
              <w:rPr>
                <w:color w:val="000000"/>
                <w:szCs w:val="24"/>
              </w:rPr>
              <w:t>окончание</w:t>
            </w:r>
          </w:p>
        </w:tc>
        <w:tc>
          <w:tcPr>
            <w:tcW w:w="1841" w:type="dxa"/>
          </w:tcPr>
          <w:p w:rsidR="00267A12" w:rsidRPr="00EE6575" w:rsidRDefault="00267A12" w:rsidP="00A55E7D">
            <w:pPr>
              <w:jc w:val="center"/>
              <w:rPr>
                <w:color w:val="000000"/>
                <w:szCs w:val="24"/>
              </w:rPr>
            </w:pPr>
          </w:p>
        </w:tc>
      </w:tr>
      <w:tr w:rsidR="00267A12" w:rsidRPr="005F5D7D" w:rsidTr="00090F55">
        <w:tc>
          <w:tcPr>
            <w:tcW w:w="4059" w:type="dxa"/>
            <w:shd w:val="clear" w:color="auto" w:fill="auto"/>
            <w:vAlign w:val="center"/>
          </w:tcPr>
          <w:p w:rsidR="00267A12" w:rsidRPr="00AB6346" w:rsidRDefault="00267A12" w:rsidP="00F85558">
            <w:pPr>
              <w:rPr>
                <w:color w:val="000000"/>
                <w:szCs w:val="24"/>
              </w:rPr>
            </w:pPr>
            <w:r w:rsidRPr="00AB6346">
              <w:rPr>
                <w:color w:val="000000"/>
                <w:szCs w:val="24"/>
              </w:rPr>
              <w:t>Реконструкция котельных</w:t>
            </w:r>
          </w:p>
        </w:tc>
        <w:tc>
          <w:tcPr>
            <w:tcW w:w="1841" w:type="dxa"/>
            <w:shd w:val="clear" w:color="auto" w:fill="auto"/>
            <w:vAlign w:val="center"/>
          </w:tcPr>
          <w:p w:rsidR="00267A12" w:rsidRPr="00AB6346" w:rsidRDefault="00267A12" w:rsidP="009D35C6">
            <w:pPr>
              <w:jc w:val="center"/>
              <w:rPr>
                <w:color w:val="000000"/>
                <w:szCs w:val="24"/>
              </w:rPr>
            </w:pPr>
            <w:r w:rsidRPr="00712DD9">
              <w:rPr>
                <w:color w:val="000000"/>
                <w:szCs w:val="24"/>
              </w:rPr>
              <w:t>35018,4</w:t>
            </w:r>
          </w:p>
        </w:tc>
        <w:tc>
          <w:tcPr>
            <w:tcW w:w="993" w:type="dxa"/>
            <w:vAlign w:val="center"/>
          </w:tcPr>
          <w:p w:rsidR="00267A12" w:rsidRPr="003242DF" w:rsidRDefault="00267A12" w:rsidP="00A501AB">
            <w:pPr>
              <w:jc w:val="center"/>
              <w:rPr>
                <w:color w:val="000000"/>
                <w:szCs w:val="24"/>
              </w:rPr>
            </w:pPr>
            <w:r>
              <w:rPr>
                <w:color w:val="000000"/>
                <w:szCs w:val="24"/>
              </w:rPr>
              <w:t>2025</w:t>
            </w:r>
          </w:p>
        </w:tc>
        <w:tc>
          <w:tcPr>
            <w:tcW w:w="1278" w:type="dxa"/>
            <w:shd w:val="clear" w:color="auto" w:fill="auto"/>
            <w:vAlign w:val="center"/>
          </w:tcPr>
          <w:p w:rsidR="00267A12" w:rsidRPr="003242DF" w:rsidRDefault="00267A12" w:rsidP="00A501AB">
            <w:pPr>
              <w:jc w:val="center"/>
              <w:rPr>
                <w:color w:val="000000"/>
                <w:szCs w:val="24"/>
              </w:rPr>
            </w:pPr>
            <w:r w:rsidRPr="003242DF">
              <w:rPr>
                <w:color w:val="000000"/>
                <w:szCs w:val="24"/>
              </w:rPr>
              <w:t>202</w:t>
            </w:r>
            <w:r>
              <w:rPr>
                <w:color w:val="000000"/>
                <w:szCs w:val="24"/>
              </w:rPr>
              <w:t>6</w:t>
            </w:r>
          </w:p>
        </w:tc>
        <w:tc>
          <w:tcPr>
            <w:tcW w:w="1841" w:type="dxa"/>
            <w:vAlign w:val="center"/>
          </w:tcPr>
          <w:p w:rsidR="00267A12" w:rsidRPr="00EE6575" w:rsidRDefault="00090F55" w:rsidP="00A501AB">
            <w:pPr>
              <w:jc w:val="center"/>
              <w:rPr>
                <w:color w:val="000000"/>
                <w:szCs w:val="24"/>
              </w:rPr>
            </w:pPr>
            <w:r>
              <w:rPr>
                <w:color w:val="000000"/>
                <w:szCs w:val="24"/>
              </w:rPr>
              <w:t>Бюджет МР и с</w:t>
            </w:r>
            <w:r w:rsidRPr="0076320E">
              <w:rPr>
                <w:color w:val="000000"/>
                <w:szCs w:val="24"/>
              </w:rPr>
              <w:t>обственные средства ТСО</w:t>
            </w:r>
          </w:p>
        </w:tc>
      </w:tr>
      <w:tr w:rsidR="00090F55" w:rsidRPr="005F5D7D" w:rsidTr="00090F55">
        <w:tc>
          <w:tcPr>
            <w:tcW w:w="4059" w:type="dxa"/>
            <w:shd w:val="clear" w:color="auto" w:fill="auto"/>
            <w:vAlign w:val="center"/>
          </w:tcPr>
          <w:p w:rsidR="00090F55" w:rsidRPr="00AB6346" w:rsidRDefault="00090F55" w:rsidP="00F85558">
            <w:pPr>
              <w:rPr>
                <w:color w:val="000000"/>
                <w:szCs w:val="24"/>
              </w:rPr>
            </w:pPr>
            <w:r w:rsidRPr="00AB6346">
              <w:rPr>
                <w:bCs/>
                <w:szCs w:val="24"/>
              </w:rPr>
              <w:t>Замена аварийных участков тепловых сетей</w:t>
            </w:r>
          </w:p>
        </w:tc>
        <w:tc>
          <w:tcPr>
            <w:tcW w:w="1841" w:type="dxa"/>
            <w:shd w:val="clear" w:color="auto" w:fill="auto"/>
            <w:vAlign w:val="center"/>
          </w:tcPr>
          <w:p w:rsidR="00090F55" w:rsidRPr="00AB6346" w:rsidRDefault="00090F55" w:rsidP="009D35C6">
            <w:pPr>
              <w:jc w:val="center"/>
              <w:rPr>
                <w:color w:val="000000"/>
                <w:szCs w:val="24"/>
              </w:rPr>
            </w:pPr>
            <w:r>
              <w:rPr>
                <w:color w:val="000000"/>
                <w:szCs w:val="24"/>
              </w:rPr>
              <w:t>46801,4</w:t>
            </w:r>
          </w:p>
        </w:tc>
        <w:tc>
          <w:tcPr>
            <w:tcW w:w="2271" w:type="dxa"/>
            <w:gridSpan w:val="2"/>
            <w:vAlign w:val="center"/>
          </w:tcPr>
          <w:p w:rsidR="00090F55" w:rsidRPr="00EE6575" w:rsidRDefault="00090F55" w:rsidP="00A501AB">
            <w:pPr>
              <w:jc w:val="center"/>
              <w:rPr>
                <w:color w:val="000000"/>
                <w:szCs w:val="24"/>
              </w:rPr>
            </w:pPr>
            <w:r>
              <w:rPr>
                <w:color w:val="000000"/>
                <w:szCs w:val="24"/>
              </w:rPr>
              <w:t>ежегодно по 2 км</w:t>
            </w:r>
          </w:p>
        </w:tc>
        <w:tc>
          <w:tcPr>
            <w:tcW w:w="1841" w:type="dxa"/>
            <w:vMerge w:val="restart"/>
          </w:tcPr>
          <w:p w:rsidR="00090F55" w:rsidRPr="00EE6575" w:rsidRDefault="00090F55" w:rsidP="00A501AB">
            <w:pPr>
              <w:jc w:val="center"/>
              <w:rPr>
                <w:color w:val="000000"/>
                <w:szCs w:val="24"/>
              </w:rPr>
            </w:pPr>
            <w:r>
              <w:rPr>
                <w:color w:val="000000"/>
                <w:szCs w:val="24"/>
              </w:rPr>
              <w:t>Бюджет МР и с</w:t>
            </w:r>
            <w:r w:rsidRPr="0076320E">
              <w:rPr>
                <w:color w:val="000000"/>
                <w:szCs w:val="24"/>
              </w:rPr>
              <w:t>обственные средства ТСО</w:t>
            </w:r>
          </w:p>
        </w:tc>
      </w:tr>
      <w:tr w:rsidR="00090F55" w:rsidRPr="005F5D7D" w:rsidTr="00090F55">
        <w:tc>
          <w:tcPr>
            <w:tcW w:w="4059" w:type="dxa"/>
            <w:shd w:val="clear" w:color="auto" w:fill="auto"/>
            <w:vAlign w:val="center"/>
          </w:tcPr>
          <w:p w:rsidR="00090F55" w:rsidRPr="00132FB3" w:rsidRDefault="00090F55" w:rsidP="00267A12">
            <w:pPr>
              <w:rPr>
                <w:bCs/>
                <w:szCs w:val="24"/>
              </w:rPr>
            </w:pPr>
            <w:r>
              <w:rPr>
                <w:bCs/>
                <w:szCs w:val="24"/>
              </w:rPr>
              <w:t>Замена тепловой изоляции теплосетей</w:t>
            </w:r>
          </w:p>
        </w:tc>
        <w:tc>
          <w:tcPr>
            <w:tcW w:w="1841" w:type="dxa"/>
            <w:shd w:val="clear" w:color="auto" w:fill="auto"/>
            <w:vAlign w:val="center"/>
          </w:tcPr>
          <w:p w:rsidR="00090F55" w:rsidRDefault="00090F55" w:rsidP="00267A12">
            <w:pPr>
              <w:jc w:val="center"/>
              <w:rPr>
                <w:color w:val="000000"/>
                <w:sz w:val="22"/>
              </w:rPr>
            </w:pPr>
            <w:r>
              <w:rPr>
                <w:color w:val="000000"/>
                <w:sz w:val="22"/>
              </w:rPr>
              <w:t>6762,7</w:t>
            </w:r>
          </w:p>
        </w:tc>
        <w:tc>
          <w:tcPr>
            <w:tcW w:w="993" w:type="dxa"/>
            <w:vAlign w:val="center"/>
          </w:tcPr>
          <w:p w:rsidR="00090F55" w:rsidRDefault="00090F55" w:rsidP="00267A12">
            <w:pPr>
              <w:jc w:val="center"/>
              <w:rPr>
                <w:color w:val="000000"/>
                <w:szCs w:val="24"/>
              </w:rPr>
            </w:pPr>
            <w:r>
              <w:rPr>
                <w:color w:val="000000"/>
                <w:szCs w:val="24"/>
              </w:rPr>
              <w:t>2025</w:t>
            </w:r>
          </w:p>
        </w:tc>
        <w:tc>
          <w:tcPr>
            <w:tcW w:w="1278" w:type="dxa"/>
            <w:vAlign w:val="center"/>
          </w:tcPr>
          <w:p w:rsidR="00090F55" w:rsidRDefault="00090F55" w:rsidP="00267A12">
            <w:pPr>
              <w:jc w:val="center"/>
              <w:rPr>
                <w:color w:val="000000"/>
                <w:szCs w:val="24"/>
              </w:rPr>
            </w:pPr>
            <w:r>
              <w:rPr>
                <w:color w:val="000000"/>
                <w:szCs w:val="24"/>
              </w:rPr>
              <w:t>2034</w:t>
            </w:r>
          </w:p>
        </w:tc>
        <w:tc>
          <w:tcPr>
            <w:tcW w:w="1841" w:type="dxa"/>
            <w:vMerge/>
          </w:tcPr>
          <w:p w:rsidR="00090F55" w:rsidRPr="0076320E" w:rsidRDefault="00090F55" w:rsidP="00267A12">
            <w:pPr>
              <w:jc w:val="center"/>
              <w:rPr>
                <w:color w:val="000000"/>
                <w:szCs w:val="24"/>
              </w:rPr>
            </w:pPr>
          </w:p>
        </w:tc>
      </w:tr>
      <w:tr w:rsidR="00267A12" w:rsidRPr="005F5D7D" w:rsidTr="00090F55">
        <w:tc>
          <w:tcPr>
            <w:tcW w:w="4059" w:type="dxa"/>
            <w:shd w:val="clear" w:color="auto" w:fill="auto"/>
            <w:vAlign w:val="center"/>
          </w:tcPr>
          <w:p w:rsidR="00267A12" w:rsidRPr="00AB6346" w:rsidRDefault="00267A12" w:rsidP="00AA2DDD">
            <w:pPr>
              <w:jc w:val="center"/>
              <w:rPr>
                <w:b/>
                <w:bCs/>
                <w:szCs w:val="24"/>
              </w:rPr>
            </w:pPr>
            <w:r w:rsidRPr="00B04DBD">
              <w:rPr>
                <w:b/>
                <w:bCs/>
                <w:szCs w:val="24"/>
              </w:rPr>
              <w:t>Итого</w:t>
            </w:r>
          </w:p>
        </w:tc>
        <w:tc>
          <w:tcPr>
            <w:tcW w:w="1841" w:type="dxa"/>
            <w:shd w:val="clear" w:color="auto" w:fill="auto"/>
            <w:vAlign w:val="center"/>
          </w:tcPr>
          <w:p w:rsidR="00267A12" w:rsidRPr="002B1E10" w:rsidRDefault="00267A12" w:rsidP="009D35C6">
            <w:pPr>
              <w:jc w:val="center"/>
              <w:rPr>
                <w:b/>
                <w:color w:val="000000"/>
                <w:szCs w:val="24"/>
              </w:rPr>
            </w:pPr>
            <w:r>
              <w:rPr>
                <w:b/>
                <w:color w:val="000000"/>
                <w:szCs w:val="24"/>
              </w:rPr>
              <w:fldChar w:fldCharType="begin"/>
            </w:r>
            <w:r>
              <w:rPr>
                <w:b/>
                <w:color w:val="000000"/>
                <w:szCs w:val="24"/>
              </w:rPr>
              <w:instrText xml:space="preserve"> =SUM(ABOVE) </w:instrText>
            </w:r>
            <w:r>
              <w:rPr>
                <w:b/>
                <w:color w:val="000000"/>
                <w:szCs w:val="24"/>
              </w:rPr>
              <w:fldChar w:fldCharType="separate"/>
            </w:r>
            <w:r>
              <w:rPr>
                <w:b/>
                <w:noProof/>
                <w:color w:val="000000"/>
                <w:szCs w:val="24"/>
              </w:rPr>
              <w:t>88582,5</w:t>
            </w:r>
            <w:r>
              <w:rPr>
                <w:b/>
                <w:color w:val="000000"/>
                <w:szCs w:val="24"/>
              </w:rPr>
              <w:fldChar w:fldCharType="end"/>
            </w:r>
          </w:p>
        </w:tc>
        <w:tc>
          <w:tcPr>
            <w:tcW w:w="2271" w:type="dxa"/>
            <w:gridSpan w:val="2"/>
            <w:vAlign w:val="center"/>
          </w:tcPr>
          <w:p w:rsidR="00267A12" w:rsidRDefault="00267A12" w:rsidP="00A501AB">
            <w:pPr>
              <w:jc w:val="center"/>
              <w:rPr>
                <w:color w:val="000000"/>
                <w:szCs w:val="24"/>
              </w:rPr>
            </w:pPr>
          </w:p>
        </w:tc>
        <w:tc>
          <w:tcPr>
            <w:tcW w:w="1841" w:type="dxa"/>
          </w:tcPr>
          <w:p w:rsidR="00267A12" w:rsidRDefault="00267A12" w:rsidP="00A501AB">
            <w:pPr>
              <w:jc w:val="center"/>
              <w:rPr>
                <w:color w:val="000000"/>
                <w:szCs w:val="24"/>
              </w:rPr>
            </w:pPr>
          </w:p>
        </w:tc>
      </w:tr>
      <w:tr w:rsidR="00267A12" w:rsidRPr="005F5D7D" w:rsidTr="00090F55">
        <w:tc>
          <w:tcPr>
            <w:tcW w:w="4059" w:type="dxa"/>
            <w:shd w:val="clear" w:color="auto" w:fill="auto"/>
            <w:vAlign w:val="center"/>
          </w:tcPr>
          <w:p w:rsidR="00267A12" w:rsidRPr="00E97498" w:rsidRDefault="00267A12" w:rsidP="00A501AB">
            <w:pPr>
              <w:jc w:val="center"/>
              <w:rPr>
                <w:b/>
                <w:bCs/>
                <w:szCs w:val="24"/>
              </w:rPr>
            </w:pPr>
            <w:r w:rsidRPr="00E97498">
              <w:rPr>
                <w:b/>
                <w:bCs/>
                <w:szCs w:val="24"/>
              </w:rPr>
              <w:t>Бюджетные организации</w:t>
            </w:r>
          </w:p>
        </w:tc>
        <w:tc>
          <w:tcPr>
            <w:tcW w:w="1841" w:type="dxa"/>
            <w:shd w:val="clear" w:color="auto" w:fill="auto"/>
            <w:vAlign w:val="center"/>
          </w:tcPr>
          <w:p w:rsidR="00267A12" w:rsidRDefault="00267A12" w:rsidP="00A501AB">
            <w:pPr>
              <w:jc w:val="center"/>
              <w:rPr>
                <w:color w:val="000000"/>
              </w:rPr>
            </w:pPr>
          </w:p>
        </w:tc>
        <w:tc>
          <w:tcPr>
            <w:tcW w:w="2271" w:type="dxa"/>
            <w:gridSpan w:val="2"/>
            <w:vAlign w:val="center"/>
          </w:tcPr>
          <w:p w:rsidR="00267A12" w:rsidRPr="00EE6575" w:rsidRDefault="00267A12" w:rsidP="00A501AB">
            <w:pPr>
              <w:jc w:val="center"/>
              <w:rPr>
                <w:color w:val="000000"/>
                <w:szCs w:val="24"/>
              </w:rPr>
            </w:pPr>
          </w:p>
        </w:tc>
        <w:tc>
          <w:tcPr>
            <w:tcW w:w="1841" w:type="dxa"/>
            <w:vAlign w:val="center"/>
          </w:tcPr>
          <w:p w:rsidR="00267A12" w:rsidRPr="00EE6575" w:rsidRDefault="00267A12" w:rsidP="00A501AB">
            <w:pPr>
              <w:jc w:val="center"/>
              <w:rPr>
                <w:color w:val="000000"/>
                <w:szCs w:val="24"/>
              </w:rPr>
            </w:pPr>
          </w:p>
        </w:tc>
      </w:tr>
      <w:tr w:rsidR="00267A12" w:rsidRPr="005F5D7D" w:rsidTr="00090F55">
        <w:tc>
          <w:tcPr>
            <w:tcW w:w="4059" w:type="dxa"/>
            <w:shd w:val="clear" w:color="auto" w:fill="auto"/>
            <w:vAlign w:val="center"/>
          </w:tcPr>
          <w:p w:rsidR="00267A12" w:rsidRPr="00E97498" w:rsidRDefault="00267A12" w:rsidP="00A501AB">
            <w:pPr>
              <w:rPr>
                <w:bCs/>
                <w:szCs w:val="24"/>
              </w:rPr>
            </w:pPr>
            <w:r w:rsidRPr="00E97498">
              <w:rPr>
                <w:bCs/>
                <w:szCs w:val="24"/>
              </w:rPr>
              <w:t xml:space="preserve">Строительство </w:t>
            </w:r>
            <w:proofErr w:type="gramStart"/>
            <w:r w:rsidRPr="00E97498">
              <w:rPr>
                <w:bCs/>
                <w:szCs w:val="24"/>
              </w:rPr>
              <w:t>собственных</w:t>
            </w:r>
            <w:proofErr w:type="gramEnd"/>
            <w:r w:rsidRPr="00E97498">
              <w:rPr>
                <w:bCs/>
                <w:szCs w:val="24"/>
              </w:rPr>
              <w:t xml:space="preserve"> теплоисточников</w:t>
            </w:r>
          </w:p>
        </w:tc>
        <w:tc>
          <w:tcPr>
            <w:tcW w:w="1841" w:type="dxa"/>
            <w:shd w:val="clear" w:color="auto" w:fill="auto"/>
            <w:vAlign w:val="center"/>
          </w:tcPr>
          <w:p w:rsidR="00267A12" w:rsidRPr="008C5DB3" w:rsidRDefault="00267A12" w:rsidP="00800DD9">
            <w:pPr>
              <w:jc w:val="center"/>
              <w:rPr>
                <w:color w:val="000000"/>
                <w:sz w:val="22"/>
              </w:rPr>
            </w:pPr>
            <w:r>
              <w:rPr>
                <w:color w:val="000000"/>
                <w:sz w:val="22"/>
              </w:rPr>
              <w:t>14505,9</w:t>
            </w:r>
          </w:p>
        </w:tc>
        <w:tc>
          <w:tcPr>
            <w:tcW w:w="993" w:type="dxa"/>
            <w:vAlign w:val="center"/>
          </w:tcPr>
          <w:p w:rsidR="00267A12" w:rsidRPr="00EE6575" w:rsidRDefault="00267A12" w:rsidP="00A501AB">
            <w:pPr>
              <w:jc w:val="center"/>
              <w:rPr>
                <w:color w:val="000000"/>
                <w:szCs w:val="24"/>
              </w:rPr>
            </w:pPr>
            <w:r>
              <w:rPr>
                <w:color w:val="000000"/>
                <w:szCs w:val="24"/>
              </w:rPr>
              <w:t>2025</w:t>
            </w:r>
          </w:p>
        </w:tc>
        <w:tc>
          <w:tcPr>
            <w:tcW w:w="1278" w:type="dxa"/>
            <w:shd w:val="clear" w:color="auto" w:fill="auto"/>
            <w:vAlign w:val="center"/>
          </w:tcPr>
          <w:p w:rsidR="00267A12" w:rsidRPr="00EE6575" w:rsidRDefault="00267A12" w:rsidP="00A501AB">
            <w:pPr>
              <w:jc w:val="center"/>
              <w:rPr>
                <w:color w:val="000000"/>
                <w:szCs w:val="24"/>
              </w:rPr>
            </w:pPr>
            <w:r>
              <w:rPr>
                <w:color w:val="000000"/>
                <w:szCs w:val="24"/>
              </w:rPr>
              <w:t>2026</w:t>
            </w:r>
          </w:p>
        </w:tc>
        <w:tc>
          <w:tcPr>
            <w:tcW w:w="1841" w:type="dxa"/>
            <w:vAlign w:val="center"/>
          </w:tcPr>
          <w:p w:rsidR="00267A12" w:rsidRPr="00EE6575" w:rsidRDefault="00267A12" w:rsidP="00A501AB">
            <w:pPr>
              <w:jc w:val="center"/>
              <w:rPr>
                <w:color w:val="000000"/>
                <w:szCs w:val="24"/>
              </w:rPr>
            </w:pPr>
            <w:r>
              <w:rPr>
                <w:color w:val="000000"/>
                <w:szCs w:val="24"/>
              </w:rPr>
              <w:t>Региональный и муниципальный бюджеты</w:t>
            </w:r>
          </w:p>
        </w:tc>
      </w:tr>
      <w:tr w:rsidR="00267A12" w:rsidRPr="005F5D7D" w:rsidTr="00267A12">
        <w:tc>
          <w:tcPr>
            <w:tcW w:w="4059" w:type="dxa"/>
            <w:shd w:val="clear" w:color="auto" w:fill="auto"/>
            <w:vAlign w:val="center"/>
          </w:tcPr>
          <w:p w:rsidR="00267A12" w:rsidRPr="001D469A" w:rsidRDefault="00267A12" w:rsidP="00A501AB">
            <w:pPr>
              <w:jc w:val="center"/>
              <w:rPr>
                <w:b/>
                <w:bCs/>
                <w:szCs w:val="24"/>
              </w:rPr>
            </w:pPr>
            <w:r>
              <w:rPr>
                <w:b/>
                <w:bCs/>
                <w:szCs w:val="24"/>
              </w:rPr>
              <w:t>Все</w:t>
            </w:r>
            <w:r w:rsidRPr="001D469A">
              <w:rPr>
                <w:b/>
                <w:bCs/>
                <w:szCs w:val="24"/>
              </w:rPr>
              <w:t>го</w:t>
            </w:r>
          </w:p>
        </w:tc>
        <w:tc>
          <w:tcPr>
            <w:tcW w:w="1841" w:type="dxa"/>
            <w:shd w:val="clear" w:color="auto" w:fill="auto"/>
            <w:vAlign w:val="center"/>
          </w:tcPr>
          <w:p w:rsidR="00267A12" w:rsidRPr="00AB6346" w:rsidRDefault="00267A12" w:rsidP="00800DD9">
            <w:pPr>
              <w:jc w:val="center"/>
              <w:rPr>
                <w:b/>
                <w:bCs/>
                <w:color w:val="000000"/>
                <w:szCs w:val="24"/>
              </w:rPr>
            </w:pPr>
            <w:r>
              <w:rPr>
                <w:b/>
                <w:bCs/>
                <w:color w:val="000000"/>
                <w:szCs w:val="24"/>
              </w:rPr>
              <w:t>103241,2</w:t>
            </w:r>
          </w:p>
        </w:tc>
        <w:tc>
          <w:tcPr>
            <w:tcW w:w="993" w:type="dxa"/>
            <w:vAlign w:val="center"/>
          </w:tcPr>
          <w:p w:rsidR="00267A12" w:rsidRPr="00EE6575" w:rsidRDefault="00267A12" w:rsidP="00A501AB">
            <w:pPr>
              <w:jc w:val="center"/>
              <w:rPr>
                <w:b/>
                <w:bCs/>
                <w:color w:val="000000"/>
                <w:szCs w:val="24"/>
              </w:rPr>
            </w:pPr>
          </w:p>
        </w:tc>
        <w:tc>
          <w:tcPr>
            <w:tcW w:w="1278" w:type="dxa"/>
            <w:shd w:val="clear" w:color="auto" w:fill="auto"/>
            <w:vAlign w:val="center"/>
          </w:tcPr>
          <w:p w:rsidR="00267A12" w:rsidRPr="00EE6575" w:rsidRDefault="00267A12" w:rsidP="00A501AB">
            <w:pPr>
              <w:jc w:val="center"/>
              <w:rPr>
                <w:color w:val="000000"/>
                <w:szCs w:val="24"/>
              </w:rPr>
            </w:pPr>
          </w:p>
        </w:tc>
        <w:tc>
          <w:tcPr>
            <w:tcW w:w="1841" w:type="dxa"/>
          </w:tcPr>
          <w:p w:rsidR="00267A12" w:rsidRPr="00EE6575" w:rsidRDefault="00267A12" w:rsidP="00A501AB">
            <w:pPr>
              <w:jc w:val="center"/>
              <w:rPr>
                <w:color w:val="000000"/>
                <w:szCs w:val="24"/>
              </w:rPr>
            </w:pPr>
          </w:p>
        </w:tc>
      </w:tr>
    </w:tbl>
    <w:p w:rsidR="00660903" w:rsidRPr="00660903" w:rsidRDefault="00236FB7" w:rsidP="00090F55">
      <w:pPr>
        <w:suppressAutoHyphens w:val="0"/>
        <w:spacing w:after="120"/>
        <w:jc w:val="center"/>
        <w:rPr>
          <w:b/>
          <w:sz w:val="26"/>
          <w:szCs w:val="26"/>
        </w:rPr>
      </w:pPr>
      <w:r w:rsidRPr="00AF128D">
        <w:rPr>
          <w:b/>
          <w:color w:val="000000"/>
          <w:sz w:val="26"/>
          <w:szCs w:val="26"/>
        </w:rPr>
        <w:lastRenderedPageBreak/>
        <w:t xml:space="preserve">Перечень использованных федеральных законов, нормативно-правовых актов и </w:t>
      </w:r>
      <w:r w:rsidR="00660903" w:rsidRPr="00660903">
        <w:rPr>
          <w:b/>
          <w:sz w:val="26"/>
          <w:szCs w:val="26"/>
        </w:rPr>
        <w:t>справочной литературы</w:t>
      </w:r>
    </w:p>
    <w:p w:rsidR="00660903" w:rsidRPr="00660903" w:rsidRDefault="00660903" w:rsidP="00660903">
      <w:pPr>
        <w:numPr>
          <w:ilvl w:val="0"/>
          <w:numId w:val="3"/>
        </w:numPr>
        <w:suppressAutoHyphens w:val="0"/>
        <w:ind w:left="426"/>
        <w:jc w:val="both"/>
        <w:rPr>
          <w:sz w:val="26"/>
          <w:szCs w:val="26"/>
        </w:rPr>
      </w:pPr>
      <w:r w:rsidRPr="00660903">
        <w:rPr>
          <w:sz w:val="26"/>
          <w:szCs w:val="26"/>
        </w:rPr>
        <w:t>Федеральный закон от 23.11.2009г. N 261-ФЗ (в ред. от 03.08.2018)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60903" w:rsidRPr="00660903" w:rsidRDefault="00660903" w:rsidP="00660903">
      <w:pPr>
        <w:numPr>
          <w:ilvl w:val="0"/>
          <w:numId w:val="3"/>
        </w:numPr>
        <w:suppressAutoHyphens w:val="0"/>
        <w:ind w:left="426"/>
        <w:jc w:val="both"/>
        <w:rPr>
          <w:sz w:val="26"/>
          <w:szCs w:val="26"/>
        </w:rPr>
      </w:pPr>
      <w:r w:rsidRPr="00660903">
        <w:rPr>
          <w:sz w:val="26"/>
          <w:szCs w:val="26"/>
        </w:rPr>
        <w:t>Федеральный закон от 27 июля 2010 года № 190-ФЗ «О теплоснабжении».</w:t>
      </w:r>
    </w:p>
    <w:p w:rsidR="00660903" w:rsidRPr="00660903" w:rsidRDefault="00660903" w:rsidP="00660903">
      <w:pPr>
        <w:numPr>
          <w:ilvl w:val="0"/>
          <w:numId w:val="3"/>
        </w:numPr>
        <w:suppressAutoHyphens w:val="0"/>
        <w:ind w:left="426"/>
        <w:jc w:val="both"/>
        <w:rPr>
          <w:sz w:val="26"/>
          <w:szCs w:val="26"/>
        </w:rPr>
      </w:pPr>
      <w:r w:rsidRPr="00660903">
        <w:rPr>
          <w:sz w:val="26"/>
          <w:szCs w:val="26"/>
        </w:rPr>
        <w:t xml:space="preserve">Жилищный кодекс РФ. Федеральный закон от </w:t>
      </w:r>
      <w:r w:rsidRPr="00660903">
        <w:rPr>
          <w:iCs/>
          <w:sz w:val="26"/>
          <w:szCs w:val="26"/>
        </w:rPr>
        <w:t>29.12.2004 г. N 188-ФЗ.</w:t>
      </w:r>
    </w:p>
    <w:p w:rsidR="00660903" w:rsidRPr="00660903" w:rsidRDefault="00660903" w:rsidP="00660903">
      <w:pPr>
        <w:numPr>
          <w:ilvl w:val="0"/>
          <w:numId w:val="3"/>
        </w:numPr>
        <w:suppressAutoHyphens w:val="0"/>
        <w:ind w:left="426"/>
        <w:jc w:val="both"/>
        <w:rPr>
          <w:sz w:val="26"/>
          <w:szCs w:val="26"/>
        </w:rPr>
      </w:pPr>
      <w:r w:rsidRPr="00660903">
        <w:rPr>
          <w:sz w:val="26"/>
          <w:szCs w:val="26"/>
        </w:rPr>
        <w:t xml:space="preserve">Постановление Правительства РФ от 22 февраля 2012 г. № 154 «О требованиях к схемам теплоснабжения, порядку разработки и утверждения» </w:t>
      </w:r>
      <w:r w:rsidRPr="00660903">
        <w:rPr>
          <w:color w:val="323232"/>
          <w:sz w:val="26"/>
          <w:szCs w:val="26"/>
          <w:shd w:val="clear" w:color="auto" w:fill="FFFFFF"/>
        </w:rPr>
        <w:t>(ред. от 16.03.2019)</w:t>
      </w:r>
      <w:r w:rsidRPr="00660903">
        <w:rPr>
          <w:sz w:val="26"/>
          <w:szCs w:val="26"/>
        </w:rPr>
        <w:t>.</w:t>
      </w:r>
    </w:p>
    <w:p w:rsidR="00660903" w:rsidRPr="00660903" w:rsidRDefault="00660903" w:rsidP="00660903">
      <w:pPr>
        <w:numPr>
          <w:ilvl w:val="0"/>
          <w:numId w:val="3"/>
        </w:numPr>
        <w:suppressAutoHyphens w:val="0"/>
        <w:ind w:left="426"/>
        <w:jc w:val="both"/>
        <w:rPr>
          <w:sz w:val="26"/>
          <w:szCs w:val="26"/>
        </w:rPr>
      </w:pPr>
      <w:r w:rsidRPr="00660903">
        <w:rPr>
          <w:sz w:val="26"/>
          <w:szCs w:val="26"/>
        </w:rPr>
        <w:t>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Утверждены Постановлением Правительства РФ от 30.11.2021 г. №2115.</w:t>
      </w:r>
    </w:p>
    <w:p w:rsidR="00660903" w:rsidRPr="00660903" w:rsidRDefault="00660903" w:rsidP="00660903">
      <w:pPr>
        <w:numPr>
          <w:ilvl w:val="0"/>
          <w:numId w:val="3"/>
        </w:numPr>
        <w:suppressAutoHyphens w:val="0"/>
        <w:ind w:left="426"/>
        <w:jc w:val="both"/>
        <w:rPr>
          <w:sz w:val="26"/>
          <w:szCs w:val="26"/>
        </w:rPr>
      </w:pPr>
      <w:r w:rsidRPr="00660903">
        <w:rPr>
          <w:sz w:val="26"/>
          <w:szCs w:val="26"/>
        </w:rPr>
        <w:t>СП 50.13330.2012. Свод правил. Тепловая защита зданий.</w:t>
      </w:r>
    </w:p>
    <w:p w:rsidR="00660903" w:rsidRPr="00660903" w:rsidRDefault="00660903" w:rsidP="00660903">
      <w:pPr>
        <w:numPr>
          <w:ilvl w:val="0"/>
          <w:numId w:val="3"/>
        </w:numPr>
        <w:suppressAutoHyphens w:val="0"/>
        <w:ind w:left="426"/>
        <w:jc w:val="both"/>
        <w:rPr>
          <w:sz w:val="26"/>
          <w:szCs w:val="26"/>
        </w:rPr>
      </w:pPr>
      <w:r w:rsidRPr="00660903">
        <w:rPr>
          <w:sz w:val="26"/>
          <w:szCs w:val="26"/>
        </w:rPr>
        <w:t>СП 60.13330.2020. Свод правил. Отопление, вентиляция и кондиционирование воздуха.</w:t>
      </w:r>
    </w:p>
    <w:p w:rsidR="00660903" w:rsidRPr="00660903" w:rsidRDefault="00660903" w:rsidP="00660903">
      <w:pPr>
        <w:numPr>
          <w:ilvl w:val="0"/>
          <w:numId w:val="3"/>
        </w:numPr>
        <w:suppressAutoHyphens w:val="0"/>
        <w:ind w:left="426"/>
        <w:jc w:val="both"/>
        <w:rPr>
          <w:sz w:val="26"/>
          <w:szCs w:val="26"/>
        </w:rPr>
      </w:pPr>
      <w:r w:rsidRPr="00660903">
        <w:rPr>
          <w:sz w:val="26"/>
          <w:szCs w:val="26"/>
        </w:rPr>
        <w:t>СП 61.13330.2012. Свод правил. Тепловая изоляция оборудования и трубопроводов.</w:t>
      </w:r>
    </w:p>
    <w:p w:rsidR="00660903" w:rsidRPr="00660903" w:rsidRDefault="00660903" w:rsidP="00660903">
      <w:pPr>
        <w:numPr>
          <w:ilvl w:val="0"/>
          <w:numId w:val="3"/>
        </w:numPr>
        <w:suppressAutoHyphens w:val="0"/>
        <w:ind w:left="426"/>
        <w:jc w:val="both"/>
        <w:rPr>
          <w:sz w:val="26"/>
          <w:szCs w:val="26"/>
        </w:rPr>
      </w:pPr>
      <w:r w:rsidRPr="00660903">
        <w:rPr>
          <w:sz w:val="26"/>
          <w:szCs w:val="26"/>
        </w:rPr>
        <w:t>СП 89.13330.2016. Свод правил. Котельные установки.</w:t>
      </w:r>
    </w:p>
    <w:p w:rsidR="00660903" w:rsidRPr="00660903" w:rsidRDefault="00660903" w:rsidP="00660903">
      <w:pPr>
        <w:numPr>
          <w:ilvl w:val="0"/>
          <w:numId w:val="3"/>
        </w:numPr>
        <w:suppressAutoHyphens w:val="0"/>
        <w:ind w:left="426"/>
        <w:jc w:val="both"/>
        <w:rPr>
          <w:sz w:val="26"/>
          <w:szCs w:val="26"/>
        </w:rPr>
      </w:pPr>
      <w:r w:rsidRPr="00660903">
        <w:rPr>
          <w:sz w:val="26"/>
          <w:szCs w:val="26"/>
        </w:rPr>
        <w:t xml:space="preserve">СП 124.13330.2012. Свод правил. Тепловые сети. </w:t>
      </w:r>
    </w:p>
    <w:p w:rsidR="00660903" w:rsidRPr="00660903" w:rsidRDefault="00660903" w:rsidP="00660903">
      <w:pPr>
        <w:numPr>
          <w:ilvl w:val="0"/>
          <w:numId w:val="3"/>
        </w:numPr>
        <w:suppressAutoHyphens w:val="0"/>
        <w:ind w:left="426"/>
        <w:jc w:val="both"/>
        <w:rPr>
          <w:sz w:val="26"/>
          <w:szCs w:val="26"/>
        </w:rPr>
      </w:pPr>
      <w:r w:rsidRPr="00660903">
        <w:rPr>
          <w:sz w:val="26"/>
          <w:szCs w:val="26"/>
        </w:rPr>
        <w:t>СП 131.13330.2020. Свод правил. Строительная климатология.</w:t>
      </w:r>
    </w:p>
    <w:p w:rsidR="00660903" w:rsidRPr="00660903" w:rsidRDefault="00660903" w:rsidP="00660903">
      <w:pPr>
        <w:numPr>
          <w:ilvl w:val="0"/>
          <w:numId w:val="3"/>
        </w:numPr>
        <w:suppressAutoHyphens w:val="0"/>
        <w:ind w:left="426"/>
        <w:jc w:val="both"/>
        <w:rPr>
          <w:sz w:val="26"/>
          <w:szCs w:val="26"/>
        </w:rPr>
      </w:pPr>
      <w:r w:rsidRPr="00660903">
        <w:rPr>
          <w:color w:val="332E2D"/>
          <w:spacing w:val="2"/>
          <w:sz w:val="26"/>
          <w:szCs w:val="26"/>
          <w:shd w:val="clear" w:color="auto" w:fill="FFFFFF"/>
        </w:rPr>
        <w:t>СП 282.1325800-2023 «</w:t>
      </w:r>
      <w:r w:rsidRPr="00660903">
        <w:rPr>
          <w:sz w:val="26"/>
          <w:szCs w:val="26"/>
        </w:rPr>
        <w:t xml:space="preserve">Поквартирные системы теплоснабжения на базе </w:t>
      </w:r>
      <w:proofErr w:type="spellStart"/>
      <w:proofErr w:type="gramStart"/>
      <w:r w:rsidRPr="00660903">
        <w:rPr>
          <w:sz w:val="26"/>
          <w:szCs w:val="26"/>
        </w:rPr>
        <w:t>индивидуаль-ных</w:t>
      </w:r>
      <w:proofErr w:type="spellEnd"/>
      <w:proofErr w:type="gramEnd"/>
      <w:r w:rsidRPr="00660903">
        <w:rPr>
          <w:sz w:val="26"/>
          <w:szCs w:val="26"/>
        </w:rPr>
        <w:t xml:space="preserve"> газовых </w:t>
      </w:r>
      <w:proofErr w:type="spellStart"/>
      <w:r w:rsidRPr="00660903">
        <w:rPr>
          <w:sz w:val="26"/>
          <w:szCs w:val="26"/>
        </w:rPr>
        <w:t>теплогенераторов</w:t>
      </w:r>
      <w:proofErr w:type="spellEnd"/>
      <w:r w:rsidRPr="00660903">
        <w:rPr>
          <w:sz w:val="26"/>
          <w:szCs w:val="26"/>
        </w:rPr>
        <w:t>. Правила проектирования и устройства».</w:t>
      </w:r>
    </w:p>
    <w:p w:rsidR="00660903" w:rsidRPr="00660903" w:rsidRDefault="00660903" w:rsidP="00660903">
      <w:pPr>
        <w:numPr>
          <w:ilvl w:val="0"/>
          <w:numId w:val="3"/>
        </w:numPr>
        <w:suppressAutoHyphens w:val="0"/>
        <w:ind w:left="426"/>
        <w:jc w:val="both"/>
        <w:rPr>
          <w:sz w:val="26"/>
          <w:szCs w:val="26"/>
        </w:rPr>
      </w:pPr>
      <w:r w:rsidRPr="00660903">
        <w:rPr>
          <w:sz w:val="26"/>
          <w:szCs w:val="26"/>
        </w:rPr>
        <w:t xml:space="preserve">Правила предоставления коммунальных услуг собственникам и пользователям помещений в многоквартирных домах и жилых домов. Утверждены постановлением Правительства РФ </w:t>
      </w:r>
      <w:r w:rsidRPr="00660903">
        <w:rPr>
          <w:rFonts w:eastAsia="Times New Roman"/>
          <w:sz w:val="26"/>
          <w:szCs w:val="26"/>
        </w:rPr>
        <w:t xml:space="preserve">от </w:t>
      </w:r>
      <w:r w:rsidRPr="00660903">
        <w:rPr>
          <w:sz w:val="26"/>
          <w:szCs w:val="26"/>
        </w:rPr>
        <w:t>06.05.2011</w:t>
      </w:r>
      <w:r w:rsidRPr="00660903">
        <w:rPr>
          <w:rFonts w:eastAsia="Times New Roman"/>
          <w:sz w:val="26"/>
          <w:szCs w:val="26"/>
        </w:rPr>
        <w:t xml:space="preserve"> №354 (в ред. от 13.07.2019г.),</w:t>
      </w:r>
    </w:p>
    <w:p w:rsidR="00660903" w:rsidRPr="00660903" w:rsidRDefault="00660903" w:rsidP="00660903">
      <w:pPr>
        <w:numPr>
          <w:ilvl w:val="0"/>
          <w:numId w:val="3"/>
        </w:numPr>
        <w:tabs>
          <w:tab w:val="num" w:pos="360"/>
        </w:tabs>
        <w:suppressAutoHyphens w:val="0"/>
        <w:ind w:left="426"/>
        <w:jc w:val="both"/>
        <w:rPr>
          <w:sz w:val="26"/>
          <w:szCs w:val="26"/>
        </w:rPr>
      </w:pPr>
      <w:r w:rsidRPr="00660903">
        <w:rPr>
          <w:sz w:val="26"/>
          <w:szCs w:val="26"/>
        </w:rPr>
        <w:t xml:space="preserve">Правила вывода в ремонт и из эксплуатации источников тепловой энергии и тепловых сетей». Утверждены постановлением Правительства РФ </w:t>
      </w:r>
      <w:r w:rsidRPr="00660903">
        <w:rPr>
          <w:rFonts w:eastAsia="Times New Roman"/>
          <w:sz w:val="26"/>
          <w:szCs w:val="26"/>
        </w:rPr>
        <w:t>от 6 сентября 2012 г. №889.</w:t>
      </w:r>
    </w:p>
    <w:p w:rsidR="00660903" w:rsidRPr="00660903" w:rsidRDefault="006D7998" w:rsidP="00660903">
      <w:pPr>
        <w:numPr>
          <w:ilvl w:val="0"/>
          <w:numId w:val="3"/>
        </w:numPr>
        <w:tabs>
          <w:tab w:val="num" w:pos="360"/>
        </w:tabs>
        <w:suppressAutoHyphens w:val="0"/>
        <w:ind w:left="426"/>
        <w:jc w:val="both"/>
        <w:outlineLvl w:val="0"/>
        <w:rPr>
          <w:sz w:val="26"/>
          <w:szCs w:val="26"/>
        </w:rPr>
      </w:pPr>
      <w:hyperlink w:anchor="Par34" w:tooltip="КЛАССИФИКАЦИЯ" w:history="1">
        <w:r w:rsidR="00660903" w:rsidRPr="00660903">
          <w:rPr>
            <w:sz w:val="26"/>
            <w:szCs w:val="26"/>
          </w:rPr>
          <w:t>Классификация</w:t>
        </w:r>
      </w:hyperlink>
      <w:r w:rsidR="00660903" w:rsidRPr="00660903">
        <w:rPr>
          <w:sz w:val="26"/>
          <w:szCs w:val="26"/>
        </w:rPr>
        <w:t xml:space="preserve"> основных средств, включаемых в амортизационные группы. Утверждена Постановлением Правительства РФ от 1 января 2002 г. N 1. </w:t>
      </w:r>
    </w:p>
    <w:p w:rsidR="00660903" w:rsidRPr="00660903" w:rsidRDefault="00660903" w:rsidP="00660903">
      <w:pPr>
        <w:numPr>
          <w:ilvl w:val="0"/>
          <w:numId w:val="3"/>
        </w:numPr>
        <w:tabs>
          <w:tab w:val="num" w:pos="360"/>
        </w:tabs>
        <w:suppressAutoHyphens w:val="0"/>
        <w:ind w:left="426"/>
        <w:jc w:val="both"/>
        <w:rPr>
          <w:sz w:val="26"/>
          <w:szCs w:val="26"/>
        </w:rPr>
      </w:pPr>
      <w:r w:rsidRPr="00660903">
        <w:rPr>
          <w:sz w:val="26"/>
          <w:szCs w:val="26"/>
        </w:rPr>
        <w:t>Порядок определения нормативов технологических потерь при передаче тепловой энергии, теплоносителя. Утвержден Приказом Минэнерго РФ №325 от 30.12.2008 г.</w:t>
      </w:r>
    </w:p>
    <w:p w:rsidR="00660903" w:rsidRPr="00660903" w:rsidRDefault="00660903" w:rsidP="00660903">
      <w:pPr>
        <w:numPr>
          <w:ilvl w:val="0"/>
          <w:numId w:val="3"/>
        </w:numPr>
        <w:suppressAutoHyphens w:val="0"/>
        <w:ind w:left="426"/>
        <w:jc w:val="both"/>
        <w:rPr>
          <w:sz w:val="26"/>
          <w:szCs w:val="26"/>
        </w:rPr>
      </w:pPr>
      <w:r w:rsidRPr="00660903">
        <w:rPr>
          <w:sz w:val="26"/>
          <w:szCs w:val="26"/>
        </w:rPr>
        <w:t xml:space="preserve">Правила организации теплоснабжения в РФ. Утверждены Постановлением Правительства Российской Федерации </w:t>
      </w:r>
      <w:r w:rsidRPr="00660903">
        <w:rPr>
          <w:rFonts w:eastAsia="Times New Roman"/>
          <w:sz w:val="26"/>
          <w:szCs w:val="26"/>
        </w:rPr>
        <w:t>от 08.08.2012г.  № 808.</w:t>
      </w:r>
    </w:p>
    <w:p w:rsidR="00660903" w:rsidRPr="00660903" w:rsidRDefault="00660903" w:rsidP="00660903">
      <w:pPr>
        <w:numPr>
          <w:ilvl w:val="0"/>
          <w:numId w:val="3"/>
        </w:numPr>
        <w:tabs>
          <w:tab w:val="num" w:pos="360"/>
          <w:tab w:val="num" w:pos="435"/>
        </w:tabs>
        <w:suppressAutoHyphens w:val="0"/>
        <w:ind w:left="426"/>
        <w:jc w:val="both"/>
        <w:rPr>
          <w:sz w:val="26"/>
          <w:szCs w:val="26"/>
        </w:rPr>
      </w:pPr>
      <w:r w:rsidRPr="00660903">
        <w:rPr>
          <w:sz w:val="26"/>
          <w:szCs w:val="26"/>
        </w:rPr>
        <w:t>Правила технической эксплуатации тепловых энергоустановок. Утверждены Приказом Министерства энергетики РФ от 24 марта 2003 г. № 115.</w:t>
      </w:r>
    </w:p>
    <w:p w:rsidR="00660903" w:rsidRPr="00660903" w:rsidRDefault="006D7998" w:rsidP="00660903">
      <w:pPr>
        <w:numPr>
          <w:ilvl w:val="0"/>
          <w:numId w:val="3"/>
        </w:numPr>
        <w:tabs>
          <w:tab w:val="num" w:pos="360"/>
          <w:tab w:val="num" w:pos="435"/>
        </w:tabs>
        <w:suppressAutoHyphens w:val="0"/>
        <w:ind w:left="426"/>
        <w:jc w:val="both"/>
        <w:rPr>
          <w:sz w:val="26"/>
          <w:szCs w:val="26"/>
        </w:rPr>
      </w:pPr>
      <w:hyperlink w:anchor="Par26" w:tooltip="Ссылка на текущий документ" w:history="1">
        <w:r w:rsidR="00660903" w:rsidRPr="00660903">
          <w:rPr>
            <w:sz w:val="26"/>
            <w:szCs w:val="26"/>
          </w:rPr>
          <w:t>Правила</w:t>
        </w:r>
      </w:hyperlink>
      <w:r w:rsidR="00660903" w:rsidRPr="00660903">
        <w:rPr>
          <w:sz w:val="26"/>
          <w:szCs w:val="26"/>
        </w:rPr>
        <w:t xml:space="preserve"> коммерческого учета тепловой энергии, теплоносителя. Утверждены Постановлением Правительства РФ от 18.1.2013г. №1034.</w:t>
      </w:r>
    </w:p>
    <w:p w:rsidR="00660903" w:rsidRPr="00660903" w:rsidRDefault="00660903" w:rsidP="00660903">
      <w:pPr>
        <w:numPr>
          <w:ilvl w:val="0"/>
          <w:numId w:val="3"/>
        </w:numPr>
        <w:tabs>
          <w:tab w:val="num" w:pos="360"/>
          <w:tab w:val="num" w:pos="435"/>
        </w:tabs>
        <w:suppressAutoHyphens w:val="0"/>
        <w:ind w:left="426"/>
        <w:jc w:val="both"/>
        <w:rPr>
          <w:sz w:val="26"/>
          <w:szCs w:val="26"/>
        </w:rPr>
      </w:pPr>
      <w:r w:rsidRPr="00660903">
        <w:rPr>
          <w:sz w:val="26"/>
          <w:szCs w:val="26"/>
        </w:rPr>
        <w:t xml:space="preserve">Методика осуществления коммерческого учета тепловой энергии, теплоносителя. </w:t>
      </w:r>
      <w:proofErr w:type="gramStart"/>
      <w:r w:rsidRPr="00660903">
        <w:rPr>
          <w:sz w:val="26"/>
          <w:szCs w:val="26"/>
        </w:rPr>
        <w:t>Утверждена</w:t>
      </w:r>
      <w:proofErr w:type="gramEnd"/>
      <w:r w:rsidRPr="00660903">
        <w:rPr>
          <w:sz w:val="26"/>
          <w:szCs w:val="26"/>
        </w:rPr>
        <w:t xml:space="preserve"> приказом Министерства строительства и жилищно-коммунального хозяйства от 17 марта 2014 г. N 99/пр.</w:t>
      </w:r>
    </w:p>
    <w:p w:rsidR="00660903" w:rsidRPr="00660903" w:rsidRDefault="00660903" w:rsidP="00660903">
      <w:pPr>
        <w:numPr>
          <w:ilvl w:val="0"/>
          <w:numId w:val="3"/>
        </w:numPr>
        <w:tabs>
          <w:tab w:val="num" w:pos="0"/>
        </w:tabs>
        <w:suppressAutoHyphens w:val="0"/>
        <w:ind w:left="426"/>
        <w:jc w:val="both"/>
      </w:pPr>
      <w:r w:rsidRPr="00660903">
        <w:rPr>
          <w:sz w:val="26"/>
          <w:szCs w:val="26"/>
        </w:rPr>
        <w:t>Методические указания по анализу показателей, используемых для оценки надежности систем теплоснабжения. Утверждены приказом Министерства регионального развития Российской Федерации от 26.07 2013 г. N 310.</w:t>
      </w:r>
    </w:p>
    <w:p w:rsidR="00660903" w:rsidRPr="00660903" w:rsidRDefault="00660903" w:rsidP="00660903">
      <w:pPr>
        <w:numPr>
          <w:ilvl w:val="0"/>
          <w:numId w:val="3"/>
        </w:numPr>
        <w:tabs>
          <w:tab w:val="num" w:pos="0"/>
        </w:tabs>
        <w:suppressAutoHyphens w:val="0"/>
        <w:ind w:left="426"/>
        <w:jc w:val="both"/>
      </w:pPr>
      <w:r w:rsidRPr="00660903">
        <w:rPr>
          <w:sz w:val="26"/>
          <w:szCs w:val="26"/>
        </w:rPr>
        <w:t xml:space="preserve">Методические </w:t>
      </w:r>
      <w:hyperlink w:anchor="Par36" w:tooltip="МЕТОДИЧЕСКИЕ РЕКОМЕНДАЦИИ" w:history="1">
        <w:r w:rsidRPr="00660903">
          <w:rPr>
            <w:sz w:val="26"/>
            <w:szCs w:val="26"/>
          </w:rPr>
          <w:t>указания</w:t>
        </w:r>
      </w:hyperlink>
      <w:r w:rsidRPr="00660903">
        <w:rPr>
          <w:sz w:val="26"/>
          <w:szCs w:val="26"/>
        </w:rPr>
        <w:t xml:space="preserve"> по разработке схем теплоснабжения. Утверждены Приказом Министерства энергетики РФ от 5.03.2019 г. №212.</w:t>
      </w:r>
    </w:p>
    <w:p w:rsidR="00660903" w:rsidRPr="00660903" w:rsidRDefault="00660903" w:rsidP="00660903">
      <w:pPr>
        <w:numPr>
          <w:ilvl w:val="0"/>
          <w:numId w:val="3"/>
        </w:numPr>
        <w:tabs>
          <w:tab w:val="num" w:pos="0"/>
        </w:tabs>
        <w:suppressAutoHyphens w:val="0"/>
        <w:ind w:left="426"/>
        <w:jc w:val="both"/>
        <w:rPr>
          <w:szCs w:val="24"/>
        </w:rPr>
      </w:pPr>
      <w:r w:rsidRPr="00660903">
        <w:rPr>
          <w:sz w:val="26"/>
          <w:szCs w:val="26"/>
        </w:rPr>
        <w:t xml:space="preserve">Наладка и эксплуатация водяных тепловых сетей: Справочник. В.И. </w:t>
      </w:r>
      <w:proofErr w:type="spellStart"/>
      <w:r w:rsidRPr="00660903">
        <w:rPr>
          <w:sz w:val="26"/>
          <w:szCs w:val="26"/>
        </w:rPr>
        <w:t>Манюк</w:t>
      </w:r>
      <w:proofErr w:type="spellEnd"/>
      <w:r w:rsidRPr="00660903">
        <w:rPr>
          <w:sz w:val="26"/>
          <w:szCs w:val="26"/>
        </w:rPr>
        <w:t xml:space="preserve">, Я.И. </w:t>
      </w:r>
      <w:proofErr w:type="spellStart"/>
      <w:r w:rsidRPr="00660903">
        <w:rPr>
          <w:sz w:val="26"/>
          <w:szCs w:val="26"/>
        </w:rPr>
        <w:t>Каплинский</w:t>
      </w:r>
      <w:proofErr w:type="spellEnd"/>
      <w:r w:rsidRPr="00660903">
        <w:rPr>
          <w:sz w:val="26"/>
          <w:szCs w:val="26"/>
        </w:rPr>
        <w:t xml:space="preserve">, Э.Б. </w:t>
      </w:r>
      <w:proofErr w:type="spellStart"/>
      <w:r w:rsidRPr="00660903">
        <w:rPr>
          <w:sz w:val="26"/>
          <w:szCs w:val="26"/>
        </w:rPr>
        <w:t>Хиж</w:t>
      </w:r>
      <w:proofErr w:type="spellEnd"/>
      <w:r w:rsidRPr="00660903">
        <w:rPr>
          <w:sz w:val="26"/>
          <w:szCs w:val="26"/>
        </w:rPr>
        <w:t xml:space="preserve"> и др. -3-е изд., М.: </w:t>
      </w:r>
      <w:proofErr w:type="spellStart"/>
      <w:r w:rsidRPr="00660903">
        <w:rPr>
          <w:sz w:val="26"/>
          <w:szCs w:val="26"/>
        </w:rPr>
        <w:t>Стройиздат</w:t>
      </w:r>
      <w:proofErr w:type="spellEnd"/>
      <w:r w:rsidRPr="00660903">
        <w:rPr>
          <w:sz w:val="26"/>
          <w:szCs w:val="26"/>
        </w:rPr>
        <w:t>, 1988.</w:t>
      </w:r>
    </w:p>
    <w:p w:rsidR="00660903" w:rsidRPr="00660903" w:rsidRDefault="00660903" w:rsidP="00660903">
      <w:pPr>
        <w:suppressAutoHyphens w:val="0"/>
        <w:spacing w:after="120"/>
        <w:jc w:val="center"/>
        <w:rPr>
          <w:sz w:val="26"/>
          <w:szCs w:val="26"/>
        </w:rPr>
      </w:pPr>
    </w:p>
    <w:p w:rsidR="00B21D7A" w:rsidRDefault="00B21D7A" w:rsidP="00660903">
      <w:pPr>
        <w:suppressAutoHyphens w:val="0"/>
        <w:spacing w:after="120"/>
        <w:jc w:val="center"/>
      </w:pPr>
    </w:p>
    <w:sectPr w:rsidR="00B21D7A" w:rsidSect="004C58FA">
      <w:pgSz w:w="11906" w:h="16838" w:code="9"/>
      <w:pgMar w:top="851" w:right="567" w:bottom="851" w:left="1134"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195" w:rsidRDefault="00DC0195">
      <w:r>
        <w:separator/>
      </w:r>
    </w:p>
  </w:endnote>
  <w:endnote w:type="continuationSeparator" w:id="0">
    <w:p w:rsidR="00DC0195" w:rsidRDefault="00DC0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G_Helvetica">
    <w:altName w:val="AG_Helvetica"/>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00000203" w:usb1="00000000" w:usb2="00000000" w:usb3="00000000" w:csb0="00000005" w:csb1="00000000"/>
  </w:font>
  <w:font w:name="PragmaticaC">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195" w:rsidRDefault="00DC0195">
      <w:r>
        <w:separator/>
      </w:r>
    </w:p>
  </w:footnote>
  <w:footnote w:type="continuationSeparator" w:id="0">
    <w:p w:rsidR="00DC0195" w:rsidRDefault="00DC01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Pr="0043070C" w:rsidRDefault="006D7998" w:rsidP="005B5FD7">
    <w:pPr>
      <w:pStyle w:val="ad"/>
      <w:jc w:val="right"/>
      <w:rPr>
        <w:sz w:val="22"/>
      </w:rPr>
    </w:pPr>
    <w:r w:rsidRPr="0043070C">
      <w:rPr>
        <w:sz w:val="22"/>
      </w:rPr>
      <w:fldChar w:fldCharType="begin"/>
    </w:r>
    <w:r w:rsidRPr="0043070C">
      <w:rPr>
        <w:sz w:val="22"/>
      </w:rPr>
      <w:instrText>PAGE   \* MERGEFORMAT</w:instrText>
    </w:r>
    <w:r w:rsidRPr="0043070C">
      <w:rPr>
        <w:sz w:val="22"/>
      </w:rPr>
      <w:fldChar w:fldCharType="separate"/>
    </w:r>
    <w:r w:rsidR="00F03A95">
      <w:rPr>
        <w:noProof/>
        <w:sz w:val="22"/>
      </w:rPr>
      <w:t>19</w:t>
    </w:r>
    <w:r w:rsidRPr="0043070C">
      <w:rPr>
        <w:sz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rsidP="005B5FD7">
    <w:pPr>
      <w:pStyle w:val="ad"/>
      <w:jc w:val="right"/>
    </w:pPr>
    <w:r w:rsidRPr="00D044ED">
      <w:rPr>
        <w:sz w:val="20"/>
        <w:szCs w:val="20"/>
      </w:rPr>
      <w:fldChar w:fldCharType="begin"/>
    </w:r>
    <w:r w:rsidRPr="00D044ED">
      <w:rPr>
        <w:sz w:val="20"/>
        <w:szCs w:val="20"/>
      </w:rPr>
      <w:instrText>PAGE   \* MERGEFORMAT</w:instrText>
    </w:r>
    <w:r w:rsidRPr="00D044ED">
      <w:rPr>
        <w:sz w:val="20"/>
        <w:szCs w:val="20"/>
      </w:rPr>
      <w:fldChar w:fldCharType="separate"/>
    </w:r>
    <w:r w:rsidR="00F03A95">
      <w:rPr>
        <w:noProof/>
        <w:sz w:val="20"/>
        <w:szCs w:val="20"/>
      </w:rPr>
      <w:t>43</w:t>
    </w:r>
    <w:r w:rsidRPr="00D044ED">
      <w:rPr>
        <w:sz w:val="20"/>
        <w:szCs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rsidP="005B5FD7">
    <w:pPr>
      <w:pStyle w:val="af1"/>
      <w:jc w:val="right"/>
    </w:pPr>
    <w:r w:rsidRPr="00D044ED">
      <w:rPr>
        <w:sz w:val="20"/>
        <w:szCs w:val="20"/>
      </w:rPr>
      <w:fldChar w:fldCharType="begin"/>
    </w:r>
    <w:r w:rsidRPr="00D044ED">
      <w:rPr>
        <w:sz w:val="20"/>
        <w:szCs w:val="20"/>
      </w:rPr>
      <w:instrText>PAGE   \* MERGEFORMAT</w:instrText>
    </w:r>
    <w:r w:rsidRPr="00D044ED">
      <w:rPr>
        <w:sz w:val="20"/>
        <w:szCs w:val="20"/>
      </w:rPr>
      <w:fldChar w:fldCharType="separate"/>
    </w:r>
    <w:r w:rsidR="00F03A95">
      <w:rPr>
        <w:noProof/>
        <w:sz w:val="20"/>
        <w:szCs w:val="20"/>
      </w:rPr>
      <w:t>84</w:t>
    </w:r>
    <w:r w:rsidRPr="00D044ED">
      <w:rPr>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98" w:rsidRDefault="006D79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A9CA1520"/>
    <w:name w:val="WW8Num1"/>
    <w:lvl w:ilvl="0">
      <w:start w:val="1"/>
      <w:numFmt w:val="decimal"/>
      <w:lvlText w:val="%1)"/>
      <w:lvlJc w:val="left"/>
      <w:pPr>
        <w:tabs>
          <w:tab w:val="num" w:pos="644"/>
        </w:tabs>
        <w:ind w:left="644" w:hanging="360"/>
      </w:pPr>
      <w:rPr>
        <w:b w:val="0"/>
        <w:color w:val="000000"/>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1080" w:hanging="360"/>
      </w:pPr>
    </w:lvl>
  </w:abstractNum>
  <w:abstractNum w:abstractNumId="3">
    <w:nsid w:val="00000004"/>
    <w:multiLevelType w:val="singleLevel"/>
    <w:tmpl w:val="00000004"/>
    <w:name w:val="WW8Num4"/>
    <w:lvl w:ilvl="0">
      <w:start w:val="1"/>
      <w:numFmt w:val="decimal"/>
      <w:lvlText w:val="%1)"/>
      <w:lvlJc w:val="left"/>
      <w:pPr>
        <w:tabs>
          <w:tab w:val="num" w:pos="0"/>
        </w:tabs>
        <w:ind w:left="644"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singleLevel"/>
    <w:tmpl w:val="00000007"/>
    <w:name w:val="WW8Num7"/>
    <w:lvl w:ilvl="0">
      <w:start w:val="1"/>
      <w:numFmt w:val="decimal"/>
      <w:lvlText w:val="%1)"/>
      <w:lvlJc w:val="left"/>
      <w:pPr>
        <w:tabs>
          <w:tab w:val="num" w:pos="326"/>
        </w:tabs>
        <w:ind w:left="326" w:hanging="360"/>
      </w:pPr>
    </w:lvl>
  </w:abstractNum>
  <w:abstractNum w:abstractNumId="7">
    <w:nsid w:val="00000008"/>
    <w:multiLevelType w:val="multilevel"/>
    <w:tmpl w:val="00000008"/>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8">
    <w:nsid w:val="00000021"/>
    <w:multiLevelType w:val="singleLevel"/>
    <w:tmpl w:val="00000021"/>
    <w:name w:val="WW8Num37"/>
    <w:lvl w:ilvl="0">
      <w:start w:val="1"/>
      <w:numFmt w:val="bullet"/>
      <w:lvlText w:val=""/>
      <w:lvlJc w:val="left"/>
      <w:pPr>
        <w:tabs>
          <w:tab w:val="num" w:pos="1429"/>
        </w:tabs>
        <w:ind w:left="1429" w:hanging="360"/>
      </w:pPr>
      <w:rPr>
        <w:rFonts w:ascii="Symbol" w:hAnsi="Symbol"/>
      </w:rPr>
    </w:lvl>
  </w:abstractNum>
  <w:abstractNum w:abstractNumId="9">
    <w:nsid w:val="057B76FE"/>
    <w:multiLevelType w:val="hybridMultilevel"/>
    <w:tmpl w:val="30DCD5C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09AD5854"/>
    <w:multiLevelType w:val="hybridMultilevel"/>
    <w:tmpl w:val="B888F2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1604D1"/>
    <w:multiLevelType w:val="hybridMultilevel"/>
    <w:tmpl w:val="1ABCFA22"/>
    <w:lvl w:ilvl="0" w:tplc="2C8AFB74">
      <w:start w:val="1"/>
      <w:numFmt w:val="decimal"/>
      <w:lvlText w:val="%1."/>
      <w:lvlJc w:val="left"/>
      <w:pPr>
        <w:ind w:left="585" w:hanging="360"/>
      </w:pPr>
      <w:rPr>
        <w:rFonts w:cs="Times New Roman" w:hint="default"/>
        <w:color w:val="auto"/>
      </w:rPr>
    </w:lvl>
    <w:lvl w:ilvl="1" w:tplc="04190019" w:tentative="1">
      <w:start w:val="1"/>
      <w:numFmt w:val="lowerLetter"/>
      <w:lvlText w:val="%2."/>
      <w:lvlJc w:val="left"/>
      <w:pPr>
        <w:ind w:left="1305" w:hanging="360"/>
      </w:pPr>
      <w:rPr>
        <w:rFonts w:cs="Times New Roman"/>
      </w:rPr>
    </w:lvl>
    <w:lvl w:ilvl="2" w:tplc="0419001B" w:tentative="1">
      <w:start w:val="1"/>
      <w:numFmt w:val="lowerRoman"/>
      <w:lvlText w:val="%3."/>
      <w:lvlJc w:val="right"/>
      <w:pPr>
        <w:ind w:left="2025" w:hanging="180"/>
      </w:pPr>
      <w:rPr>
        <w:rFonts w:cs="Times New Roman"/>
      </w:rPr>
    </w:lvl>
    <w:lvl w:ilvl="3" w:tplc="0419000F" w:tentative="1">
      <w:start w:val="1"/>
      <w:numFmt w:val="decimal"/>
      <w:lvlText w:val="%4."/>
      <w:lvlJc w:val="left"/>
      <w:pPr>
        <w:ind w:left="2745" w:hanging="360"/>
      </w:pPr>
      <w:rPr>
        <w:rFonts w:cs="Times New Roman"/>
      </w:rPr>
    </w:lvl>
    <w:lvl w:ilvl="4" w:tplc="04190019" w:tentative="1">
      <w:start w:val="1"/>
      <w:numFmt w:val="lowerLetter"/>
      <w:lvlText w:val="%5."/>
      <w:lvlJc w:val="left"/>
      <w:pPr>
        <w:ind w:left="3465" w:hanging="360"/>
      </w:pPr>
      <w:rPr>
        <w:rFonts w:cs="Times New Roman"/>
      </w:rPr>
    </w:lvl>
    <w:lvl w:ilvl="5" w:tplc="0419001B" w:tentative="1">
      <w:start w:val="1"/>
      <w:numFmt w:val="lowerRoman"/>
      <w:lvlText w:val="%6."/>
      <w:lvlJc w:val="right"/>
      <w:pPr>
        <w:ind w:left="4185" w:hanging="180"/>
      </w:pPr>
      <w:rPr>
        <w:rFonts w:cs="Times New Roman"/>
      </w:rPr>
    </w:lvl>
    <w:lvl w:ilvl="6" w:tplc="0419000F" w:tentative="1">
      <w:start w:val="1"/>
      <w:numFmt w:val="decimal"/>
      <w:lvlText w:val="%7."/>
      <w:lvlJc w:val="left"/>
      <w:pPr>
        <w:ind w:left="4905" w:hanging="360"/>
      </w:pPr>
      <w:rPr>
        <w:rFonts w:cs="Times New Roman"/>
      </w:rPr>
    </w:lvl>
    <w:lvl w:ilvl="7" w:tplc="04190019" w:tentative="1">
      <w:start w:val="1"/>
      <w:numFmt w:val="lowerLetter"/>
      <w:lvlText w:val="%8."/>
      <w:lvlJc w:val="left"/>
      <w:pPr>
        <w:ind w:left="5625" w:hanging="360"/>
      </w:pPr>
      <w:rPr>
        <w:rFonts w:cs="Times New Roman"/>
      </w:rPr>
    </w:lvl>
    <w:lvl w:ilvl="8" w:tplc="0419001B" w:tentative="1">
      <w:start w:val="1"/>
      <w:numFmt w:val="lowerRoman"/>
      <w:lvlText w:val="%9."/>
      <w:lvlJc w:val="right"/>
      <w:pPr>
        <w:ind w:left="6345" w:hanging="180"/>
      </w:pPr>
      <w:rPr>
        <w:rFonts w:cs="Times New Roman"/>
      </w:rPr>
    </w:lvl>
  </w:abstractNum>
  <w:abstractNum w:abstractNumId="12">
    <w:nsid w:val="0D5225AB"/>
    <w:multiLevelType w:val="hybridMultilevel"/>
    <w:tmpl w:val="A2D8D918"/>
    <w:lvl w:ilvl="0" w:tplc="17580AC0">
      <w:start w:val="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3">
    <w:nsid w:val="116744A7"/>
    <w:multiLevelType w:val="hybridMultilevel"/>
    <w:tmpl w:val="10641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6A2FE3"/>
    <w:multiLevelType w:val="hybridMultilevel"/>
    <w:tmpl w:val="7D4A10EC"/>
    <w:lvl w:ilvl="0" w:tplc="A1AE032E">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5">
    <w:nsid w:val="186B6988"/>
    <w:multiLevelType w:val="hybridMultilevel"/>
    <w:tmpl w:val="DBE80DCA"/>
    <w:lvl w:ilvl="0" w:tplc="9FC4A4EE">
      <w:start w:val="1"/>
      <w:numFmt w:val="decimal"/>
      <w:lvlText w:val="%1)"/>
      <w:lvlJc w:val="left"/>
      <w:pPr>
        <w:ind w:left="2082" w:hanging="12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9422364"/>
    <w:multiLevelType w:val="hybridMultilevel"/>
    <w:tmpl w:val="73FE5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F34ADD"/>
    <w:multiLevelType w:val="singleLevel"/>
    <w:tmpl w:val="2E668C0E"/>
    <w:lvl w:ilvl="0">
      <w:start w:val="1"/>
      <w:numFmt w:val="decimal"/>
      <w:lvlText w:val="%1)"/>
      <w:lvlJc w:val="left"/>
      <w:pPr>
        <w:tabs>
          <w:tab w:val="num" w:pos="0"/>
        </w:tabs>
        <w:ind w:left="720" w:hanging="360"/>
      </w:pPr>
      <w:rPr>
        <w:rFonts w:cs="Times New Roman"/>
        <w:b w:val="0"/>
      </w:rPr>
    </w:lvl>
  </w:abstractNum>
  <w:abstractNum w:abstractNumId="18">
    <w:nsid w:val="1E9A3EDD"/>
    <w:multiLevelType w:val="hybridMultilevel"/>
    <w:tmpl w:val="418026E8"/>
    <w:lvl w:ilvl="0" w:tplc="1D3862DE">
      <w:start w:val="1"/>
      <w:numFmt w:val="decimal"/>
      <w:lvlText w:val="%1."/>
      <w:lvlJc w:val="left"/>
      <w:pPr>
        <w:tabs>
          <w:tab w:val="num" w:pos="480"/>
        </w:tabs>
        <w:ind w:left="480" w:hanging="360"/>
      </w:pPr>
      <w:rPr>
        <w:rFonts w:hint="default"/>
        <w:sz w:val="24"/>
        <w:szCs w:val="24"/>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19">
    <w:nsid w:val="20034A9B"/>
    <w:multiLevelType w:val="hybridMultilevel"/>
    <w:tmpl w:val="AC5A6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2055F0"/>
    <w:multiLevelType w:val="hybridMultilevel"/>
    <w:tmpl w:val="6366ACA2"/>
    <w:lvl w:ilvl="0" w:tplc="5DA298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44D5BA4"/>
    <w:multiLevelType w:val="hybridMultilevel"/>
    <w:tmpl w:val="FB7207B8"/>
    <w:lvl w:ilvl="0" w:tplc="BF549ACC">
      <w:start w:val="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22">
    <w:nsid w:val="32F51713"/>
    <w:multiLevelType w:val="hybridMultilevel"/>
    <w:tmpl w:val="94AC38A2"/>
    <w:lvl w:ilvl="0" w:tplc="1242E6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4377206"/>
    <w:multiLevelType w:val="hybridMultilevel"/>
    <w:tmpl w:val="65781692"/>
    <w:lvl w:ilvl="0" w:tplc="45D2D65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54B3AB9"/>
    <w:multiLevelType w:val="hybridMultilevel"/>
    <w:tmpl w:val="DA125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A9764E"/>
    <w:multiLevelType w:val="multilevel"/>
    <w:tmpl w:val="E5D01BA2"/>
    <w:lvl w:ilvl="0">
      <w:start w:val="1"/>
      <w:numFmt w:val="decimal"/>
      <w:lvlText w:val="%1"/>
      <w:lvlJc w:val="left"/>
      <w:pPr>
        <w:ind w:left="360" w:hanging="360"/>
      </w:pPr>
      <w:rPr>
        <w:rFonts w:cs="Times New Roman" w:hint="default"/>
        <w:color w:val="auto"/>
      </w:rPr>
    </w:lvl>
    <w:lvl w:ilvl="1">
      <w:start w:val="9"/>
      <w:numFmt w:val="decimal"/>
      <w:lvlText w:val="%1.%2"/>
      <w:lvlJc w:val="left"/>
      <w:pPr>
        <w:ind w:left="945" w:hanging="360"/>
      </w:pPr>
      <w:rPr>
        <w:rFonts w:cs="Times New Roman" w:hint="default"/>
        <w:color w:val="auto"/>
      </w:rPr>
    </w:lvl>
    <w:lvl w:ilvl="2">
      <w:start w:val="1"/>
      <w:numFmt w:val="decimal"/>
      <w:lvlText w:val="%1.%2.%3"/>
      <w:lvlJc w:val="left"/>
      <w:pPr>
        <w:ind w:left="1890" w:hanging="720"/>
      </w:pPr>
      <w:rPr>
        <w:rFonts w:cs="Times New Roman" w:hint="default"/>
        <w:color w:val="auto"/>
      </w:rPr>
    </w:lvl>
    <w:lvl w:ilvl="3">
      <w:start w:val="1"/>
      <w:numFmt w:val="decimal"/>
      <w:lvlText w:val="%1.%2.%3.%4"/>
      <w:lvlJc w:val="left"/>
      <w:pPr>
        <w:ind w:left="2475" w:hanging="720"/>
      </w:pPr>
      <w:rPr>
        <w:rFonts w:cs="Times New Roman" w:hint="default"/>
        <w:color w:val="auto"/>
      </w:rPr>
    </w:lvl>
    <w:lvl w:ilvl="4">
      <w:start w:val="1"/>
      <w:numFmt w:val="decimal"/>
      <w:lvlText w:val="%1.%2.%3.%4.%5"/>
      <w:lvlJc w:val="left"/>
      <w:pPr>
        <w:ind w:left="3420" w:hanging="1080"/>
      </w:pPr>
      <w:rPr>
        <w:rFonts w:cs="Times New Roman" w:hint="default"/>
        <w:color w:val="auto"/>
      </w:rPr>
    </w:lvl>
    <w:lvl w:ilvl="5">
      <w:start w:val="1"/>
      <w:numFmt w:val="decimal"/>
      <w:lvlText w:val="%1.%2.%3.%4.%5.%6"/>
      <w:lvlJc w:val="left"/>
      <w:pPr>
        <w:ind w:left="4005" w:hanging="1080"/>
      </w:pPr>
      <w:rPr>
        <w:rFonts w:cs="Times New Roman" w:hint="default"/>
        <w:color w:val="auto"/>
      </w:rPr>
    </w:lvl>
    <w:lvl w:ilvl="6">
      <w:start w:val="1"/>
      <w:numFmt w:val="decimal"/>
      <w:lvlText w:val="%1.%2.%3.%4.%5.%6.%7"/>
      <w:lvlJc w:val="left"/>
      <w:pPr>
        <w:ind w:left="4950" w:hanging="1440"/>
      </w:pPr>
      <w:rPr>
        <w:rFonts w:cs="Times New Roman" w:hint="default"/>
        <w:color w:val="auto"/>
      </w:rPr>
    </w:lvl>
    <w:lvl w:ilvl="7">
      <w:start w:val="1"/>
      <w:numFmt w:val="decimal"/>
      <w:lvlText w:val="%1.%2.%3.%4.%5.%6.%7.%8"/>
      <w:lvlJc w:val="left"/>
      <w:pPr>
        <w:ind w:left="5535" w:hanging="1440"/>
      </w:pPr>
      <w:rPr>
        <w:rFonts w:cs="Times New Roman" w:hint="default"/>
        <w:color w:val="auto"/>
      </w:rPr>
    </w:lvl>
    <w:lvl w:ilvl="8">
      <w:start w:val="1"/>
      <w:numFmt w:val="decimal"/>
      <w:lvlText w:val="%1.%2.%3.%4.%5.%6.%7.%8.%9"/>
      <w:lvlJc w:val="left"/>
      <w:pPr>
        <w:ind w:left="6480" w:hanging="1800"/>
      </w:pPr>
      <w:rPr>
        <w:rFonts w:cs="Times New Roman" w:hint="default"/>
        <w:color w:val="auto"/>
      </w:rPr>
    </w:lvl>
  </w:abstractNum>
  <w:abstractNum w:abstractNumId="26">
    <w:nsid w:val="3B3D64CB"/>
    <w:multiLevelType w:val="hybridMultilevel"/>
    <w:tmpl w:val="043E0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1A574C"/>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B736C3"/>
    <w:multiLevelType w:val="singleLevel"/>
    <w:tmpl w:val="00000002"/>
    <w:lvl w:ilvl="0">
      <w:start w:val="1"/>
      <w:numFmt w:val="decimal"/>
      <w:lvlText w:val="%1)"/>
      <w:lvlJc w:val="left"/>
      <w:pPr>
        <w:tabs>
          <w:tab w:val="num" w:pos="0"/>
        </w:tabs>
        <w:ind w:left="720" w:hanging="360"/>
      </w:pPr>
      <w:rPr>
        <w:rFonts w:cs="Times New Roman"/>
      </w:rPr>
    </w:lvl>
  </w:abstractNum>
  <w:abstractNum w:abstractNumId="29">
    <w:nsid w:val="45E9381C"/>
    <w:multiLevelType w:val="hybridMultilevel"/>
    <w:tmpl w:val="953A7C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B06D29"/>
    <w:multiLevelType w:val="hybridMultilevel"/>
    <w:tmpl w:val="A2D8D918"/>
    <w:lvl w:ilvl="0" w:tplc="17580AC0">
      <w:start w:val="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1">
    <w:nsid w:val="4C3E3A09"/>
    <w:multiLevelType w:val="hybridMultilevel"/>
    <w:tmpl w:val="E9D4F3B2"/>
    <w:lvl w:ilvl="0" w:tplc="CC706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E9A3F91"/>
    <w:multiLevelType w:val="hybridMultilevel"/>
    <w:tmpl w:val="960CBC84"/>
    <w:lvl w:ilvl="0" w:tplc="C74E96A4">
      <w:start w:val="31"/>
      <w:numFmt w:val="decimal"/>
      <w:lvlText w:val="%1."/>
      <w:lvlJc w:val="left"/>
      <w:pPr>
        <w:tabs>
          <w:tab w:val="num" w:pos="720"/>
        </w:tabs>
        <w:ind w:left="720" w:hanging="360"/>
      </w:pPr>
      <w:rPr>
        <w:rFonts w:hint="default"/>
      </w:rPr>
    </w:lvl>
    <w:lvl w:ilvl="1" w:tplc="988E1598">
      <w:numFmt w:val="none"/>
      <w:lvlText w:val=""/>
      <w:lvlJc w:val="left"/>
      <w:pPr>
        <w:tabs>
          <w:tab w:val="num" w:pos="360"/>
        </w:tabs>
      </w:pPr>
    </w:lvl>
    <w:lvl w:ilvl="2" w:tplc="CA92C99A">
      <w:numFmt w:val="none"/>
      <w:lvlText w:val=""/>
      <w:lvlJc w:val="left"/>
      <w:pPr>
        <w:tabs>
          <w:tab w:val="num" w:pos="360"/>
        </w:tabs>
      </w:pPr>
    </w:lvl>
    <w:lvl w:ilvl="3" w:tplc="A686EEA2">
      <w:numFmt w:val="none"/>
      <w:lvlText w:val=""/>
      <w:lvlJc w:val="left"/>
      <w:pPr>
        <w:tabs>
          <w:tab w:val="num" w:pos="360"/>
        </w:tabs>
      </w:pPr>
    </w:lvl>
    <w:lvl w:ilvl="4" w:tplc="7FE0227E">
      <w:numFmt w:val="none"/>
      <w:lvlText w:val=""/>
      <w:lvlJc w:val="left"/>
      <w:pPr>
        <w:tabs>
          <w:tab w:val="num" w:pos="360"/>
        </w:tabs>
      </w:pPr>
    </w:lvl>
    <w:lvl w:ilvl="5" w:tplc="A96E61FC">
      <w:numFmt w:val="none"/>
      <w:lvlText w:val=""/>
      <w:lvlJc w:val="left"/>
      <w:pPr>
        <w:tabs>
          <w:tab w:val="num" w:pos="360"/>
        </w:tabs>
      </w:pPr>
    </w:lvl>
    <w:lvl w:ilvl="6" w:tplc="83561758">
      <w:numFmt w:val="none"/>
      <w:lvlText w:val=""/>
      <w:lvlJc w:val="left"/>
      <w:pPr>
        <w:tabs>
          <w:tab w:val="num" w:pos="360"/>
        </w:tabs>
      </w:pPr>
    </w:lvl>
    <w:lvl w:ilvl="7" w:tplc="D8246562">
      <w:numFmt w:val="none"/>
      <w:lvlText w:val=""/>
      <w:lvlJc w:val="left"/>
      <w:pPr>
        <w:tabs>
          <w:tab w:val="num" w:pos="360"/>
        </w:tabs>
      </w:pPr>
    </w:lvl>
    <w:lvl w:ilvl="8" w:tplc="E54AD7EE">
      <w:numFmt w:val="none"/>
      <w:lvlText w:val=""/>
      <w:lvlJc w:val="left"/>
      <w:pPr>
        <w:tabs>
          <w:tab w:val="num" w:pos="360"/>
        </w:tabs>
      </w:pPr>
    </w:lvl>
  </w:abstractNum>
  <w:abstractNum w:abstractNumId="33">
    <w:nsid w:val="4FC04476"/>
    <w:multiLevelType w:val="hybridMultilevel"/>
    <w:tmpl w:val="9E0CBD86"/>
    <w:lvl w:ilvl="0" w:tplc="9D124A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2926544"/>
    <w:multiLevelType w:val="hybridMultilevel"/>
    <w:tmpl w:val="54B2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E9504E"/>
    <w:multiLevelType w:val="hybridMultilevel"/>
    <w:tmpl w:val="FDFA0B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048655C"/>
    <w:multiLevelType w:val="hybridMultilevel"/>
    <w:tmpl w:val="489276F8"/>
    <w:lvl w:ilvl="0" w:tplc="A96E8ED6">
      <w:start w:val="9"/>
      <w:numFmt w:val="decimal"/>
      <w:lvlText w:val="%1"/>
      <w:lvlJc w:val="left"/>
      <w:pPr>
        <w:ind w:left="945" w:hanging="360"/>
      </w:pPr>
      <w:rPr>
        <w:rFonts w:cs="Times New Roman" w:hint="default"/>
        <w:color w:val="auto"/>
      </w:rPr>
    </w:lvl>
    <w:lvl w:ilvl="1" w:tplc="04190019" w:tentative="1">
      <w:start w:val="1"/>
      <w:numFmt w:val="lowerLetter"/>
      <w:lvlText w:val="%2."/>
      <w:lvlJc w:val="left"/>
      <w:pPr>
        <w:ind w:left="1665" w:hanging="360"/>
      </w:pPr>
      <w:rPr>
        <w:rFonts w:cs="Times New Roman"/>
      </w:rPr>
    </w:lvl>
    <w:lvl w:ilvl="2" w:tplc="0419001B" w:tentative="1">
      <w:start w:val="1"/>
      <w:numFmt w:val="lowerRoman"/>
      <w:lvlText w:val="%3."/>
      <w:lvlJc w:val="right"/>
      <w:pPr>
        <w:ind w:left="2385" w:hanging="180"/>
      </w:pPr>
      <w:rPr>
        <w:rFonts w:cs="Times New Roman"/>
      </w:rPr>
    </w:lvl>
    <w:lvl w:ilvl="3" w:tplc="0419000F" w:tentative="1">
      <w:start w:val="1"/>
      <w:numFmt w:val="decimal"/>
      <w:lvlText w:val="%4."/>
      <w:lvlJc w:val="left"/>
      <w:pPr>
        <w:ind w:left="3105" w:hanging="360"/>
      </w:pPr>
      <w:rPr>
        <w:rFonts w:cs="Times New Roman"/>
      </w:rPr>
    </w:lvl>
    <w:lvl w:ilvl="4" w:tplc="04190019" w:tentative="1">
      <w:start w:val="1"/>
      <w:numFmt w:val="lowerLetter"/>
      <w:lvlText w:val="%5."/>
      <w:lvlJc w:val="left"/>
      <w:pPr>
        <w:ind w:left="3825" w:hanging="360"/>
      </w:pPr>
      <w:rPr>
        <w:rFonts w:cs="Times New Roman"/>
      </w:rPr>
    </w:lvl>
    <w:lvl w:ilvl="5" w:tplc="0419001B" w:tentative="1">
      <w:start w:val="1"/>
      <w:numFmt w:val="lowerRoman"/>
      <w:lvlText w:val="%6."/>
      <w:lvlJc w:val="right"/>
      <w:pPr>
        <w:ind w:left="4545" w:hanging="180"/>
      </w:pPr>
      <w:rPr>
        <w:rFonts w:cs="Times New Roman"/>
      </w:rPr>
    </w:lvl>
    <w:lvl w:ilvl="6" w:tplc="0419000F" w:tentative="1">
      <w:start w:val="1"/>
      <w:numFmt w:val="decimal"/>
      <w:lvlText w:val="%7."/>
      <w:lvlJc w:val="left"/>
      <w:pPr>
        <w:ind w:left="5265" w:hanging="360"/>
      </w:pPr>
      <w:rPr>
        <w:rFonts w:cs="Times New Roman"/>
      </w:rPr>
    </w:lvl>
    <w:lvl w:ilvl="7" w:tplc="04190019" w:tentative="1">
      <w:start w:val="1"/>
      <w:numFmt w:val="lowerLetter"/>
      <w:lvlText w:val="%8."/>
      <w:lvlJc w:val="left"/>
      <w:pPr>
        <w:ind w:left="5985" w:hanging="360"/>
      </w:pPr>
      <w:rPr>
        <w:rFonts w:cs="Times New Roman"/>
      </w:rPr>
    </w:lvl>
    <w:lvl w:ilvl="8" w:tplc="0419001B" w:tentative="1">
      <w:start w:val="1"/>
      <w:numFmt w:val="lowerRoman"/>
      <w:lvlText w:val="%9."/>
      <w:lvlJc w:val="right"/>
      <w:pPr>
        <w:ind w:left="6705" w:hanging="180"/>
      </w:pPr>
      <w:rPr>
        <w:rFonts w:cs="Times New Roman"/>
      </w:rPr>
    </w:lvl>
  </w:abstractNum>
  <w:abstractNum w:abstractNumId="37">
    <w:nsid w:val="638E0113"/>
    <w:multiLevelType w:val="hybridMultilevel"/>
    <w:tmpl w:val="7BEC87FC"/>
    <w:lvl w:ilvl="0" w:tplc="7FFA18B6">
      <w:start w:val="7"/>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2A577D0"/>
    <w:multiLevelType w:val="hybridMultilevel"/>
    <w:tmpl w:val="D7EAD6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5B2A7B"/>
    <w:multiLevelType w:val="hybridMultilevel"/>
    <w:tmpl w:val="31F4DB42"/>
    <w:lvl w:ilvl="0" w:tplc="16A40BB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6F38D6"/>
    <w:multiLevelType w:val="hybridMultilevel"/>
    <w:tmpl w:val="6270D5B2"/>
    <w:lvl w:ilvl="0" w:tplc="A406104A">
      <w:start w:val="1"/>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41">
    <w:nsid w:val="769A3A70"/>
    <w:multiLevelType w:val="hybridMultilevel"/>
    <w:tmpl w:val="6ABE6084"/>
    <w:lvl w:ilvl="0" w:tplc="02142786">
      <w:start w:val="1"/>
      <w:numFmt w:val="bullet"/>
      <w:lvlText w:val="­"/>
      <w:lvlJc w:val="left"/>
      <w:pPr>
        <w:ind w:left="7448" w:hanging="360"/>
      </w:pPr>
      <w:rPr>
        <w:rFonts w:ascii="Courier New" w:hAnsi="Courier New" w:hint="default"/>
      </w:rPr>
    </w:lvl>
    <w:lvl w:ilvl="1" w:tplc="3772A3A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BD6586"/>
    <w:multiLevelType w:val="hybridMultilevel"/>
    <w:tmpl w:val="1DDCED22"/>
    <w:lvl w:ilvl="0" w:tplc="39A013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7F67BE1"/>
    <w:multiLevelType w:val="hybridMultilevel"/>
    <w:tmpl w:val="7DF0F86A"/>
    <w:lvl w:ilvl="0" w:tplc="D072361E">
      <w:start w:val="1"/>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44">
    <w:nsid w:val="78FD6336"/>
    <w:multiLevelType w:val="hybridMultilevel"/>
    <w:tmpl w:val="3298828C"/>
    <w:lvl w:ilvl="0" w:tplc="A0D0FCD6">
      <w:start w:val="1"/>
      <w:numFmt w:val="decimal"/>
      <w:lvlText w:val="%1)"/>
      <w:lvlJc w:val="left"/>
      <w:pPr>
        <w:ind w:left="326" w:hanging="360"/>
      </w:pPr>
      <w:rPr>
        <w:rFonts w:cs="Times New Roman" w:hint="default"/>
      </w:rPr>
    </w:lvl>
    <w:lvl w:ilvl="1" w:tplc="04190019" w:tentative="1">
      <w:start w:val="1"/>
      <w:numFmt w:val="lowerLetter"/>
      <w:lvlText w:val="%2."/>
      <w:lvlJc w:val="left"/>
      <w:pPr>
        <w:ind w:left="1046" w:hanging="360"/>
      </w:pPr>
      <w:rPr>
        <w:rFonts w:cs="Times New Roman"/>
      </w:rPr>
    </w:lvl>
    <w:lvl w:ilvl="2" w:tplc="0419001B" w:tentative="1">
      <w:start w:val="1"/>
      <w:numFmt w:val="lowerRoman"/>
      <w:lvlText w:val="%3."/>
      <w:lvlJc w:val="right"/>
      <w:pPr>
        <w:ind w:left="1766" w:hanging="180"/>
      </w:pPr>
      <w:rPr>
        <w:rFonts w:cs="Times New Roman"/>
      </w:rPr>
    </w:lvl>
    <w:lvl w:ilvl="3" w:tplc="0419000F" w:tentative="1">
      <w:start w:val="1"/>
      <w:numFmt w:val="decimal"/>
      <w:lvlText w:val="%4."/>
      <w:lvlJc w:val="left"/>
      <w:pPr>
        <w:ind w:left="2486" w:hanging="360"/>
      </w:pPr>
      <w:rPr>
        <w:rFonts w:cs="Times New Roman"/>
      </w:rPr>
    </w:lvl>
    <w:lvl w:ilvl="4" w:tplc="04190019" w:tentative="1">
      <w:start w:val="1"/>
      <w:numFmt w:val="lowerLetter"/>
      <w:lvlText w:val="%5."/>
      <w:lvlJc w:val="left"/>
      <w:pPr>
        <w:ind w:left="3206" w:hanging="360"/>
      </w:pPr>
      <w:rPr>
        <w:rFonts w:cs="Times New Roman"/>
      </w:rPr>
    </w:lvl>
    <w:lvl w:ilvl="5" w:tplc="0419001B" w:tentative="1">
      <w:start w:val="1"/>
      <w:numFmt w:val="lowerRoman"/>
      <w:lvlText w:val="%6."/>
      <w:lvlJc w:val="right"/>
      <w:pPr>
        <w:ind w:left="3926" w:hanging="180"/>
      </w:pPr>
      <w:rPr>
        <w:rFonts w:cs="Times New Roman"/>
      </w:rPr>
    </w:lvl>
    <w:lvl w:ilvl="6" w:tplc="0419000F" w:tentative="1">
      <w:start w:val="1"/>
      <w:numFmt w:val="decimal"/>
      <w:lvlText w:val="%7."/>
      <w:lvlJc w:val="left"/>
      <w:pPr>
        <w:ind w:left="4646" w:hanging="360"/>
      </w:pPr>
      <w:rPr>
        <w:rFonts w:cs="Times New Roman"/>
      </w:rPr>
    </w:lvl>
    <w:lvl w:ilvl="7" w:tplc="04190019" w:tentative="1">
      <w:start w:val="1"/>
      <w:numFmt w:val="lowerLetter"/>
      <w:lvlText w:val="%8."/>
      <w:lvlJc w:val="left"/>
      <w:pPr>
        <w:ind w:left="5366" w:hanging="360"/>
      </w:pPr>
      <w:rPr>
        <w:rFonts w:cs="Times New Roman"/>
      </w:rPr>
    </w:lvl>
    <w:lvl w:ilvl="8" w:tplc="0419001B" w:tentative="1">
      <w:start w:val="1"/>
      <w:numFmt w:val="lowerRoman"/>
      <w:lvlText w:val="%9."/>
      <w:lvlJc w:val="right"/>
      <w:pPr>
        <w:ind w:left="6086" w:hanging="180"/>
      </w:pPr>
      <w:rPr>
        <w:rFonts w:cs="Times New Roman"/>
      </w:rPr>
    </w:lvl>
  </w:abstractNum>
  <w:abstractNum w:abstractNumId="45">
    <w:nsid w:val="79B4402B"/>
    <w:multiLevelType w:val="hybridMultilevel"/>
    <w:tmpl w:val="8BE8D906"/>
    <w:lvl w:ilvl="0" w:tplc="BD8E7E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7BA25493"/>
    <w:multiLevelType w:val="hybridMultilevel"/>
    <w:tmpl w:val="F5E632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7C1754C9"/>
    <w:multiLevelType w:val="hybridMultilevel"/>
    <w:tmpl w:val="C506F9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18"/>
  </w:num>
  <w:num w:numId="4">
    <w:abstractNumId w:val="27"/>
  </w:num>
  <w:num w:numId="5">
    <w:abstractNumId w:val="33"/>
  </w:num>
  <w:num w:numId="6">
    <w:abstractNumId w:val="42"/>
  </w:num>
  <w:num w:numId="7">
    <w:abstractNumId w:val="39"/>
  </w:num>
  <w:num w:numId="8">
    <w:abstractNumId w:val="30"/>
  </w:num>
  <w:num w:numId="9">
    <w:abstractNumId w:val="29"/>
  </w:num>
  <w:num w:numId="10">
    <w:abstractNumId w:val="41"/>
  </w:num>
  <w:num w:numId="11">
    <w:abstractNumId w:val="26"/>
  </w:num>
  <w:num w:numId="12">
    <w:abstractNumId w:val="38"/>
  </w:num>
  <w:num w:numId="13">
    <w:abstractNumId w:val="12"/>
  </w:num>
  <w:num w:numId="14">
    <w:abstractNumId w:val="22"/>
  </w:num>
  <w:num w:numId="15">
    <w:abstractNumId w:val="10"/>
  </w:num>
  <w:num w:numId="16">
    <w:abstractNumId w:val="2"/>
  </w:num>
  <w:num w:numId="17">
    <w:abstractNumId w:val="3"/>
  </w:num>
  <w:num w:numId="18">
    <w:abstractNumId w:val="4"/>
  </w:num>
  <w:num w:numId="19">
    <w:abstractNumId w:val="5"/>
  </w:num>
  <w:num w:numId="20">
    <w:abstractNumId w:val="6"/>
  </w:num>
  <w:num w:numId="21">
    <w:abstractNumId w:val="7"/>
  </w:num>
  <w:num w:numId="22">
    <w:abstractNumId w:val="11"/>
  </w:num>
  <w:num w:numId="23">
    <w:abstractNumId w:val="25"/>
  </w:num>
  <w:num w:numId="24">
    <w:abstractNumId w:val="44"/>
  </w:num>
  <w:num w:numId="25">
    <w:abstractNumId w:val="36"/>
  </w:num>
  <w:num w:numId="26">
    <w:abstractNumId w:val="37"/>
  </w:num>
  <w:num w:numId="27">
    <w:abstractNumId w:val="35"/>
  </w:num>
  <w:num w:numId="28">
    <w:abstractNumId w:val="20"/>
  </w:num>
  <w:num w:numId="29">
    <w:abstractNumId w:val="8"/>
  </w:num>
  <w:num w:numId="30">
    <w:abstractNumId w:val="47"/>
  </w:num>
  <w:num w:numId="31">
    <w:abstractNumId w:val="28"/>
  </w:num>
  <w:num w:numId="32">
    <w:abstractNumId w:val="17"/>
  </w:num>
  <w:num w:numId="33">
    <w:abstractNumId w:val="24"/>
  </w:num>
  <w:num w:numId="34">
    <w:abstractNumId w:val="43"/>
  </w:num>
  <w:num w:numId="35">
    <w:abstractNumId w:val="9"/>
  </w:num>
  <w:num w:numId="36">
    <w:abstractNumId w:val="45"/>
  </w:num>
  <w:num w:numId="37">
    <w:abstractNumId w:val="21"/>
  </w:num>
  <w:num w:numId="38">
    <w:abstractNumId w:val="31"/>
  </w:num>
  <w:num w:numId="39">
    <w:abstractNumId w:val="15"/>
  </w:num>
  <w:num w:numId="40">
    <w:abstractNumId w:val="46"/>
  </w:num>
  <w:num w:numId="41">
    <w:abstractNumId w:val="32"/>
  </w:num>
  <w:num w:numId="42">
    <w:abstractNumId w:val="19"/>
  </w:num>
  <w:num w:numId="43">
    <w:abstractNumId w:val="13"/>
  </w:num>
  <w:num w:numId="44">
    <w:abstractNumId w:val="40"/>
  </w:num>
  <w:num w:numId="45">
    <w:abstractNumId w:val="34"/>
  </w:num>
  <w:num w:numId="46">
    <w:abstractNumId w:val="23"/>
  </w:num>
  <w:num w:numId="47">
    <w:abstractNumId w:val="16"/>
  </w:num>
  <w:num w:numId="4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gutterAtTop/>
  <w:proofState w:spelling="clean" w:grammar="clean"/>
  <w:defaultTabStop w:val="708"/>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93C"/>
    <w:rsid w:val="00000264"/>
    <w:rsid w:val="00000D0C"/>
    <w:rsid w:val="00000D34"/>
    <w:rsid w:val="00001B10"/>
    <w:rsid w:val="0000296C"/>
    <w:rsid w:val="00004681"/>
    <w:rsid w:val="000046E6"/>
    <w:rsid w:val="00005913"/>
    <w:rsid w:val="00005D20"/>
    <w:rsid w:val="00006681"/>
    <w:rsid w:val="000066EB"/>
    <w:rsid w:val="00006C35"/>
    <w:rsid w:val="00007418"/>
    <w:rsid w:val="000102BC"/>
    <w:rsid w:val="00010A09"/>
    <w:rsid w:val="0001198F"/>
    <w:rsid w:val="00011AC5"/>
    <w:rsid w:val="00011B6F"/>
    <w:rsid w:val="00011D34"/>
    <w:rsid w:val="00011D5E"/>
    <w:rsid w:val="00012C8F"/>
    <w:rsid w:val="00013C9B"/>
    <w:rsid w:val="000141EA"/>
    <w:rsid w:val="0001422F"/>
    <w:rsid w:val="00015144"/>
    <w:rsid w:val="00016513"/>
    <w:rsid w:val="000165A0"/>
    <w:rsid w:val="000166CE"/>
    <w:rsid w:val="0001690B"/>
    <w:rsid w:val="000178C4"/>
    <w:rsid w:val="000204FB"/>
    <w:rsid w:val="00020B21"/>
    <w:rsid w:val="00020E2E"/>
    <w:rsid w:val="00020FEF"/>
    <w:rsid w:val="000210A2"/>
    <w:rsid w:val="00021202"/>
    <w:rsid w:val="000219CA"/>
    <w:rsid w:val="000222D8"/>
    <w:rsid w:val="00022684"/>
    <w:rsid w:val="0002294A"/>
    <w:rsid w:val="00023230"/>
    <w:rsid w:val="00024560"/>
    <w:rsid w:val="00024648"/>
    <w:rsid w:val="00024A11"/>
    <w:rsid w:val="00025D42"/>
    <w:rsid w:val="00026CCB"/>
    <w:rsid w:val="00026F0B"/>
    <w:rsid w:val="000306EB"/>
    <w:rsid w:val="0003081C"/>
    <w:rsid w:val="00030EE8"/>
    <w:rsid w:val="00030F1B"/>
    <w:rsid w:val="00031103"/>
    <w:rsid w:val="000318BC"/>
    <w:rsid w:val="0003225F"/>
    <w:rsid w:val="0003294C"/>
    <w:rsid w:val="00032CE5"/>
    <w:rsid w:val="00034067"/>
    <w:rsid w:val="000351AD"/>
    <w:rsid w:val="00035D74"/>
    <w:rsid w:val="0003695C"/>
    <w:rsid w:val="00036B89"/>
    <w:rsid w:val="00036FB7"/>
    <w:rsid w:val="0003713C"/>
    <w:rsid w:val="00037DFB"/>
    <w:rsid w:val="00037EA2"/>
    <w:rsid w:val="00037FF4"/>
    <w:rsid w:val="000400CC"/>
    <w:rsid w:val="00041061"/>
    <w:rsid w:val="0004129D"/>
    <w:rsid w:val="000430A0"/>
    <w:rsid w:val="00043F57"/>
    <w:rsid w:val="000440EA"/>
    <w:rsid w:val="0004423A"/>
    <w:rsid w:val="0004476B"/>
    <w:rsid w:val="00044C9B"/>
    <w:rsid w:val="00044CE3"/>
    <w:rsid w:val="00045A93"/>
    <w:rsid w:val="00046543"/>
    <w:rsid w:val="00046820"/>
    <w:rsid w:val="00046832"/>
    <w:rsid w:val="00046B49"/>
    <w:rsid w:val="000470B7"/>
    <w:rsid w:val="0005072C"/>
    <w:rsid w:val="000509AE"/>
    <w:rsid w:val="000510D4"/>
    <w:rsid w:val="00052CA3"/>
    <w:rsid w:val="00053285"/>
    <w:rsid w:val="00053757"/>
    <w:rsid w:val="000538D9"/>
    <w:rsid w:val="0005539A"/>
    <w:rsid w:val="00057665"/>
    <w:rsid w:val="000579ED"/>
    <w:rsid w:val="00057BCD"/>
    <w:rsid w:val="00062055"/>
    <w:rsid w:val="000621F6"/>
    <w:rsid w:val="00062223"/>
    <w:rsid w:val="000622EF"/>
    <w:rsid w:val="000623E6"/>
    <w:rsid w:val="00062474"/>
    <w:rsid w:val="00063359"/>
    <w:rsid w:val="00063A84"/>
    <w:rsid w:val="0006444D"/>
    <w:rsid w:val="0006475E"/>
    <w:rsid w:val="00064B1A"/>
    <w:rsid w:val="00064C78"/>
    <w:rsid w:val="00064E3B"/>
    <w:rsid w:val="00065BA3"/>
    <w:rsid w:val="00066087"/>
    <w:rsid w:val="000662E6"/>
    <w:rsid w:val="0006688E"/>
    <w:rsid w:val="00066DB8"/>
    <w:rsid w:val="00066DEA"/>
    <w:rsid w:val="00070715"/>
    <w:rsid w:val="00070DD3"/>
    <w:rsid w:val="00072101"/>
    <w:rsid w:val="000725F0"/>
    <w:rsid w:val="00072C73"/>
    <w:rsid w:val="00073295"/>
    <w:rsid w:val="0007347D"/>
    <w:rsid w:val="00073746"/>
    <w:rsid w:val="00074262"/>
    <w:rsid w:val="00074950"/>
    <w:rsid w:val="000753AB"/>
    <w:rsid w:val="00075936"/>
    <w:rsid w:val="000762DF"/>
    <w:rsid w:val="000764F1"/>
    <w:rsid w:val="00076B12"/>
    <w:rsid w:val="00077BB6"/>
    <w:rsid w:val="00077FC4"/>
    <w:rsid w:val="00080215"/>
    <w:rsid w:val="00080D90"/>
    <w:rsid w:val="00081D18"/>
    <w:rsid w:val="0008210A"/>
    <w:rsid w:val="00082E9F"/>
    <w:rsid w:val="00083C66"/>
    <w:rsid w:val="00084153"/>
    <w:rsid w:val="00084553"/>
    <w:rsid w:val="0008494C"/>
    <w:rsid w:val="00084ACC"/>
    <w:rsid w:val="00084F32"/>
    <w:rsid w:val="000850A5"/>
    <w:rsid w:val="00085D32"/>
    <w:rsid w:val="000860AC"/>
    <w:rsid w:val="00086543"/>
    <w:rsid w:val="00086A78"/>
    <w:rsid w:val="00086B0C"/>
    <w:rsid w:val="000879DB"/>
    <w:rsid w:val="000901FB"/>
    <w:rsid w:val="000907B3"/>
    <w:rsid w:val="00090F55"/>
    <w:rsid w:val="000943BC"/>
    <w:rsid w:val="00096978"/>
    <w:rsid w:val="00097507"/>
    <w:rsid w:val="00097F49"/>
    <w:rsid w:val="000A0E5D"/>
    <w:rsid w:val="000A0F11"/>
    <w:rsid w:val="000A1096"/>
    <w:rsid w:val="000A1307"/>
    <w:rsid w:val="000A1AF1"/>
    <w:rsid w:val="000A1F41"/>
    <w:rsid w:val="000A21CA"/>
    <w:rsid w:val="000A287C"/>
    <w:rsid w:val="000A2D36"/>
    <w:rsid w:val="000A2E28"/>
    <w:rsid w:val="000A3359"/>
    <w:rsid w:val="000A3C3F"/>
    <w:rsid w:val="000A44DE"/>
    <w:rsid w:val="000A5011"/>
    <w:rsid w:val="000A5373"/>
    <w:rsid w:val="000A60CC"/>
    <w:rsid w:val="000A689C"/>
    <w:rsid w:val="000A6E63"/>
    <w:rsid w:val="000A7943"/>
    <w:rsid w:val="000A7CBA"/>
    <w:rsid w:val="000B17D6"/>
    <w:rsid w:val="000B1C4D"/>
    <w:rsid w:val="000B20E2"/>
    <w:rsid w:val="000B26A6"/>
    <w:rsid w:val="000B2938"/>
    <w:rsid w:val="000B2BCB"/>
    <w:rsid w:val="000B39D8"/>
    <w:rsid w:val="000B3AAD"/>
    <w:rsid w:val="000B3AE1"/>
    <w:rsid w:val="000B3E50"/>
    <w:rsid w:val="000B4574"/>
    <w:rsid w:val="000B45F4"/>
    <w:rsid w:val="000B5A33"/>
    <w:rsid w:val="000B6772"/>
    <w:rsid w:val="000B6BBA"/>
    <w:rsid w:val="000B6F57"/>
    <w:rsid w:val="000B71FA"/>
    <w:rsid w:val="000B774F"/>
    <w:rsid w:val="000B7CDA"/>
    <w:rsid w:val="000C0623"/>
    <w:rsid w:val="000C0A77"/>
    <w:rsid w:val="000C0C40"/>
    <w:rsid w:val="000C1318"/>
    <w:rsid w:val="000C164F"/>
    <w:rsid w:val="000C167F"/>
    <w:rsid w:val="000C2175"/>
    <w:rsid w:val="000C22A5"/>
    <w:rsid w:val="000C25BB"/>
    <w:rsid w:val="000C2874"/>
    <w:rsid w:val="000C289C"/>
    <w:rsid w:val="000C2EB5"/>
    <w:rsid w:val="000C36E6"/>
    <w:rsid w:val="000C38A9"/>
    <w:rsid w:val="000C39B8"/>
    <w:rsid w:val="000C545B"/>
    <w:rsid w:val="000C69BD"/>
    <w:rsid w:val="000C6ED6"/>
    <w:rsid w:val="000D0369"/>
    <w:rsid w:val="000D0EF9"/>
    <w:rsid w:val="000D1544"/>
    <w:rsid w:val="000D1901"/>
    <w:rsid w:val="000D2E8A"/>
    <w:rsid w:val="000D2F37"/>
    <w:rsid w:val="000D325F"/>
    <w:rsid w:val="000D340F"/>
    <w:rsid w:val="000D3547"/>
    <w:rsid w:val="000D394E"/>
    <w:rsid w:val="000D3C95"/>
    <w:rsid w:val="000D423B"/>
    <w:rsid w:val="000D49D6"/>
    <w:rsid w:val="000D7178"/>
    <w:rsid w:val="000D717C"/>
    <w:rsid w:val="000D73A5"/>
    <w:rsid w:val="000D7943"/>
    <w:rsid w:val="000D7AD6"/>
    <w:rsid w:val="000D7AFF"/>
    <w:rsid w:val="000E1C2F"/>
    <w:rsid w:val="000E23E5"/>
    <w:rsid w:val="000E2CD3"/>
    <w:rsid w:val="000E3905"/>
    <w:rsid w:val="000E4168"/>
    <w:rsid w:val="000E5495"/>
    <w:rsid w:val="000E6682"/>
    <w:rsid w:val="000E6A3D"/>
    <w:rsid w:val="000E6F16"/>
    <w:rsid w:val="000E7EED"/>
    <w:rsid w:val="000F03A0"/>
    <w:rsid w:val="000F0601"/>
    <w:rsid w:val="000F0BC5"/>
    <w:rsid w:val="000F0F0E"/>
    <w:rsid w:val="000F1023"/>
    <w:rsid w:val="000F24E7"/>
    <w:rsid w:val="000F2B6A"/>
    <w:rsid w:val="000F2C01"/>
    <w:rsid w:val="000F3B12"/>
    <w:rsid w:val="000F3BE1"/>
    <w:rsid w:val="000F3C73"/>
    <w:rsid w:val="000F3E22"/>
    <w:rsid w:val="000F3FFB"/>
    <w:rsid w:val="000F5BF0"/>
    <w:rsid w:val="000F63B9"/>
    <w:rsid w:val="000F7F2A"/>
    <w:rsid w:val="001012B3"/>
    <w:rsid w:val="00101928"/>
    <w:rsid w:val="00105873"/>
    <w:rsid w:val="001058BA"/>
    <w:rsid w:val="00105E38"/>
    <w:rsid w:val="00106684"/>
    <w:rsid w:val="0010679C"/>
    <w:rsid w:val="001067C3"/>
    <w:rsid w:val="00106C6D"/>
    <w:rsid w:val="00106E62"/>
    <w:rsid w:val="00107069"/>
    <w:rsid w:val="00107258"/>
    <w:rsid w:val="0010744C"/>
    <w:rsid w:val="00107B36"/>
    <w:rsid w:val="00110050"/>
    <w:rsid w:val="00110563"/>
    <w:rsid w:val="00110FD5"/>
    <w:rsid w:val="001118DA"/>
    <w:rsid w:val="00112256"/>
    <w:rsid w:val="00112397"/>
    <w:rsid w:val="001128A2"/>
    <w:rsid w:val="00112AAB"/>
    <w:rsid w:val="00112B6E"/>
    <w:rsid w:val="00115021"/>
    <w:rsid w:val="0011562F"/>
    <w:rsid w:val="00116957"/>
    <w:rsid w:val="00117371"/>
    <w:rsid w:val="00117682"/>
    <w:rsid w:val="00117C97"/>
    <w:rsid w:val="001202CB"/>
    <w:rsid w:val="00120984"/>
    <w:rsid w:val="00120C82"/>
    <w:rsid w:val="00120FDD"/>
    <w:rsid w:val="0012117B"/>
    <w:rsid w:val="00121AC7"/>
    <w:rsid w:val="001225CF"/>
    <w:rsid w:val="00122BF5"/>
    <w:rsid w:val="00122F50"/>
    <w:rsid w:val="00125136"/>
    <w:rsid w:val="00125722"/>
    <w:rsid w:val="00127196"/>
    <w:rsid w:val="00127317"/>
    <w:rsid w:val="00127998"/>
    <w:rsid w:val="00130106"/>
    <w:rsid w:val="00130253"/>
    <w:rsid w:val="00130598"/>
    <w:rsid w:val="00132631"/>
    <w:rsid w:val="00132E5C"/>
    <w:rsid w:val="00132FB3"/>
    <w:rsid w:val="00134259"/>
    <w:rsid w:val="001344BE"/>
    <w:rsid w:val="001349CE"/>
    <w:rsid w:val="001349DF"/>
    <w:rsid w:val="00134C37"/>
    <w:rsid w:val="00134EB8"/>
    <w:rsid w:val="00136484"/>
    <w:rsid w:val="00136505"/>
    <w:rsid w:val="001378E9"/>
    <w:rsid w:val="00141661"/>
    <w:rsid w:val="00141776"/>
    <w:rsid w:val="00142003"/>
    <w:rsid w:val="001426AA"/>
    <w:rsid w:val="00142777"/>
    <w:rsid w:val="00142A07"/>
    <w:rsid w:val="00143DC5"/>
    <w:rsid w:val="00144719"/>
    <w:rsid w:val="001459BE"/>
    <w:rsid w:val="00146F8A"/>
    <w:rsid w:val="0014729E"/>
    <w:rsid w:val="001476DC"/>
    <w:rsid w:val="001501CF"/>
    <w:rsid w:val="00150EF4"/>
    <w:rsid w:val="001516D3"/>
    <w:rsid w:val="0015192B"/>
    <w:rsid w:val="0015367F"/>
    <w:rsid w:val="001537EF"/>
    <w:rsid w:val="00153BC6"/>
    <w:rsid w:val="00153C72"/>
    <w:rsid w:val="0015492A"/>
    <w:rsid w:val="00156572"/>
    <w:rsid w:val="00157196"/>
    <w:rsid w:val="00157F95"/>
    <w:rsid w:val="00160905"/>
    <w:rsid w:val="00160BAF"/>
    <w:rsid w:val="00161243"/>
    <w:rsid w:val="00161D26"/>
    <w:rsid w:val="00162824"/>
    <w:rsid w:val="00163133"/>
    <w:rsid w:val="0016319B"/>
    <w:rsid w:val="001634D6"/>
    <w:rsid w:val="00165ADE"/>
    <w:rsid w:val="00165BAD"/>
    <w:rsid w:val="00166059"/>
    <w:rsid w:val="00166161"/>
    <w:rsid w:val="001668AA"/>
    <w:rsid w:val="0016697A"/>
    <w:rsid w:val="001669B1"/>
    <w:rsid w:val="00166E6D"/>
    <w:rsid w:val="00167DE0"/>
    <w:rsid w:val="00167ED6"/>
    <w:rsid w:val="00170C6D"/>
    <w:rsid w:val="00170D6F"/>
    <w:rsid w:val="00170F3F"/>
    <w:rsid w:val="00171C2A"/>
    <w:rsid w:val="00171F2E"/>
    <w:rsid w:val="0017238C"/>
    <w:rsid w:val="0017297F"/>
    <w:rsid w:val="00172AD0"/>
    <w:rsid w:val="001733B3"/>
    <w:rsid w:val="001736CD"/>
    <w:rsid w:val="00173F8C"/>
    <w:rsid w:val="001750D0"/>
    <w:rsid w:val="001766F4"/>
    <w:rsid w:val="001776A9"/>
    <w:rsid w:val="00177A43"/>
    <w:rsid w:val="00180411"/>
    <w:rsid w:val="001804E4"/>
    <w:rsid w:val="00180875"/>
    <w:rsid w:val="001810AD"/>
    <w:rsid w:val="001810AE"/>
    <w:rsid w:val="00181655"/>
    <w:rsid w:val="001828AE"/>
    <w:rsid w:val="001839B0"/>
    <w:rsid w:val="001849F1"/>
    <w:rsid w:val="00184FB1"/>
    <w:rsid w:val="00186BC7"/>
    <w:rsid w:val="00186D7F"/>
    <w:rsid w:val="0018771F"/>
    <w:rsid w:val="001901DC"/>
    <w:rsid w:val="001911A7"/>
    <w:rsid w:val="00191328"/>
    <w:rsid w:val="00191672"/>
    <w:rsid w:val="00191863"/>
    <w:rsid w:val="00191E15"/>
    <w:rsid w:val="00192372"/>
    <w:rsid w:val="00192379"/>
    <w:rsid w:val="00192739"/>
    <w:rsid w:val="00192963"/>
    <w:rsid w:val="001929DD"/>
    <w:rsid w:val="0019321B"/>
    <w:rsid w:val="00193B66"/>
    <w:rsid w:val="00194B00"/>
    <w:rsid w:val="0019593E"/>
    <w:rsid w:val="00196FFD"/>
    <w:rsid w:val="0019731F"/>
    <w:rsid w:val="001977E4"/>
    <w:rsid w:val="00197DAD"/>
    <w:rsid w:val="001A025A"/>
    <w:rsid w:val="001A128D"/>
    <w:rsid w:val="001A12F5"/>
    <w:rsid w:val="001A137D"/>
    <w:rsid w:val="001A311D"/>
    <w:rsid w:val="001A53BA"/>
    <w:rsid w:val="001A5442"/>
    <w:rsid w:val="001A54D8"/>
    <w:rsid w:val="001A5D0E"/>
    <w:rsid w:val="001A604C"/>
    <w:rsid w:val="001A65EF"/>
    <w:rsid w:val="001A6CD8"/>
    <w:rsid w:val="001A6D04"/>
    <w:rsid w:val="001A6E86"/>
    <w:rsid w:val="001A7299"/>
    <w:rsid w:val="001A730F"/>
    <w:rsid w:val="001A74C3"/>
    <w:rsid w:val="001A77B2"/>
    <w:rsid w:val="001A790A"/>
    <w:rsid w:val="001A7ED4"/>
    <w:rsid w:val="001A7FC1"/>
    <w:rsid w:val="001B0412"/>
    <w:rsid w:val="001B050A"/>
    <w:rsid w:val="001B0920"/>
    <w:rsid w:val="001B3004"/>
    <w:rsid w:val="001B475D"/>
    <w:rsid w:val="001B47A9"/>
    <w:rsid w:val="001B4EBA"/>
    <w:rsid w:val="001B5644"/>
    <w:rsid w:val="001B63EC"/>
    <w:rsid w:val="001B6789"/>
    <w:rsid w:val="001B6E21"/>
    <w:rsid w:val="001C2955"/>
    <w:rsid w:val="001C30BE"/>
    <w:rsid w:val="001C3231"/>
    <w:rsid w:val="001C3451"/>
    <w:rsid w:val="001C3538"/>
    <w:rsid w:val="001C3625"/>
    <w:rsid w:val="001C3939"/>
    <w:rsid w:val="001C466F"/>
    <w:rsid w:val="001C4A24"/>
    <w:rsid w:val="001C4BB4"/>
    <w:rsid w:val="001C5420"/>
    <w:rsid w:val="001C6E54"/>
    <w:rsid w:val="001C7755"/>
    <w:rsid w:val="001C788C"/>
    <w:rsid w:val="001C7910"/>
    <w:rsid w:val="001D01C8"/>
    <w:rsid w:val="001D0387"/>
    <w:rsid w:val="001D03CC"/>
    <w:rsid w:val="001D04C3"/>
    <w:rsid w:val="001D08E3"/>
    <w:rsid w:val="001D0DC7"/>
    <w:rsid w:val="001D263B"/>
    <w:rsid w:val="001D2ECF"/>
    <w:rsid w:val="001D2FBF"/>
    <w:rsid w:val="001D31C2"/>
    <w:rsid w:val="001D3F2A"/>
    <w:rsid w:val="001D3F55"/>
    <w:rsid w:val="001D469A"/>
    <w:rsid w:val="001D561B"/>
    <w:rsid w:val="001D582E"/>
    <w:rsid w:val="001D5E5F"/>
    <w:rsid w:val="001D6C74"/>
    <w:rsid w:val="001D6F51"/>
    <w:rsid w:val="001D7FD2"/>
    <w:rsid w:val="001E0335"/>
    <w:rsid w:val="001E0F60"/>
    <w:rsid w:val="001E1BD2"/>
    <w:rsid w:val="001E2DD2"/>
    <w:rsid w:val="001E4176"/>
    <w:rsid w:val="001E4844"/>
    <w:rsid w:val="001E531A"/>
    <w:rsid w:val="001E570A"/>
    <w:rsid w:val="001E5CBF"/>
    <w:rsid w:val="001E6805"/>
    <w:rsid w:val="001E686E"/>
    <w:rsid w:val="001E6DA2"/>
    <w:rsid w:val="001E7293"/>
    <w:rsid w:val="001E7C66"/>
    <w:rsid w:val="001E7C88"/>
    <w:rsid w:val="001F04DB"/>
    <w:rsid w:val="001F08C4"/>
    <w:rsid w:val="001F0CD9"/>
    <w:rsid w:val="001F1498"/>
    <w:rsid w:val="001F1D8D"/>
    <w:rsid w:val="001F21A6"/>
    <w:rsid w:val="001F3002"/>
    <w:rsid w:val="001F3189"/>
    <w:rsid w:val="001F35BD"/>
    <w:rsid w:val="001F4E18"/>
    <w:rsid w:val="001F5739"/>
    <w:rsid w:val="001F5777"/>
    <w:rsid w:val="001F5933"/>
    <w:rsid w:val="001F5E60"/>
    <w:rsid w:val="001F7129"/>
    <w:rsid w:val="001F7777"/>
    <w:rsid w:val="001F7A20"/>
    <w:rsid w:val="001F7E8E"/>
    <w:rsid w:val="00200014"/>
    <w:rsid w:val="00200686"/>
    <w:rsid w:val="00201044"/>
    <w:rsid w:val="00202491"/>
    <w:rsid w:val="0020270C"/>
    <w:rsid w:val="0020289F"/>
    <w:rsid w:val="00202B33"/>
    <w:rsid w:val="00202FB3"/>
    <w:rsid w:val="00203BA5"/>
    <w:rsid w:val="002046B7"/>
    <w:rsid w:val="00204DE6"/>
    <w:rsid w:val="0020552E"/>
    <w:rsid w:val="00205B04"/>
    <w:rsid w:val="00205D14"/>
    <w:rsid w:val="0020623D"/>
    <w:rsid w:val="00206743"/>
    <w:rsid w:val="00206DC3"/>
    <w:rsid w:val="00207A8A"/>
    <w:rsid w:val="00210224"/>
    <w:rsid w:val="00210425"/>
    <w:rsid w:val="00210E11"/>
    <w:rsid w:val="002126AE"/>
    <w:rsid w:val="00212993"/>
    <w:rsid w:val="00213177"/>
    <w:rsid w:val="002168B2"/>
    <w:rsid w:val="00217382"/>
    <w:rsid w:val="00217DBE"/>
    <w:rsid w:val="00220190"/>
    <w:rsid w:val="00220347"/>
    <w:rsid w:val="00220414"/>
    <w:rsid w:val="00221C03"/>
    <w:rsid w:val="00221FCD"/>
    <w:rsid w:val="00222677"/>
    <w:rsid w:val="00222DD7"/>
    <w:rsid w:val="002236E0"/>
    <w:rsid w:val="00226048"/>
    <w:rsid w:val="0022635B"/>
    <w:rsid w:val="00226595"/>
    <w:rsid w:val="00226794"/>
    <w:rsid w:val="002268EB"/>
    <w:rsid w:val="00227A9D"/>
    <w:rsid w:val="00227B8B"/>
    <w:rsid w:val="00227C9D"/>
    <w:rsid w:val="00230547"/>
    <w:rsid w:val="00230FEA"/>
    <w:rsid w:val="002324C8"/>
    <w:rsid w:val="00232E6D"/>
    <w:rsid w:val="0023396B"/>
    <w:rsid w:val="00233E3C"/>
    <w:rsid w:val="0023448E"/>
    <w:rsid w:val="002348F8"/>
    <w:rsid w:val="00234B6C"/>
    <w:rsid w:val="002358A1"/>
    <w:rsid w:val="00235E77"/>
    <w:rsid w:val="00236FB7"/>
    <w:rsid w:val="00237AD8"/>
    <w:rsid w:val="00237D1A"/>
    <w:rsid w:val="00237DC1"/>
    <w:rsid w:val="00240869"/>
    <w:rsid w:val="002408EA"/>
    <w:rsid w:val="00240AFD"/>
    <w:rsid w:val="0024152E"/>
    <w:rsid w:val="002423A1"/>
    <w:rsid w:val="002426D3"/>
    <w:rsid w:val="00243745"/>
    <w:rsid w:val="00243F0D"/>
    <w:rsid w:val="00244411"/>
    <w:rsid w:val="0024483D"/>
    <w:rsid w:val="002449F2"/>
    <w:rsid w:val="002452DA"/>
    <w:rsid w:val="00245570"/>
    <w:rsid w:val="0024569D"/>
    <w:rsid w:val="0024708D"/>
    <w:rsid w:val="00247E1F"/>
    <w:rsid w:val="002501B7"/>
    <w:rsid w:val="002501D3"/>
    <w:rsid w:val="00250FA3"/>
    <w:rsid w:val="002510BE"/>
    <w:rsid w:val="002511A8"/>
    <w:rsid w:val="002513A7"/>
    <w:rsid w:val="00252402"/>
    <w:rsid w:val="00252BCC"/>
    <w:rsid w:val="00252D7A"/>
    <w:rsid w:val="0025349E"/>
    <w:rsid w:val="00253A39"/>
    <w:rsid w:val="00253EE7"/>
    <w:rsid w:val="00254423"/>
    <w:rsid w:val="002552FA"/>
    <w:rsid w:val="00255880"/>
    <w:rsid w:val="00255EC7"/>
    <w:rsid w:val="00256229"/>
    <w:rsid w:val="00256784"/>
    <w:rsid w:val="0025680C"/>
    <w:rsid w:val="002568AB"/>
    <w:rsid w:val="00256F65"/>
    <w:rsid w:val="0025722E"/>
    <w:rsid w:val="00257675"/>
    <w:rsid w:val="00261376"/>
    <w:rsid w:val="00261D73"/>
    <w:rsid w:val="002629C9"/>
    <w:rsid w:val="00262BEC"/>
    <w:rsid w:val="002632A0"/>
    <w:rsid w:val="0026378B"/>
    <w:rsid w:val="00263912"/>
    <w:rsid w:val="00264694"/>
    <w:rsid w:val="00264FC6"/>
    <w:rsid w:val="00265556"/>
    <w:rsid w:val="00265688"/>
    <w:rsid w:val="002659DB"/>
    <w:rsid w:val="00265AE4"/>
    <w:rsid w:val="00265F78"/>
    <w:rsid w:val="0026616D"/>
    <w:rsid w:val="0026717C"/>
    <w:rsid w:val="002673FE"/>
    <w:rsid w:val="00267A12"/>
    <w:rsid w:val="00267E18"/>
    <w:rsid w:val="00270533"/>
    <w:rsid w:val="00270D07"/>
    <w:rsid w:val="0027124E"/>
    <w:rsid w:val="00271910"/>
    <w:rsid w:val="0027196E"/>
    <w:rsid w:val="00271D49"/>
    <w:rsid w:val="00271D7D"/>
    <w:rsid w:val="00272382"/>
    <w:rsid w:val="00272FD9"/>
    <w:rsid w:val="00273568"/>
    <w:rsid w:val="002738CF"/>
    <w:rsid w:val="00273A8F"/>
    <w:rsid w:val="00274008"/>
    <w:rsid w:val="0027452B"/>
    <w:rsid w:val="0027471A"/>
    <w:rsid w:val="002758BF"/>
    <w:rsid w:val="00276877"/>
    <w:rsid w:val="002801CB"/>
    <w:rsid w:val="0028074D"/>
    <w:rsid w:val="00280D49"/>
    <w:rsid w:val="00281C9C"/>
    <w:rsid w:val="00281DE0"/>
    <w:rsid w:val="00282941"/>
    <w:rsid w:val="00282CAF"/>
    <w:rsid w:val="00283695"/>
    <w:rsid w:val="00283981"/>
    <w:rsid w:val="00285117"/>
    <w:rsid w:val="00285E93"/>
    <w:rsid w:val="00286589"/>
    <w:rsid w:val="00286BE1"/>
    <w:rsid w:val="002873D5"/>
    <w:rsid w:val="00290C0A"/>
    <w:rsid w:val="002910F4"/>
    <w:rsid w:val="0029121A"/>
    <w:rsid w:val="002921EE"/>
    <w:rsid w:val="0029230C"/>
    <w:rsid w:val="002923B3"/>
    <w:rsid w:val="00292571"/>
    <w:rsid w:val="0029263F"/>
    <w:rsid w:val="00292D07"/>
    <w:rsid w:val="00293152"/>
    <w:rsid w:val="00294524"/>
    <w:rsid w:val="00294B1F"/>
    <w:rsid w:val="00294F56"/>
    <w:rsid w:val="002957AA"/>
    <w:rsid w:val="00296B64"/>
    <w:rsid w:val="0029708C"/>
    <w:rsid w:val="0029709C"/>
    <w:rsid w:val="00297538"/>
    <w:rsid w:val="002A0848"/>
    <w:rsid w:val="002A10C5"/>
    <w:rsid w:val="002A10F1"/>
    <w:rsid w:val="002A1A03"/>
    <w:rsid w:val="002A245A"/>
    <w:rsid w:val="002A2E6E"/>
    <w:rsid w:val="002A33DB"/>
    <w:rsid w:val="002A4FF8"/>
    <w:rsid w:val="002A69A2"/>
    <w:rsid w:val="002B1468"/>
    <w:rsid w:val="002B1A0B"/>
    <w:rsid w:val="002B1E10"/>
    <w:rsid w:val="002B24B3"/>
    <w:rsid w:val="002B279F"/>
    <w:rsid w:val="002B2A94"/>
    <w:rsid w:val="002B3110"/>
    <w:rsid w:val="002B3A38"/>
    <w:rsid w:val="002B60F1"/>
    <w:rsid w:val="002B6943"/>
    <w:rsid w:val="002B6E68"/>
    <w:rsid w:val="002B72AB"/>
    <w:rsid w:val="002B7C66"/>
    <w:rsid w:val="002B7F2E"/>
    <w:rsid w:val="002C0463"/>
    <w:rsid w:val="002C070D"/>
    <w:rsid w:val="002C1CC3"/>
    <w:rsid w:val="002C203C"/>
    <w:rsid w:val="002C21DB"/>
    <w:rsid w:val="002C3319"/>
    <w:rsid w:val="002C3937"/>
    <w:rsid w:val="002C4151"/>
    <w:rsid w:val="002C4431"/>
    <w:rsid w:val="002C5558"/>
    <w:rsid w:val="002C5753"/>
    <w:rsid w:val="002C5EFA"/>
    <w:rsid w:val="002C7457"/>
    <w:rsid w:val="002C7E31"/>
    <w:rsid w:val="002D0956"/>
    <w:rsid w:val="002D0A3D"/>
    <w:rsid w:val="002D0FA3"/>
    <w:rsid w:val="002D1562"/>
    <w:rsid w:val="002D18A8"/>
    <w:rsid w:val="002D2757"/>
    <w:rsid w:val="002D3866"/>
    <w:rsid w:val="002D4499"/>
    <w:rsid w:val="002D6BA8"/>
    <w:rsid w:val="002D6CCC"/>
    <w:rsid w:val="002D739F"/>
    <w:rsid w:val="002E2474"/>
    <w:rsid w:val="002E24F0"/>
    <w:rsid w:val="002E29EA"/>
    <w:rsid w:val="002E2D82"/>
    <w:rsid w:val="002E368F"/>
    <w:rsid w:val="002E3832"/>
    <w:rsid w:val="002E433A"/>
    <w:rsid w:val="002E4C4F"/>
    <w:rsid w:val="002E5B12"/>
    <w:rsid w:val="002E65D1"/>
    <w:rsid w:val="002E6C27"/>
    <w:rsid w:val="002E6F1E"/>
    <w:rsid w:val="002F0B2F"/>
    <w:rsid w:val="002F0F7A"/>
    <w:rsid w:val="002F1290"/>
    <w:rsid w:val="002F140B"/>
    <w:rsid w:val="002F1EBB"/>
    <w:rsid w:val="002F292F"/>
    <w:rsid w:val="002F302A"/>
    <w:rsid w:val="002F35BE"/>
    <w:rsid w:val="002F4111"/>
    <w:rsid w:val="002F4315"/>
    <w:rsid w:val="002F4486"/>
    <w:rsid w:val="002F44FC"/>
    <w:rsid w:val="002F47E8"/>
    <w:rsid w:val="002F4D8C"/>
    <w:rsid w:val="002F5D8D"/>
    <w:rsid w:val="002F62FA"/>
    <w:rsid w:val="002F65A7"/>
    <w:rsid w:val="002F65D5"/>
    <w:rsid w:val="003004DF"/>
    <w:rsid w:val="003007A9"/>
    <w:rsid w:val="00300A28"/>
    <w:rsid w:val="00300CEE"/>
    <w:rsid w:val="00301504"/>
    <w:rsid w:val="003018DE"/>
    <w:rsid w:val="00301AA2"/>
    <w:rsid w:val="0030267A"/>
    <w:rsid w:val="00302788"/>
    <w:rsid w:val="003029D1"/>
    <w:rsid w:val="00302A20"/>
    <w:rsid w:val="00302FFC"/>
    <w:rsid w:val="00303613"/>
    <w:rsid w:val="00305D33"/>
    <w:rsid w:val="00310228"/>
    <w:rsid w:val="003105C1"/>
    <w:rsid w:val="00311088"/>
    <w:rsid w:val="00311D8A"/>
    <w:rsid w:val="00311ED3"/>
    <w:rsid w:val="003122B4"/>
    <w:rsid w:val="00313041"/>
    <w:rsid w:val="00313B8F"/>
    <w:rsid w:val="00313D8B"/>
    <w:rsid w:val="00314920"/>
    <w:rsid w:val="003156BD"/>
    <w:rsid w:val="00315F8C"/>
    <w:rsid w:val="003163DE"/>
    <w:rsid w:val="0031730D"/>
    <w:rsid w:val="003175E4"/>
    <w:rsid w:val="00317640"/>
    <w:rsid w:val="00321011"/>
    <w:rsid w:val="00321282"/>
    <w:rsid w:val="003212C3"/>
    <w:rsid w:val="00321408"/>
    <w:rsid w:val="003223AD"/>
    <w:rsid w:val="003229DE"/>
    <w:rsid w:val="00322B8B"/>
    <w:rsid w:val="0032337B"/>
    <w:rsid w:val="003234FE"/>
    <w:rsid w:val="003242DF"/>
    <w:rsid w:val="0032444C"/>
    <w:rsid w:val="00324ED7"/>
    <w:rsid w:val="00324F0B"/>
    <w:rsid w:val="00325BB6"/>
    <w:rsid w:val="00325EB5"/>
    <w:rsid w:val="00325ECC"/>
    <w:rsid w:val="00326D3D"/>
    <w:rsid w:val="00326E2B"/>
    <w:rsid w:val="003305A5"/>
    <w:rsid w:val="00331912"/>
    <w:rsid w:val="00331CCA"/>
    <w:rsid w:val="00333597"/>
    <w:rsid w:val="00333CFE"/>
    <w:rsid w:val="003346FB"/>
    <w:rsid w:val="00334ADA"/>
    <w:rsid w:val="00334AF4"/>
    <w:rsid w:val="00334F08"/>
    <w:rsid w:val="00335931"/>
    <w:rsid w:val="00335A70"/>
    <w:rsid w:val="00336ABC"/>
    <w:rsid w:val="00336D25"/>
    <w:rsid w:val="00336F0F"/>
    <w:rsid w:val="00337D06"/>
    <w:rsid w:val="00337D22"/>
    <w:rsid w:val="00340BBF"/>
    <w:rsid w:val="00341B3B"/>
    <w:rsid w:val="003426E1"/>
    <w:rsid w:val="003433E8"/>
    <w:rsid w:val="00343E7F"/>
    <w:rsid w:val="00344085"/>
    <w:rsid w:val="00344EB2"/>
    <w:rsid w:val="003454C6"/>
    <w:rsid w:val="003461F7"/>
    <w:rsid w:val="00346442"/>
    <w:rsid w:val="00346C9E"/>
    <w:rsid w:val="0034722F"/>
    <w:rsid w:val="00347D8D"/>
    <w:rsid w:val="00350272"/>
    <w:rsid w:val="003508C1"/>
    <w:rsid w:val="00350A54"/>
    <w:rsid w:val="00350DD8"/>
    <w:rsid w:val="00351171"/>
    <w:rsid w:val="0035150A"/>
    <w:rsid w:val="00351862"/>
    <w:rsid w:val="003523C1"/>
    <w:rsid w:val="003523DE"/>
    <w:rsid w:val="003525EB"/>
    <w:rsid w:val="003526B2"/>
    <w:rsid w:val="003527BF"/>
    <w:rsid w:val="00352849"/>
    <w:rsid w:val="00353746"/>
    <w:rsid w:val="00353CA9"/>
    <w:rsid w:val="00353F82"/>
    <w:rsid w:val="0035576E"/>
    <w:rsid w:val="00355CDE"/>
    <w:rsid w:val="00356187"/>
    <w:rsid w:val="003602EB"/>
    <w:rsid w:val="00360364"/>
    <w:rsid w:val="003629B8"/>
    <w:rsid w:val="0036328D"/>
    <w:rsid w:val="0036340F"/>
    <w:rsid w:val="0036379A"/>
    <w:rsid w:val="00364BA2"/>
    <w:rsid w:val="00364D5B"/>
    <w:rsid w:val="00365454"/>
    <w:rsid w:val="00365A10"/>
    <w:rsid w:val="00365B8B"/>
    <w:rsid w:val="00365D5C"/>
    <w:rsid w:val="0036704C"/>
    <w:rsid w:val="0036799D"/>
    <w:rsid w:val="00367F3E"/>
    <w:rsid w:val="003715C8"/>
    <w:rsid w:val="00371B1A"/>
    <w:rsid w:val="0037202D"/>
    <w:rsid w:val="003745C7"/>
    <w:rsid w:val="00374AFE"/>
    <w:rsid w:val="003751D3"/>
    <w:rsid w:val="00376530"/>
    <w:rsid w:val="00377DEF"/>
    <w:rsid w:val="00381049"/>
    <w:rsid w:val="003821B8"/>
    <w:rsid w:val="00382721"/>
    <w:rsid w:val="00383669"/>
    <w:rsid w:val="003837C4"/>
    <w:rsid w:val="00383818"/>
    <w:rsid w:val="00383BE1"/>
    <w:rsid w:val="00383C10"/>
    <w:rsid w:val="00383D78"/>
    <w:rsid w:val="00384889"/>
    <w:rsid w:val="003856EE"/>
    <w:rsid w:val="00385D94"/>
    <w:rsid w:val="00386219"/>
    <w:rsid w:val="003864C7"/>
    <w:rsid w:val="00386603"/>
    <w:rsid w:val="003869B6"/>
    <w:rsid w:val="0038732D"/>
    <w:rsid w:val="0038749C"/>
    <w:rsid w:val="003879A3"/>
    <w:rsid w:val="00390147"/>
    <w:rsid w:val="003907B2"/>
    <w:rsid w:val="00390EEF"/>
    <w:rsid w:val="0039174A"/>
    <w:rsid w:val="00391AD5"/>
    <w:rsid w:val="00391FB0"/>
    <w:rsid w:val="00392702"/>
    <w:rsid w:val="00392FC1"/>
    <w:rsid w:val="003936BC"/>
    <w:rsid w:val="0039375A"/>
    <w:rsid w:val="00395450"/>
    <w:rsid w:val="00395B02"/>
    <w:rsid w:val="00395B89"/>
    <w:rsid w:val="00396E28"/>
    <w:rsid w:val="00397291"/>
    <w:rsid w:val="00397B80"/>
    <w:rsid w:val="00397CC5"/>
    <w:rsid w:val="003A12D9"/>
    <w:rsid w:val="003A138B"/>
    <w:rsid w:val="003A1F63"/>
    <w:rsid w:val="003A2158"/>
    <w:rsid w:val="003A2B27"/>
    <w:rsid w:val="003A338E"/>
    <w:rsid w:val="003A3839"/>
    <w:rsid w:val="003A3D64"/>
    <w:rsid w:val="003A5614"/>
    <w:rsid w:val="003A5709"/>
    <w:rsid w:val="003A5C60"/>
    <w:rsid w:val="003A61A4"/>
    <w:rsid w:val="003A6946"/>
    <w:rsid w:val="003A6A5F"/>
    <w:rsid w:val="003A70AE"/>
    <w:rsid w:val="003A70CE"/>
    <w:rsid w:val="003A7488"/>
    <w:rsid w:val="003A74A6"/>
    <w:rsid w:val="003B01DE"/>
    <w:rsid w:val="003B0426"/>
    <w:rsid w:val="003B0C03"/>
    <w:rsid w:val="003B0DB1"/>
    <w:rsid w:val="003B0F32"/>
    <w:rsid w:val="003B1477"/>
    <w:rsid w:val="003B3445"/>
    <w:rsid w:val="003B3D15"/>
    <w:rsid w:val="003B4489"/>
    <w:rsid w:val="003B51DF"/>
    <w:rsid w:val="003B5A4B"/>
    <w:rsid w:val="003B5C5D"/>
    <w:rsid w:val="003B673C"/>
    <w:rsid w:val="003C020B"/>
    <w:rsid w:val="003C1425"/>
    <w:rsid w:val="003C1D06"/>
    <w:rsid w:val="003C1F72"/>
    <w:rsid w:val="003C29E7"/>
    <w:rsid w:val="003C2D44"/>
    <w:rsid w:val="003C301D"/>
    <w:rsid w:val="003C350E"/>
    <w:rsid w:val="003C3A7F"/>
    <w:rsid w:val="003C3CF8"/>
    <w:rsid w:val="003C4B10"/>
    <w:rsid w:val="003C4B74"/>
    <w:rsid w:val="003C4FD9"/>
    <w:rsid w:val="003C56CF"/>
    <w:rsid w:val="003C58ED"/>
    <w:rsid w:val="003C6510"/>
    <w:rsid w:val="003C6E4B"/>
    <w:rsid w:val="003C6F55"/>
    <w:rsid w:val="003C7170"/>
    <w:rsid w:val="003C7541"/>
    <w:rsid w:val="003C7C02"/>
    <w:rsid w:val="003D044C"/>
    <w:rsid w:val="003D130D"/>
    <w:rsid w:val="003D17C2"/>
    <w:rsid w:val="003D192A"/>
    <w:rsid w:val="003D24DF"/>
    <w:rsid w:val="003D3067"/>
    <w:rsid w:val="003D31A3"/>
    <w:rsid w:val="003D3AF7"/>
    <w:rsid w:val="003D3AF8"/>
    <w:rsid w:val="003D413E"/>
    <w:rsid w:val="003D4660"/>
    <w:rsid w:val="003D4D12"/>
    <w:rsid w:val="003D52E7"/>
    <w:rsid w:val="003D54B3"/>
    <w:rsid w:val="003D738E"/>
    <w:rsid w:val="003D7435"/>
    <w:rsid w:val="003D7657"/>
    <w:rsid w:val="003D7FE2"/>
    <w:rsid w:val="003E0365"/>
    <w:rsid w:val="003E046F"/>
    <w:rsid w:val="003E0753"/>
    <w:rsid w:val="003E0F66"/>
    <w:rsid w:val="003E1825"/>
    <w:rsid w:val="003E2837"/>
    <w:rsid w:val="003E2C15"/>
    <w:rsid w:val="003E304C"/>
    <w:rsid w:val="003E3E1C"/>
    <w:rsid w:val="003E3E44"/>
    <w:rsid w:val="003E4B70"/>
    <w:rsid w:val="003E4C94"/>
    <w:rsid w:val="003E4DD8"/>
    <w:rsid w:val="003E546F"/>
    <w:rsid w:val="003E5BFE"/>
    <w:rsid w:val="003E6075"/>
    <w:rsid w:val="003E67D2"/>
    <w:rsid w:val="003E6925"/>
    <w:rsid w:val="003E6E91"/>
    <w:rsid w:val="003E7C1C"/>
    <w:rsid w:val="003F0E1B"/>
    <w:rsid w:val="003F0E1C"/>
    <w:rsid w:val="003F0F13"/>
    <w:rsid w:val="003F0F78"/>
    <w:rsid w:val="003F15BD"/>
    <w:rsid w:val="003F1A32"/>
    <w:rsid w:val="003F29DD"/>
    <w:rsid w:val="003F29ED"/>
    <w:rsid w:val="003F3058"/>
    <w:rsid w:val="003F367C"/>
    <w:rsid w:val="003F3C2C"/>
    <w:rsid w:val="003F3E35"/>
    <w:rsid w:val="003F4588"/>
    <w:rsid w:val="003F4776"/>
    <w:rsid w:val="003F4B27"/>
    <w:rsid w:val="003F4B77"/>
    <w:rsid w:val="003F5709"/>
    <w:rsid w:val="003F5E14"/>
    <w:rsid w:val="003F6176"/>
    <w:rsid w:val="003F6821"/>
    <w:rsid w:val="003F6E58"/>
    <w:rsid w:val="00400368"/>
    <w:rsid w:val="004024B4"/>
    <w:rsid w:val="004028F4"/>
    <w:rsid w:val="00402A2D"/>
    <w:rsid w:val="00403C03"/>
    <w:rsid w:val="00403F6D"/>
    <w:rsid w:val="00404A3F"/>
    <w:rsid w:val="004057E9"/>
    <w:rsid w:val="00405845"/>
    <w:rsid w:val="00405B68"/>
    <w:rsid w:val="00405C1D"/>
    <w:rsid w:val="00406116"/>
    <w:rsid w:val="00406B34"/>
    <w:rsid w:val="00406BDD"/>
    <w:rsid w:val="00407117"/>
    <w:rsid w:val="004074C2"/>
    <w:rsid w:val="0041007C"/>
    <w:rsid w:val="004105AD"/>
    <w:rsid w:val="004108EB"/>
    <w:rsid w:val="00410DA2"/>
    <w:rsid w:val="0041127A"/>
    <w:rsid w:val="00411773"/>
    <w:rsid w:val="00411D42"/>
    <w:rsid w:val="004131A5"/>
    <w:rsid w:val="0041369F"/>
    <w:rsid w:val="00414174"/>
    <w:rsid w:val="0041480B"/>
    <w:rsid w:val="00415059"/>
    <w:rsid w:val="004151B0"/>
    <w:rsid w:val="00417511"/>
    <w:rsid w:val="00417C1E"/>
    <w:rsid w:val="0042016A"/>
    <w:rsid w:val="0042028A"/>
    <w:rsid w:val="004223F3"/>
    <w:rsid w:val="00423371"/>
    <w:rsid w:val="00424680"/>
    <w:rsid w:val="00425F7F"/>
    <w:rsid w:val="00425FCC"/>
    <w:rsid w:val="00426547"/>
    <w:rsid w:val="00426EBB"/>
    <w:rsid w:val="0042717E"/>
    <w:rsid w:val="00427CB9"/>
    <w:rsid w:val="0043056B"/>
    <w:rsid w:val="0043070C"/>
    <w:rsid w:val="0043159A"/>
    <w:rsid w:val="0043161C"/>
    <w:rsid w:val="0043168E"/>
    <w:rsid w:val="00431DDB"/>
    <w:rsid w:val="00432026"/>
    <w:rsid w:val="00432770"/>
    <w:rsid w:val="004328BF"/>
    <w:rsid w:val="004331D4"/>
    <w:rsid w:val="00433F9A"/>
    <w:rsid w:val="004345F3"/>
    <w:rsid w:val="00434B55"/>
    <w:rsid w:val="00435485"/>
    <w:rsid w:val="00436279"/>
    <w:rsid w:val="004365B5"/>
    <w:rsid w:val="00436A01"/>
    <w:rsid w:val="004377B4"/>
    <w:rsid w:val="0044013D"/>
    <w:rsid w:val="0044029C"/>
    <w:rsid w:val="00441837"/>
    <w:rsid w:val="004424D9"/>
    <w:rsid w:val="00442FAB"/>
    <w:rsid w:val="00443EAE"/>
    <w:rsid w:val="00444AFA"/>
    <w:rsid w:val="00444DD1"/>
    <w:rsid w:val="00444EFE"/>
    <w:rsid w:val="00445F77"/>
    <w:rsid w:val="00446F12"/>
    <w:rsid w:val="00447116"/>
    <w:rsid w:val="004471F8"/>
    <w:rsid w:val="00450435"/>
    <w:rsid w:val="00451557"/>
    <w:rsid w:val="0045193A"/>
    <w:rsid w:val="00451BCB"/>
    <w:rsid w:val="00451F11"/>
    <w:rsid w:val="00452575"/>
    <w:rsid w:val="00453EB1"/>
    <w:rsid w:val="00454497"/>
    <w:rsid w:val="004548CC"/>
    <w:rsid w:val="00454F0F"/>
    <w:rsid w:val="004558BF"/>
    <w:rsid w:val="00456DA9"/>
    <w:rsid w:val="0045723C"/>
    <w:rsid w:val="0045781D"/>
    <w:rsid w:val="00457BB9"/>
    <w:rsid w:val="00460AF3"/>
    <w:rsid w:val="00460ED4"/>
    <w:rsid w:val="00460FCF"/>
    <w:rsid w:val="00461BF6"/>
    <w:rsid w:val="00461E55"/>
    <w:rsid w:val="004621ED"/>
    <w:rsid w:val="00462336"/>
    <w:rsid w:val="00463DC9"/>
    <w:rsid w:val="00463F44"/>
    <w:rsid w:val="00464CDE"/>
    <w:rsid w:val="00464F41"/>
    <w:rsid w:val="00465B5C"/>
    <w:rsid w:val="004675CD"/>
    <w:rsid w:val="00467837"/>
    <w:rsid w:val="0046793A"/>
    <w:rsid w:val="004702CA"/>
    <w:rsid w:val="00470EA2"/>
    <w:rsid w:val="004711E2"/>
    <w:rsid w:val="004713AC"/>
    <w:rsid w:val="00471B25"/>
    <w:rsid w:val="00472211"/>
    <w:rsid w:val="0047239F"/>
    <w:rsid w:val="00472964"/>
    <w:rsid w:val="00472C4D"/>
    <w:rsid w:val="00472FD7"/>
    <w:rsid w:val="00473A93"/>
    <w:rsid w:val="00473E0D"/>
    <w:rsid w:val="00474512"/>
    <w:rsid w:val="00474A3F"/>
    <w:rsid w:val="00474F7E"/>
    <w:rsid w:val="0047568D"/>
    <w:rsid w:val="00475CB7"/>
    <w:rsid w:val="0047657A"/>
    <w:rsid w:val="004765B4"/>
    <w:rsid w:val="00476DE8"/>
    <w:rsid w:val="00476F64"/>
    <w:rsid w:val="00477B3D"/>
    <w:rsid w:val="00477D9C"/>
    <w:rsid w:val="004801F9"/>
    <w:rsid w:val="004809B5"/>
    <w:rsid w:val="00480F87"/>
    <w:rsid w:val="00481033"/>
    <w:rsid w:val="004811C6"/>
    <w:rsid w:val="00482611"/>
    <w:rsid w:val="0048275D"/>
    <w:rsid w:val="00482B58"/>
    <w:rsid w:val="004831B8"/>
    <w:rsid w:val="00483506"/>
    <w:rsid w:val="00484202"/>
    <w:rsid w:val="0048480D"/>
    <w:rsid w:val="00484A04"/>
    <w:rsid w:val="00484BCF"/>
    <w:rsid w:val="00484FE6"/>
    <w:rsid w:val="00485D33"/>
    <w:rsid w:val="0048621B"/>
    <w:rsid w:val="004870C7"/>
    <w:rsid w:val="00487227"/>
    <w:rsid w:val="00487689"/>
    <w:rsid w:val="00490AF2"/>
    <w:rsid w:val="004912AF"/>
    <w:rsid w:val="004914A2"/>
    <w:rsid w:val="00492349"/>
    <w:rsid w:val="0049243D"/>
    <w:rsid w:val="004928AE"/>
    <w:rsid w:val="004931E9"/>
    <w:rsid w:val="004934F8"/>
    <w:rsid w:val="004948CF"/>
    <w:rsid w:val="00495596"/>
    <w:rsid w:val="004959F5"/>
    <w:rsid w:val="00496454"/>
    <w:rsid w:val="00496D2D"/>
    <w:rsid w:val="00496F42"/>
    <w:rsid w:val="004972D6"/>
    <w:rsid w:val="00497C30"/>
    <w:rsid w:val="004A2C23"/>
    <w:rsid w:val="004A3267"/>
    <w:rsid w:val="004A386F"/>
    <w:rsid w:val="004A3FC6"/>
    <w:rsid w:val="004A45E8"/>
    <w:rsid w:val="004A4C56"/>
    <w:rsid w:val="004A5935"/>
    <w:rsid w:val="004A76E2"/>
    <w:rsid w:val="004A777D"/>
    <w:rsid w:val="004A7D56"/>
    <w:rsid w:val="004B0318"/>
    <w:rsid w:val="004B057D"/>
    <w:rsid w:val="004B065D"/>
    <w:rsid w:val="004B11D1"/>
    <w:rsid w:val="004B1C0A"/>
    <w:rsid w:val="004B26D5"/>
    <w:rsid w:val="004B276A"/>
    <w:rsid w:val="004B2EDC"/>
    <w:rsid w:val="004B39F7"/>
    <w:rsid w:val="004B450F"/>
    <w:rsid w:val="004B6362"/>
    <w:rsid w:val="004B66A7"/>
    <w:rsid w:val="004B6AED"/>
    <w:rsid w:val="004B73A5"/>
    <w:rsid w:val="004C00CA"/>
    <w:rsid w:val="004C0287"/>
    <w:rsid w:val="004C02A8"/>
    <w:rsid w:val="004C0D01"/>
    <w:rsid w:val="004C12F6"/>
    <w:rsid w:val="004C1793"/>
    <w:rsid w:val="004C1B31"/>
    <w:rsid w:val="004C2958"/>
    <w:rsid w:val="004C33AE"/>
    <w:rsid w:val="004C52D4"/>
    <w:rsid w:val="004C5422"/>
    <w:rsid w:val="004C55C0"/>
    <w:rsid w:val="004C58FA"/>
    <w:rsid w:val="004C5CB6"/>
    <w:rsid w:val="004C73DC"/>
    <w:rsid w:val="004C7BB4"/>
    <w:rsid w:val="004C7D9D"/>
    <w:rsid w:val="004C7E65"/>
    <w:rsid w:val="004D080F"/>
    <w:rsid w:val="004D0964"/>
    <w:rsid w:val="004D0DD9"/>
    <w:rsid w:val="004D0E2F"/>
    <w:rsid w:val="004D13B7"/>
    <w:rsid w:val="004D21BF"/>
    <w:rsid w:val="004D2415"/>
    <w:rsid w:val="004D2A82"/>
    <w:rsid w:val="004D3455"/>
    <w:rsid w:val="004D42A3"/>
    <w:rsid w:val="004D42BF"/>
    <w:rsid w:val="004D4319"/>
    <w:rsid w:val="004D4776"/>
    <w:rsid w:val="004D512D"/>
    <w:rsid w:val="004D6372"/>
    <w:rsid w:val="004D6645"/>
    <w:rsid w:val="004D6966"/>
    <w:rsid w:val="004D6AC0"/>
    <w:rsid w:val="004D7019"/>
    <w:rsid w:val="004D743D"/>
    <w:rsid w:val="004D7B0A"/>
    <w:rsid w:val="004D7E58"/>
    <w:rsid w:val="004E0138"/>
    <w:rsid w:val="004E1698"/>
    <w:rsid w:val="004E1CEC"/>
    <w:rsid w:val="004E2D73"/>
    <w:rsid w:val="004E3399"/>
    <w:rsid w:val="004E3A7F"/>
    <w:rsid w:val="004E4C85"/>
    <w:rsid w:val="004E5027"/>
    <w:rsid w:val="004E53CB"/>
    <w:rsid w:val="004E62F6"/>
    <w:rsid w:val="004E66B0"/>
    <w:rsid w:val="004E7670"/>
    <w:rsid w:val="004E77D7"/>
    <w:rsid w:val="004E7E9C"/>
    <w:rsid w:val="004F061B"/>
    <w:rsid w:val="004F06D1"/>
    <w:rsid w:val="004F0A31"/>
    <w:rsid w:val="004F1501"/>
    <w:rsid w:val="004F2D31"/>
    <w:rsid w:val="004F5CC0"/>
    <w:rsid w:val="004F5EAA"/>
    <w:rsid w:val="004F6F0D"/>
    <w:rsid w:val="004F7AA0"/>
    <w:rsid w:val="004F7C3F"/>
    <w:rsid w:val="004F7E96"/>
    <w:rsid w:val="00500316"/>
    <w:rsid w:val="005006BE"/>
    <w:rsid w:val="00500BA8"/>
    <w:rsid w:val="00500E2C"/>
    <w:rsid w:val="00500F42"/>
    <w:rsid w:val="00501FA4"/>
    <w:rsid w:val="005024F7"/>
    <w:rsid w:val="00502A4C"/>
    <w:rsid w:val="0050384F"/>
    <w:rsid w:val="0050471C"/>
    <w:rsid w:val="00505CBE"/>
    <w:rsid w:val="005069D9"/>
    <w:rsid w:val="00506AF1"/>
    <w:rsid w:val="00507281"/>
    <w:rsid w:val="0051024C"/>
    <w:rsid w:val="005103F1"/>
    <w:rsid w:val="00510BD1"/>
    <w:rsid w:val="00510BD5"/>
    <w:rsid w:val="00510EFB"/>
    <w:rsid w:val="00511F89"/>
    <w:rsid w:val="00512287"/>
    <w:rsid w:val="00512549"/>
    <w:rsid w:val="0051281C"/>
    <w:rsid w:val="00512A02"/>
    <w:rsid w:val="00512CDE"/>
    <w:rsid w:val="00512E08"/>
    <w:rsid w:val="00513475"/>
    <w:rsid w:val="00513946"/>
    <w:rsid w:val="00514884"/>
    <w:rsid w:val="00515337"/>
    <w:rsid w:val="00515442"/>
    <w:rsid w:val="005166AC"/>
    <w:rsid w:val="0051697C"/>
    <w:rsid w:val="0051729C"/>
    <w:rsid w:val="0051771F"/>
    <w:rsid w:val="00517C75"/>
    <w:rsid w:val="00520184"/>
    <w:rsid w:val="00520847"/>
    <w:rsid w:val="005211A7"/>
    <w:rsid w:val="005215C5"/>
    <w:rsid w:val="00521E55"/>
    <w:rsid w:val="00521E8C"/>
    <w:rsid w:val="00521FB2"/>
    <w:rsid w:val="005229C3"/>
    <w:rsid w:val="0052344C"/>
    <w:rsid w:val="00523BB6"/>
    <w:rsid w:val="005242A3"/>
    <w:rsid w:val="00524D07"/>
    <w:rsid w:val="005267A8"/>
    <w:rsid w:val="005274BE"/>
    <w:rsid w:val="00527C48"/>
    <w:rsid w:val="00527EFB"/>
    <w:rsid w:val="0053023E"/>
    <w:rsid w:val="00530E1F"/>
    <w:rsid w:val="005310F8"/>
    <w:rsid w:val="00531443"/>
    <w:rsid w:val="00531DAE"/>
    <w:rsid w:val="0053237C"/>
    <w:rsid w:val="005324D5"/>
    <w:rsid w:val="00532905"/>
    <w:rsid w:val="00533D41"/>
    <w:rsid w:val="00534934"/>
    <w:rsid w:val="0053529C"/>
    <w:rsid w:val="005353CD"/>
    <w:rsid w:val="00535C1A"/>
    <w:rsid w:val="00536B2B"/>
    <w:rsid w:val="00537DD8"/>
    <w:rsid w:val="00540B64"/>
    <w:rsid w:val="00540BC2"/>
    <w:rsid w:val="00541851"/>
    <w:rsid w:val="00542BDB"/>
    <w:rsid w:val="00542BFB"/>
    <w:rsid w:val="00542F08"/>
    <w:rsid w:val="00543466"/>
    <w:rsid w:val="00543A68"/>
    <w:rsid w:val="00545078"/>
    <w:rsid w:val="0054712D"/>
    <w:rsid w:val="00547EED"/>
    <w:rsid w:val="0055128A"/>
    <w:rsid w:val="00551F30"/>
    <w:rsid w:val="005525F9"/>
    <w:rsid w:val="00552AC7"/>
    <w:rsid w:val="00552AE4"/>
    <w:rsid w:val="00552AE8"/>
    <w:rsid w:val="005531E6"/>
    <w:rsid w:val="00554EF7"/>
    <w:rsid w:val="005552B3"/>
    <w:rsid w:val="00555379"/>
    <w:rsid w:val="005601FA"/>
    <w:rsid w:val="00561171"/>
    <w:rsid w:val="00561B2A"/>
    <w:rsid w:val="00561F5A"/>
    <w:rsid w:val="005620E7"/>
    <w:rsid w:val="00562215"/>
    <w:rsid w:val="00563FED"/>
    <w:rsid w:val="0056405D"/>
    <w:rsid w:val="00564307"/>
    <w:rsid w:val="005646C5"/>
    <w:rsid w:val="00564A7A"/>
    <w:rsid w:val="00564DE7"/>
    <w:rsid w:val="00566CEF"/>
    <w:rsid w:val="00567515"/>
    <w:rsid w:val="00567985"/>
    <w:rsid w:val="00571582"/>
    <w:rsid w:val="005715FD"/>
    <w:rsid w:val="0057163B"/>
    <w:rsid w:val="005720B2"/>
    <w:rsid w:val="00572433"/>
    <w:rsid w:val="00572D29"/>
    <w:rsid w:val="0057320B"/>
    <w:rsid w:val="00573D09"/>
    <w:rsid w:val="00574398"/>
    <w:rsid w:val="00575240"/>
    <w:rsid w:val="005753A6"/>
    <w:rsid w:val="00575742"/>
    <w:rsid w:val="0057772A"/>
    <w:rsid w:val="00577ABA"/>
    <w:rsid w:val="005802EE"/>
    <w:rsid w:val="005807B3"/>
    <w:rsid w:val="005814B3"/>
    <w:rsid w:val="00581747"/>
    <w:rsid w:val="00581AD4"/>
    <w:rsid w:val="00581BA1"/>
    <w:rsid w:val="00583425"/>
    <w:rsid w:val="00584FEE"/>
    <w:rsid w:val="00585063"/>
    <w:rsid w:val="0058507A"/>
    <w:rsid w:val="0058570E"/>
    <w:rsid w:val="00586133"/>
    <w:rsid w:val="005869A9"/>
    <w:rsid w:val="00586F7E"/>
    <w:rsid w:val="005876DA"/>
    <w:rsid w:val="005876EC"/>
    <w:rsid w:val="0058796D"/>
    <w:rsid w:val="0059207D"/>
    <w:rsid w:val="00592DF7"/>
    <w:rsid w:val="005942A8"/>
    <w:rsid w:val="00594411"/>
    <w:rsid w:val="00594A5D"/>
    <w:rsid w:val="00596EF3"/>
    <w:rsid w:val="00597F9D"/>
    <w:rsid w:val="005A08C0"/>
    <w:rsid w:val="005A0D93"/>
    <w:rsid w:val="005A28F0"/>
    <w:rsid w:val="005A306D"/>
    <w:rsid w:val="005A34B2"/>
    <w:rsid w:val="005A43E8"/>
    <w:rsid w:val="005A493C"/>
    <w:rsid w:val="005A4BF8"/>
    <w:rsid w:val="005A4E9B"/>
    <w:rsid w:val="005A5433"/>
    <w:rsid w:val="005A5995"/>
    <w:rsid w:val="005A5A4D"/>
    <w:rsid w:val="005A60FF"/>
    <w:rsid w:val="005B00A2"/>
    <w:rsid w:val="005B02AC"/>
    <w:rsid w:val="005B0CB5"/>
    <w:rsid w:val="005B1EAD"/>
    <w:rsid w:val="005B2E62"/>
    <w:rsid w:val="005B2F1B"/>
    <w:rsid w:val="005B5FD7"/>
    <w:rsid w:val="005B71C8"/>
    <w:rsid w:val="005B73D1"/>
    <w:rsid w:val="005B7DD3"/>
    <w:rsid w:val="005C0295"/>
    <w:rsid w:val="005C0528"/>
    <w:rsid w:val="005C1914"/>
    <w:rsid w:val="005C1C44"/>
    <w:rsid w:val="005C2563"/>
    <w:rsid w:val="005C2B26"/>
    <w:rsid w:val="005C2F59"/>
    <w:rsid w:val="005C40DA"/>
    <w:rsid w:val="005C45D3"/>
    <w:rsid w:val="005C49A1"/>
    <w:rsid w:val="005C5905"/>
    <w:rsid w:val="005C5922"/>
    <w:rsid w:val="005C595D"/>
    <w:rsid w:val="005C61A8"/>
    <w:rsid w:val="005C6641"/>
    <w:rsid w:val="005C75A7"/>
    <w:rsid w:val="005D0221"/>
    <w:rsid w:val="005D0748"/>
    <w:rsid w:val="005D1160"/>
    <w:rsid w:val="005D17E3"/>
    <w:rsid w:val="005D251A"/>
    <w:rsid w:val="005D260C"/>
    <w:rsid w:val="005D310B"/>
    <w:rsid w:val="005D331D"/>
    <w:rsid w:val="005D3A41"/>
    <w:rsid w:val="005D3CA3"/>
    <w:rsid w:val="005D3EF3"/>
    <w:rsid w:val="005D3F85"/>
    <w:rsid w:val="005D4671"/>
    <w:rsid w:val="005D5420"/>
    <w:rsid w:val="005D5823"/>
    <w:rsid w:val="005D5B59"/>
    <w:rsid w:val="005D5C33"/>
    <w:rsid w:val="005D7231"/>
    <w:rsid w:val="005D72CF"/>
    <w:rsid w:val="005E05E9"/>
    <w:rsid w:val="005E0899"/>
    <w:rsid w:val="005E0A6F"/>
    <w:rsid w:val="005E0BB4"/>
    <w:rsid w:val="005E12F1"/>
    <w:rsid w:val="005E1875"/>
    <w:rsid w:val="005E1C08"/>
    <w:rsid w:val="005E1D40"/>
    <w:rsid w:val="005E1D6C"/>
    <w:rsid w:val="005E26A1"/>
    <w:rsid w:val="005E2C4A"/>
    <w:rsid w:val="005E2FC5"/>
    <w:rsid w:val="005E7020"/>
    <w:rsid w:val="005E7295"/>
    <w:rsid w:val="005E763B"/>
    <w:rsid w:val="005E796B"/>
    <w:rsid w:val="005F0261"/>
    <w:rsid w:val="005F0573"/>
    <w:rsid w:val="005F1A11"/>
    <w:rsid w:val="005F1B02"/>
    <w:rsid w:val="005F2B62"/>
    <w:rsid w:val="005F302B"/>
    <w:rsid w:val="005F33D6"/>
    <w:rsid w:val="005F361A"/>
    <w:rsid w:val="005F3EC9"/>
    <w:rsid w:val="005F45F8"/>
    <w:rsid w:val="005F50D7"/>
    <w:rsid w:val="005F51BB"/>
    <w:rsid w:val="005F5276"/>
    <w:rsid w:val="005F5D77"/>
    <w:rsid w:val="005F5D7D"/>
    <w:rsid w:val="005F5E3F"/>
    <w:rsid w:val="005F6EE4"/>
    <w:rsid w:val="005F73D9"/>
    <w:rsid w:val="005F78C5"/>
    <w:rsid w:val="005F7E16"/>
    <w:rsid w:val="005F7E34"/>
    <w:rsid w:val="00600719"/>
    <w:rsid w:val="0060137C"/>
    <w:rsid w:val="00601410"/>
    <w:rsid w:val="00602383"/>
    <w:rsid w:val="006029B1"/>
    <w:rsid w:val="00602BB8"/>
    <w:rsid w:val="00603C20"/>
    <w:rsid w:val="00603F45"/>
    <w:rsid w:val="006044AF"/>
    <w:rsid w:val="00605050"/>
    <w:rsid w:val="00606B28"/>
    <w:rsid w:val="00610019"/>
    <w:rsid w:val="0061045A"/>
    <w:rsid w:val="006108A6"/>
    <w:rsid w:val="00610BE7"/>
    <w:rsid w:val="00610DE2"/>
    <w:rsid w:val="0061117A"/>
    <w:rsid w:val="00611A68"/>
    <w:rsid w:val="00611B27"/>
    <w:rsid w:val="006121B7"/>
    <w:rsid w:val="006139BC"/>
    <w:rsid w:val="00613F89"/>
    <w:rsid w:val="00615823"/>
    <w:rsid w:val="00616EB9"/>
    <w:rsid w:val="0062099A"/>
    <w:rsid w:val="006212BA"/>
    <w:rsid w:val="00621392"/>
    <w:rsid w:val="0062199F"/>
    <w:rsid w:val="006226FA"/>
    <w:rsid w:val="00622C19"/>
    <w:rsid w:val="00623337"/>
    <w:rsid w:val="00623590"/>
    <w:rsid w:val="006248D9"/>
    <w:rsid w:val="006251CA"/>
    <w:rsid w:val="006253B0"/>
    <w:rsid w:val="006301E9"/>
    <w:rsid w:val="006305EF"/>
    <w:rsid w:val="00630979"/>
    <w:rsid w:val="00630B66"/>
    <w:rsid w:val="00630C78"/>
    <w:rsid w:val="00631CAE"/>
    <w:rsid w:val="006322A1"/>
    <w:rsid w:val="00632F62"/>
    <w:rsid w:val="0063362F"/>
    <w:rsid w:val="00634176"/>
    <w:rsid w:val="006346DF"/>
    <w:rsid w:val="00634A24"/>
    <w:rsid w:val="00634DA4"/>
    <w:rsid w:val="00635711"/>
    <w:rsid w:val="00635905"/>
    <w:rsid w:val="00636376"/>
    <w:rsid w:val="00636470"/>
    <w:rsid w:val="00636A3C"/>
    <w:rsid w:val="00637869"/>
    <w:rsid w:val="00637A1A"/>
    <w:rsid w:val="006400FD"/>
    <w:rsid w:val="006401DB"/>
    <w:rsid w:val="00640693"/>
    <w:rsid w:val="00640A6A"/>
    <w:rsid w:val="00640E23"/>
    <w:rsid w:val="00641BA6"/>
    <w:rsid w:val="00641F3D"/>
    <w:rsid w:val="0064337B"/>
    <w:rsid w:val="006441B0"/>
    <w:rsid w:val="0064546D"/>
    <w:rsid w:val="006455EE"/>
    <w:rsid w:val="0064567A"/>
    <w:rsid w:val="006459CD"/>
    <w:rsid w:val="00646292"/>
    <w:rsid w:val="006465BC"/>
    <w:rsid w:val="00647890"/>
    <w:rsid w:val="006478E4"/>
    <w:rsid w:val="00647913"/>
    <w:rsid w:val="006503C6"/>
    <w:rsid w:val="00652280"/>
    <w:rsid w:val="006523D9"/>
    <w:rsid w:val="006529D6"/>
    <w:rsid w:val="00652B0D"/>
    <w:rsid w:val="00652D49"/>
    <w:rsid w:val="00654C3B"/>
    <w:rsid w:val="00654CD7"/>
    <w:rsid w:val="00655AD8"/>
    <w:rsid w:val="00655EAC"/>
    <w:rsid w:val="0065632E"/>
    <w:rsid w:val="0065668C"/>
    <w:rsid w:val="00656C8F"/>
    <w:rsid w:val="0065770E"/>
    <w:rsid w:val="0066050A"/>
    <w:rsid w:val="00660903"/>
    <w:rsid w:val="00661A1E"/>
    <w:rsid w:val="006629A7"/>
    <w:rsid w:val="00663CD9"/>
    <w:rsid w:val="00663EE9"/>
    <w:rsid w:val="006641E9"/>
    <w:rsid w:val="00664598"/>
    <w:rsid w:val="00665CA5"/>
    <w:rsid w:val="00666A09"/>
    <w:rsid w:val="00666C4E"/>
    <w:rsid w:val="00667451"/>
    <w:rsid w:val="00667604"/>
    <w:rsid w:val="00667749"/>
    <w:rsid w:val="00667A17"/>
    <w:rsid w:val="00667A4B"/>
    <w:rsid w:val="00670113"/>
    <w:rsid w:val="00670250"/>
    <w:rsid w:val="006724AD"/>
    <w:rsid w:val="00672655"/>
    <w:rsid w:val="00672BDA"/>
    <w:rsid w:val="00672C6C"/>
    <w:rsid w:val="006733BC"/>
    <w:rsid w:val="006735EA"/>
    <w:rsid w:val="00673A7F"/>
    <w:rsid w:val="0067482C"/>
    <w:rsid w:val="00674F74"/>
    <w:rsid w:val="00675D9B"/>
    <w:rsid w:val="00675F99"/>
    <w:rsid w:val="00675FB6"/>
    <w:rsid w:val="00676265"/>
    <w:rsid w:val="0067682C"/>
    <w:rsid w:val="00676FAF"/>
    <w:rsid w:val="00677DE3"/>
    <w:rsid w:val="00677EA6"/>
    <w:rsid w:val="00680ADA"/>
    <w:rsid w:val="00680B4C"/>
    <w:rsid w:val="00680E85"/>
    <w:rsid w:val="00681A6F"/>
    <w:rsid w:val="00682546"/>
    <w:rsid w:val="00682BF7"/>
    <w:rsid w:val="00682C48"/>
    <w:rsid w:val="00683C5B"/>
    <w:rsid w:val="00683F8D"/>
    <w:rsid w:val="0068454D"/>
    <w:rsid w:val="00684980"/>
    <w:rsid w:val="006852B8"/>
    <w:rsid w:val="0068661D"/>
    <w:rsid w:val="006871BD"/>
    <w:rsid w:val="0068759C"/>
    <w:rsid w:val="006878D4"/>
    <w:rsid w:val="006909FE"/>
    <w:rsid w:val="006910DF"/>
    <w:rsid w:val="00691C9A"/>
    <w:rsid w:val="00691D9D"/>
    <w:rsid w:val="00692D1C"/>
    <w:rsid w:val="00693447"/>
    <w:rsid w:val="00694310"/>
    <w:rsid w:val="006952ED"/>
    <w:rsid w:val="0069584D"/>
    <w:rsid w:val="00697326"/>
    <w:rsid w:val="00697B50"/>
    <w:rsid w:val="00697C2E"/>
    <w:rsid w:val="00697E81"/>
    <w:rsid w:val="006A01A8"/>
    <w:rsid w:val="006A224D"/>
    <w:rsid w:val="006A49ED"/>
    <w:rsid w:val="006A5098"/>
    <w:rsid w:val="006A5347"/>
    <w:rsid w:val="006A5E3F"/>
    <w:rsid w:val="006A612B"/>
    <w:rsid w:val="006A6E2D"/>
    <w:rsid w:val="006A75C9"/>
    <w:rsid w:val="006A7E94"/>
    <w:rsid w:val="006B1D43"/>
    <w:rsid w:val="006B27C8"/>
    <w:rsid w:val="006B328F"/>
    <w:rsid w:val="006B32DA"/>
    <w:rsid w:val="006B3A02"/>
    <w:rsid w:val="006B3F84"/>
    <w:rsid w:val="006B4C0E"/>
    <w:rsid w:val="006B5837"/>
    <w:rsid w:val="006B61D3"/>
    <w:rsid w:val="006B6BB2"/>
    <w:rsid w:val="006B6E38"/>
    <w:rsid w:val="006C0EC4"/>
    <w:rsid w:val="006C1412"/>
    <w:rsid w:val="006C1C96"/>
    <w:rsid w:val="006C2185"/>
    <w:rsid w:val="006C2200"/>
    <w:rsid w:val="006C24EE"/>
    <w:rsid w:val="006C27C2"/>
    <w:rsid w:val="006C3A7F"/>
    <w:rsid w:val="006C47A2"/>
    <w:rsid w:val="006C4DC8"/>
    <w:rsid w:val="006C54D4"/>
    <w:rsid w:val="006C6472"/>
    <w:rsid w:val="006C6D36"/>
    <w:rsid w:val="006C6DBB"/>
    <w:rsid w:val="006C79D2"/>
    <w:rsid w:val="006C7AA1"/>
    <w:rsid w:val="006D132E"/>
    <w:rsid w:val="006D18B8"/>
    <w:rsid w:val="006D1E05"/>
    <w:rsid w:val="006D1E32"/>
    <w:rsid w:val="006D23BC"/>
    <w:rsid w:val="006D2E81"/>
    <w:rsid w:val="006D370E"/>
    <w:rsid w:val="006D3AAB"/>
    <w:rsid w:val="006D3D54"/>
    <w:rsid w:val="006D4080"/>
    <w:rsid w:val="006D4C93"/>
    <w:rsid w:val="006D4C98"/>
    <w:rsid w:val="006D4D2E"/>
    <w:rsid w:val="006D4D69"/>
    <w:rsid w:val="006D5140"/>
    <w:rsid w:val="006D5376"/>
    <w:rsid w:val="006D58F6"/>
    <w:rsid w:val="006D5E20"/>
    <w:rsid w:val="006D5E5D"/>
    <w:rsid w:val="006D60E2"/>
    <w:rsid w:val="006D61AB"/>
    <w:rsid w:val="006D6BB3"/>
    <w:rsid w:val="006D6E0D"/>
    <w:rsid w:val="006D7521"/>
    <w:rsid w:val="006D7998"/>
    <w:rsid w:val="006E096D"/>
    <w:rsid w:val="006E1592"/>
    <w:rsid w:val="006E1EE4"/>
    <w:rsid w:val="006E1FAF"/>
    <w:rsid w:val="006E2034"/>
    <w:rsid w:val="006E290A"/>
    <w:rsid w:val="006E2937"/>
    <w:rsid w:val="006E2F20"/>
    <w:rsid w:val="006E5BD6"/>
    <w:rsid w:val="006E7737"/>
    <w:rsid w:val="006E7AA5"/>
    <w:rsid w:val="006F0341"/>
    <w:rsid w:val="006F14CE"/>
    <w:rsid w:val="006F1C26"/>
    <w:rsid w:val="006F1D6B"/>
    <w:rsid w:val="006F245C"/>
    <w:rsid w:val="006F2A2F"/>
    <w:rsid w:val="006F2A38"/>
    <w:rsid w:val="006F3A7F"/>
    <w:rsid w:val="006F3C03"/>
    <w:rsid w:val="006F4E35"/>
    <w:rsid w:val="006F5D29"/>
    <w:rsid w:val="006F717F"/>
    <w:rsid w:val="006F7B9E"/>
    <w:rsid w:val="007018DD"/>
    <w:rsid w:val="00701DAA"/>
    <w:rsid w:val="0070217C"/>
    <w:rsid w:val="00702BDC"/>
    <w:rsid w:val="007033BB"/>
    <w:rsid w:val="0070350D"/>
    <w:rsid w:val="00705145"/>
    <w:rsid w:val="00705AE7"/>
    <w:rsid w:val="007072A7"/>
    <w:rsid w:val="00707436"/>
    <w:rsid w:val="007077A1"/>
    <w:rsid w:val="0070783B"/>
    <w:rsid w:val="00707B8C"/>
    <w:rsid w:val="00710A87"/>
    <w:rsid w:val="00710B94"/>
    <w:rsid w:val="00710C80"/>
    <w:rsid w:val="00710F22"/>
    <w:rsid w:val="00711534"/>
    <w:rsid w:val="00712071"/>
    <w:rsid w:val="00712506"/>
    <w:rsid w:val="00712DD9"/>
    <w:rsid w:val="00713369"/>
    <w:rsid w:val="00713A22"/>
    <w:rsid w:val="00713F8D"/>
    <w:rsid w:val="00714530"/>
    <w:rsid w:val="00715296"/>
    <w:rsid w:val="007168FB"/>
    <w:rsid w:val="00717556"/>
    <w:rsid w:val="00717EC8"/>
    <w:rsid w:val="0072019F"/>
    <w:rsid w:val="007204FB"/>
    <w:rsid w:val="00720D08"/>
    <w:rsid w:val="00721442"/>
    <w:rsid w:val="0072171D"/>
    <w:rsid w:val="00722488"/>
    <w:rsid w:val="007235C5"/>
    <w:rsid w:val="007235E5"/>
    <w:rsid w:val="007236B6"/>
    <w:rsid w:val="00723F59"/>
    <w:rsid w:val="00723F8A"/>
    <w:rsid w:val="00724020"/>
    <w:rsid w:val="007242C6"/>
    <w:rsid w:val="007248CE"/>
    <w:rsid w:val="00724AEF"/>
    <w:rsid w:val="00724FE3"/>
    <w:rsid w:val="007255C1"/>
    <w:rsid w:val="007275A0"/>
    <w:rsid w:val="007276F1"/>
    <w:rsid w:val="00727A84"/>
    <w:rsid w:val="00727C8B"/>
    <w:rsid w:val="00727E02"/>
    <w:rsid w:val="00731383"/>
    <w:rsid w:val="00731E7F"/>
    <w:rsid w:val="00731EDA"/>
    <w:rsid w:val="007325A0"/>
    <w:rsid w:val="007327BA"/>
    <w:rsid w:val="00733161"/>
    <w:rsid w:val="00733BC5"/>
    <w:rsid w:val="0073424B"/>
    <w:rsid w:val="00734862"/>
    <w:rsid w:val="00734E83"/>
    <w:rsid w:val="00735C98"/>
    <w:rsid w:val="0073622E"/>
    <w:rsid w:val="00736A50"/>
    <w:rsid w:val="00736B28"/>
    <w:rsid w:val="00736B48"/>
    <w:rsid w:val="00737203"/>
    <w:rsid w:val="007377FB"/>
    <w:rsid w:val="00737CBD"/>
    <w:rsid w:val="00740582"/>
    <w:rsid w:val="00740F60"/>
    <w:rsid w:val="00741269"/>
    <w:rsid w:val="007412E7"/>
    <w:rsid w:val="007419A4"/>
    <w:rsid w:val="007429E1"/>
    <w:rsid w:val="0074332A"/>
    <w:rsid w:val="0074385C"/>
    <w:rsid w:val="00743998"/>
    <w:rsid w:val="00743A4C"/>
    <w:rsid w:val="00744491"/>
    <w:rsid w:val="007444D3"/>
    <w:rsid w:val="00744C58"/>
    <w:rsid w:val="0074569B"/>
    <w:rsid w:val="00745BAF"/>
    <w:rsid w:val="0074619E"/>
    <w:rsid w:val="007475F3"/>
    <w:rsid w:val="0074774E"/>
    <w:rsid w:val="007508B3"/>
    <w:rsid w:val="00750D72"/>
    <w:rsid w:val="007516EA"/>
    <w:rsid w:val="007517D8"/>
    <w:rsid w:val="00751C68"/>
    <w:rsid w:val="00751F64"/>
    <w:rsid w:val="007521C0"/>
    <w:rsid w:val="00752352"/>
    <w:rsid w:val="00752638"/>
    <w:rsid w:val="00752F36"/>
    <w:rsid w:val="0075337A"/>
    <w:rsid w:val="00753681"/>
    <w:rsid w:val="00753764"/>
    <w:rsid w:val="00754855"/>
    <w:rsid w:val="00754A51"/>
    <w:rsid w:val="00755A2A"/>
    <w:rsid w:val="00755CB1"/>
    <w:rsid w:val="00756775"/>
    <w:rsid w:val="00757BD0"/>
    <w:rsid w:val="00757E4B"/>
    <w:rsid w:val="007607D5"/>
    <w:rsid w:val="00760CCA"/>
    <w:rsid w:val="007612EE"/>
    <w:rsid w:val="007626A7"/>
    <w:rsid w:val="007627E6"/>
    <w:rsid w:val="0076320E"/>
    <w:rsid w:val="0076403E"/>
    <w:rsid w:val="00764B3E"/>
    <w:rsid w:val="00764BAC"/>
    <w:rsid w:val="007654EC"/>
    <w:rsid w:val="00765674"/>
    <w:rsid w:val="0076588F"/>
    <w:rsid w:val="00765F75"/>
    <w:rsid w:val="0076635E"/>
    <w:rsid w:val="007673DD"/>
    <w:rsid w:val="00767E06"/>
    <w:rsid w:val="00771873"/>
    <w:rsid w:val="00771B4A"/>
    <w:rsid w:val="00771E83"/>
    <w:rsid w:val="00772956"/>
    <w:rsid w:val="00773873"/>
    <w:rsid w:val="00773FAE"/>
    <w:rsid w:val="00774115"/>
    <w:rsid w:val="007741B0"/>
    <w:rsid w:val="00774778"/>
    <w:rsid w:val="00774C4B"/>
    <w:rsid w:val="00775003"/>
    <w:rsid w:val="0077542A"/>
    <w:rsid w:val="00775910"/>
    <w:rsid w:val="00776CCC"/>
    <w:rsid w:val="00777374"/>
    <w:rsid w:val="007778E1"/>
    <w:rsid w:val="007804B5"/>
    <w:rsid w:val="007806CE"/>
    <w:rsid w:val="007812D1"/>
    <w:rsid w:val="00781C3B"/>
    <w:rsid w:val="00782864"/>
    <w:rsid w:val="00783B97"/>
    <w:rsid w:val="00783D04"/>
    <w:rsid w:val="007846EA"/>
    <w:rsid w:val="00784FED"/>
    <w:rsid w:val="007852C0"/>
    <w:rsid w:val="00786CC7"/>
    <w:rsid w:val="0078788A"/>
    <w:rsid w:val="00790267"/>
    <w:rsid w:val="007908FC"/>
    <w:rsid w:val="00790A0B"/>
    <w:rsid w:val="00790DB6"/>
    <w:rsid w:val="00790EED"/>
    <w:rsid w:val="00791115"/>
    <w:rsid w:val="0079159E"/>
    <w:rsid w:val="00791DA3"/>
    <w:rsid w:val="00791F91"/>
    <w:rsid w:val="00792C93"/>
    <w:rsid w:val="0079334A"/>
    <w:rsid w:val="00795A7C"/>
    <w:rsid w:val="00795AE1"/>
    <w:rsid w:val="00796169"/>
    <w:rsid w:val="00796476"/>
    <w:rsid w:val="00797A42"/>
    <w:rsid w:val="007A073F"/>
    <w:rsid w:val="007A0BB2"/>
    <w:rsid w:val="007A1597"/>
    <w:rsid w:val="007A17BB"/>
    <w:rsid w:val="007A1D91"/>
    <w:rsid w:val="007A2037"/>
    <w:rsid w:val="007A270A"/>
    <w:rsid w:val="007A374A"/>
    <w:rsid w:val="007A3A14"/>
    <w:rsid w:val="007A4053"/>
    <w:rsid w:val="007A4498"/>
    <w:rsid w:val="007A4E5A"/>
    <w:rsid w:val="007A61C5"/>
    <w:rsid w:val="007A6FC7"/>
    <w:rsid w:val="007A7170"/>
    <w:rsid w:val="007A7372"/>
    <w:rsid w:val="007A77CC"/>
    <w:rsid w:val="007A7AC7"/>
    <w:rsid w:val="007B0119"/>
    <w:rsid w:val="007B0827"/>
    <w:rsid w:val="007B1143"/>
    <w:rsid w:val="007B1374"/>
    <w:rsid w:val="007B1B30"/>
    <w:rsid w:val="007B1C6A"/>
    <w:rsid w:val="007B21E7"/>
    <w:rsid w:val="007B2825"/>
    <w:rsid w:val="007B311B"/>
    <w:rsid w:val="007B3182"/>
    <w:rsid w:val="007B4502"/>
    <w:rsid w:val="007B4F02"/>
    <w:rsid w:val="007B61F5"/>
    <w:rsid w:val="007B7182"/>
    <w:rsid w:val="007B749E"/>
    <w:rsid w:val="007B75E7"/>
    <w:rsid w:val="007B7823"/>
    <w:rsid w:val="007C012D"/>
    <w:rsid w:val="007C13BA"/>
    <w:rsid w:val="007C1CC7"/>
    <w:rsid w:val="007C1DB5"/>
    <w:rsid w:val="007C28A1"/>
    <w:rsid w:val="007C31D5"/>
    <w:rsid w:val="007C3264"/>
    <w:rsid w:val="007C3703"/>
    <w:rsid w:val="007C3C42"/>
    <w:rsid w:val="007C3CFE"/>
    <w:rsid w:val="007C44B3"/>
    <w:rsid w:val="007C51E1"/>
    <w:rsid w:val="007C60D3"/>
    <w:rsid w:val="007C6598"/>
    <w:rsid w:val="007C7F3E"/>
    <w:rsid w:val="007D0847"/>
    <w:rsid w:val="007D0C8C"/>
    <w:rsid w:val="007D15D1"/>
    <w:rsid w:val="007D17C2"/>
    <w:rsid w:val="007D2438"/>
    <w:rsid w:val="007D24BF"/>
    <w:rsid w:val="007D271A"/>
    <w:rsid w:val="007D3761"/>
    <w:rsid w:val="007D39D3"/>
    <w:rsid w:val="007D414F"/>
    <w:rsid w:val="007D55ED"/>
    <w:rsid w:val="007D5823"/>
    <w:rsid w:val="007D5A63"/>
    <w:rsid w:val="007D624C"/>
    <w:rsid w:val="007D68EE"/>
    <w:rsid w:val="007D6FE8"/>
    <w:rsid w:val="007D74C9"/>
    <w:rsid w:val="007E05AE"/>
    <w:rsid w:val="007E0FE9"/>
    <w:rsid w:val="007E11C2"/>
    <w:rsid w:val="007E1B77"/>
    <w:rsid w:val="007E200B"/>
    <w:rsid w:val="007E29D2"/>
    <w:rsid w:val="007E2A06"/>
    <w:rsid w:val="007E2C27"/>
    <w:rsid w:val="007E2C97"/>
    <w:rsid w:val="007E3DB3"/>
    <w:rsid w:val="007E4675"/>
    <w:rsid w:val="007E4AAE"/>
    <w:rsid w:val="007E4E1D"/>
    <w:rsid w:val="007E6C92"/>
    <w:rsid w:val="007E732A"/>
    <w:rsid w:val="007E74E2"/>
    <w:rsid w:val="007E78FE"/>
    <w:rsid w:val="007E79AC"/>
    <w:rsid w:val="007F0129"/>
    <w:rsid w:val="007F1046"/>
    <w:rsid w:val="007F1285"/>
    <w:rsid w:val="007F173C"/>
    <w:rsid w:val="007F27CF"/>
    <w:rsid w:val="007F367E"/>
    <w:rsid w:val="007F3928"/>
    <w:rsid w:val="007F3DCF"/>
    <w:rsid w:val="007F48D1"/>
    <w:rsid w:val="007F4A29"/>
    <w:rsid w:val="007F4C0B"/>
    <w:rsid w:val="007F555A"/>
    <w:rsid w:val="007F593B"/>
    <w:rsid w:val="007F5D91"/>
    <w:rsid w:val="007F5E77"/>
    <w:rsid w:val="007F5F74"/>
    <w:rsid w:val="007F7227"/>
    <w:rsid w:val="008000B1"/>
    <w:rsid w:val="008000C6"/>
    <w:rsid w:val="00800DD9"/>
    <w:rsid w:val="008014E6"/>
    <w:rsid w:val="00802941"/>
    <w:rsid w:val="008032BE"/>
    <w:rsid w:val="00803386"/>
    <w:rsid w:val="00803D7B"/>
    <w:rsid w:val="00804153"/>
    <w:rsid w:val="00804A8B"/>
    <w:rsid w:val="00806685"/>
    <w:rsid w:val="008075AD"/>
    <w:rsid w:val="008079AD"/>
    <w:rsid w:val="00807A02"/>
    <w:rsid w:val="008104A9"/>
    <w:rsid w:val="00810DA6"/>
    <w:rsid w:val="0081156D"/>
    <w:rsid w:val="00811DAE"/>
    <w:rsid w:val="0081219E"/>
    <w:rsid w:val="00812616"/>
    <w:rsid w:val="00812A88"/>
    <w:rsid w:val="00813DB6"/>
    <w:rsid w:val="0081411A"/>
    <w:rsid w:val="0081443D"/>
    <w:rsid w:val="00814BB2"/>
    <w:rsid w:val="008153D4"/>
    <w:rsid w:val="00817E08"/>
    <w:rsid w:val="0082002E"/>
    <w:rsid w:val="0082011D"/>
    <w:rsid w:val="0082027F"/>
    <w:rsid w:val="008206AC"/>
    <w:rsid w:val="00820A3C"/>
    <w:rsid w:val="00821C83"/>
    <w:rsid w:val="008231A0"/>
    <w:rsid w:val="008235C6"/>
    <w:rsid w:val="00824315"/>
    <w:rsid w:val="00824700"/>
    <w:rsid w:val="008251EA"/>
    <w:rsid w:val="00825E3B"/>
    <w:rsid w:val="00825F1B"/>
    <w:rsid w:val="00826163"/>
    <w:rsid w:val="00826412"/>
    <w:rsid w:val="00826967"/>
    <w:rsid w:val="00827928"/>
    <w:rsid w:val="00827ADC"/>
    <w:rsid w:val="008305C1"/>
    <w:rsid w:val="00830729"/>
    <w:rsid w:val="008350F5"/>
    <w:rsid w:val="00836F4E"/>
    <w:rsid w:val="00837945"/>
    <w:rsid w:val="008421FB"/>
    <w:rsid w:val="008442C7"/>
    <w:rsid w:val="00844548"/>
    <w:rsid w:val="00845075"/>
    <w:rsid w:val="00845425"/>
    <w:rsid w:val="00845747"/>
    <w:rsid w:val="008457F0"/>
    <w:rsid w:val="00845B94"/>
    <w:rsid w:val="00846309"/>
    <w:rsid w:val="00847E6B"/>
    <w:rsid w:val="008500DB"/>
    <w:rsid w:val="008505DA"/>
    <w:rsid w:val="00850E21"/>
    <w:rsid w:val="00852C0E"/>
    <w:rsid w:val="00852EF7"/>
    <w:rsid w:val="008535BF"/>
    <w:rsid w:val="00853735"/>
    <w:rsid w:val="0085405C"/>
    <w:rsid w:val="00854343"/>
    <w:rsid w:val="00854486"/>
    <w:rsid w:val="008548B4"/>
    <w:rsid w:val="00854AA1"/>
    <w:rsid w:val="00855493"/>
    <w:rsid w:val="00855D6B"/>
    <w:rsid w:val="00855DB5"/>
    <w:rsid w:val="008562C8"/>
    <w:rsid w:val="008609AD"/>
    <w:rsid w:val="00860AF7"/>
    <w:rsid w:val="008616F1"/>
    <w:rsid w:val="008618F5"/>
    <w:rsid w:val="00861F79"/>
    <w:rsid w:val="00862AA6"/>
    <w:rsid w:val="00862F4A"/>
    <w:rsid w:val="008633D6"/>
    <w:rsid w:val="00863408"/>
    <w:rsid w:val="00863476"/>
    <w:rsid w:val="00863533"/>
    <w:rsid w:val="00863D86"/>
    <w:rsid w:val="00863E5C"/>
    <w:rsid w:val="00864B9A"/>
    <w:rsid w:val="00864C2E"/>
    <w:rsid w:val="00864CB3"/>
    <w:rsid w:val="008659E0"/>
    <w:rsid w:val="00865C9F"/>
    <w:rsid w:val="00866C0C"/>
    <w:rsid w:val="00866C67"/>
    <w:rsid w:val="00866F2D"/>
    <w:rsid w:val="008672BB"/>
    <w:rsid w:val="00870080"/>
    <w:rsid w:val="008704A2"/>
    <w:rsid w:val="00870AC1"/>
    <w:rsid w:val="00870E1A"/>
    <w:rsid w:val="00872C02"/>
    <w:rsid w:val="00873009"/>
    <w:rsid w:val="00873920"/>
    <w:rsid w:val="0087541A"/>
    <w:rsid w:val="00876335"/>
    <w:rsid w:val="0087720D"/>
    <w:rsid w:val="008775C5"/>
    <w:rsid w:val="00877EA9"/>
    <w:rsid w:val="00877EC7"/>
    <w:rsid w:val="0088054F"/>
    <w:rsid w:val="00880CA1"/>
    <w:rsid w:val="00881817"/>
    <w:rsid w:val="00883220"/>
    <w:rsid w:val="00883691"/>
    <w:rsid w:val="00883C68"/>
    <w:rsid w:val="008844FE"/>
    <w:rsid w:val="00884B30"/>
    <w:rsid w:val="00884D95"/>
    <w:rsid w:val="00884F16"/>
    <w:rsid w:val="0088628F"/>
    <w:rsid w:val="008868A6"/>
    <w:rsid w:val="0089028E"/>
    <w:rsid w:val="008904CA"/>
    <w:rsid w:val="00890F4E"/>
    <w:rsid w:val="00891001"/>
    <w:rsid w:val="00891500"/>
    <w:rsid w:val="00891CD0"/>
    <w:rsid w:val="008951EC"/>
    <w:rsid w:val="008952D6"/>
    <w:rsid w:val="008968DB"/>
    <w:rsid w:val="00897085"/>
    <w:rsid w:val="00897287"/>
    <w:rsid w:val="00897B3A"/>
    <w:rsid w:val="008A02DA"/>
    <w:rsid w:val="008A0333"/>
    <w:rsid w:val="008A0929"/>
    <w:rsid w:val="008A123A"/>
    <w:rsid w:val="008A1271"/>
    <w:rsid w:val="008A1617"/>
    <w:rsid w:val="008A1B2A"/>
    <w:rsid w:val="008A2211"/>
    <w:rsid w:val="008A2F14"/>
    <w:rsid w:val="008A397D"/>
    <w:rsid w:val="008A3CCE"/>
    <w:rsid w:val="008A4235"/>
    <w:rsid w:val="008A451B"/>
    <w:rsid w:val="008A49E4"/>
    <w:rsid w:val="008A5EDD"/>
    <w:rsid w:val="008A74E6"/>
    <w:rsid w:val="008B00A7"/>
    <w:rsid w:val="008B0187"/>
    <w:rsid w:val="008B0207"/>
    <w:rsid w:val="008B03A4"/>
    <w:rsid w:val="008B0541"/>
    <w:rsid w:val="008B0B4E"/>
    <w:rsid w:val="008B1868"/>
    <w:rsid w:val="008B1EAD"/>
    <w:rsid w:val="008B1F66"/>
    <w:rsid w:val="008B338E"/>
    <w:rsid w:val="008B430F"/>
    <w:rsid w:val="008B4621"/>
    <w:rsid w:val="008B524B"/>
    <w:rsid w:val="008B5BBC"/>
    <w:rsid w:val="008B6DF1"/>
    <w:rsid w:val="008B6E07"/>
    <w:rsid w:val="008B70A8"/>
    <w:rsid w:val="008B7279"/>
    <w:rsid w:val="008B7D0E"/>
    <w:rsid w:val="008C0CC0"/>
    <w:rsid w:val="008C1B07"/>
    <w:rsid w:val="008C1EE9"/>
    <w:rsid w:val="008C1F1D"/>
    <w:rsid w:val="008C29FB"/>
    <w:rsid w:val="008C324B"/>
    <w:rsid w:val="008C3618"/>
    <w:rsid w:val="008C51AF"/>
    <w:rsid w:val="008C5275"/>
    <w:rsid w:val="008C57ED"/>
    <w:rsid w:val="008C59B1"/>
    <w:rsid w:val="008C5AC4"/>
    <w:rsid w:val="008C5DB3"/>
    <w:rsid w:val="008C66C0"/>
    <w:rsid w:val="008C7918"/>
    <w:rsid w:val="008C7E97"/>
    <w:rsid w:val="008D000E"/>
    <w:rsid w:val="008D0054"/>
    <w:rsid w:val="008D081C"/>
    <w:rsid w:val="008D09EA"/>
    <w:rsid w:val="008D0C33"/>
    <w:rsid w:val="008D1DC9"/>
    <w:rsid w:val="008D20AC"/>
    <w:rsid w:val="008D23C0"/>
    <w:rsid w:val="008D279B"/>
    <w:rsid w:val="008D2A7E"/>
    <w:rsid w:val="008D4145"/>
    <w:rsid w:val="008D4ABE"/>
    <w:rsid w:val="008D4C3A"/>
    <w:rsid w:val="008D50B9"/>
    <w:rsid w:val="008D5BFC"/>
    <w:rsid w:val="008D602D"/>
    <w:rsid w:val="008D7F47"/>
    <w:rsid w:val="008E0C73"/>
    <w:rsid w:val="008E25AA"/>
    <w:rsid w:val="008E35E7"/>
    <w:rsid w:val="008E3842"/>
    <w:rsid w:val="008E4210"/>
    <w:rsid w:val="008E445F"/>
    <w:rsid w:val="008E4DE5"/>
    <w:rsid w:val="008E5B73"/>
    <w:rsid w:val="008E61D9"/>
    <w:rsid w:val="008E6369"/>
    <w:rsid w:val="008E6B39"/>
    <w:rsid w:val="008F041C"/>
    <w:rsid w:val="008F0725"/>
    <w:rsid w:val="008F0F70"/>
    <w:rsid w:val="008F121B"/>
    <w:rsid w:val="008F14FE"/>
    <w:rsid w:val="008F1807"/>
    <w:rsid w:val="008F1A60"/>
    <w:rsid w:val="008F1CD9"/>
    <w:rsid w:val="008F1FF4"/>
    <w:rsid w:val="008F3BE7"/>
    <w:rsid w:val="008F432A"/>
    <w:rsid w:val="008F540C"/>
    <w:rsid w:val="008F546A"/>
    <w:rsid w:val="008F5BDA"/>
    <w:rsid w:val="008F5D5B"/>
    <w:rsid w:val="008F5F3A"/>
    <w:rsid w:val="008F6084"/>
    <w:rsid w:val="008F6211"/>
    <w:rsid w:val="008F6B13"/>
    <w:rsid w:val="008F6EBE"/>
    <w:rsid w:val="008F7162"/>
    <w:rsid w:val="008F782E"/>
    <w:rsid w:val="008F7BDE"/>
    <w:rsid w:val="00901353"/>
    <w:rsid w:val="00901A87"/>
    <w:rsid w:val="00901DFE"/>
    <w:rsid w:val="00901FA0"/>
    <w:rsid w:val="00902B9C"/>
    <w:rsid w:val="00903843"/>
    <w:rsid w:val="00906591"/>
    <w:rsid w:val="009076EB"/>
    <w:rsid w:val="009112B9"/>
    <w:rsid w:val="0091184E"/>
    <w:rsid w:val="0091198D"/>
    <w:rsid w:val="009126DF"/>
    <w:rsid w:val="0091286E"/>
    <w:rsid w:val="00912BBB"/>
    <w:rsid w:val="00912BEA"/>
    <w:rsid w:val="00913C1F"/>
    <w:rsid w:val="00914773"/>
    <w:rsid w:val="00914AA0"/>
    <w:rsid w:val="00916DC3"/>
    <w:rsid w:val="009179BB"/>
    <w:rsid w:val="00917ABD"/>
    <w:rsid w:val="00917E56"/>
    <w:rsid w:val="009200E6"/>
    <w:rsid w:val="00920486"/>
    <w:rsid w:val="00920A84"/>
    <w:rsid w:val="009221E2"/>
    <w:rsid w:val="009226BD"/>
    <w:rsid w:val="00922BF9"/>
    <w:rsid w:val="009242FD"/>
    <w:rsid w:val="00924AFF"/>
    <w:rsid w:val="00924DAC"/>
    <w:rsid w:val="00925685"/>
    <w:rsid w:val="0092570D"/>
    <w:rsid w:val="00926689"/>
    <w:rsid w:val="00926A4B"/>
    <w:rsid w:val="00926FE0"/>
    <w:rsid w:val="00927C30"/>
    <w:rsid w:val="0093016D"/>
    <w:rsid w:val="00930308"/>
    <w:rsid w:val="0093042B"/>
    <w:rsid w:val="00930CCB"/>
    <w:rsid w:val="00931490"/>
    <w:rsid w:val="00931843"/>
    <w:rsid w:val="00931995"/>
    <w:rsid w:val="00931D49"/>
    <w:rsid w:val="009322DD"/>
    <w:rsid w:val="00932560"/>
    <w:rsid w:val="00932609"/>
    <w:rsid w:val="00932AC5"/>
    <w:rsid w:val="00932B77"/>
    <w:rsid w:val="0093309B"/>
    <w:rsid w:val="00934BD6"/>
    <w:rsid w:val="00937054"/>
    <w:rsid w:val="00937D83"/>
    <w:rsid w:val="00940F17"/>
    <w:rsid w:val="0094157A"/>
    <w:rsid w:val="00942DB7"/>
    <w:rsid w:val="009431C1"/>
    <w:rsid w:val="00943726"/>
    <w:rsid w:val="00943DD7"/>
    <w:rsid w:val="0094457A"/>
    <w:rsid w:val="00944838"/>
    <w:rsid w:val="00945A86"/>
    <w:rsid w:val="00945AE8"/>
    <w:rsid w:val="00947030"/>
    <w:rsid w:val="009471DE"/>
    <w:rsid w:val="009474A7"/>
    <w:rsid w:val="00947682"/>
    <w:rsid w:val="00952153"/>
    <w:rsid w:val="00953A3E"/>
    <w:rsid w:val="00953CDF"/>
    <w:rsid w:val="009552E1"/>
    <w:rsid w:val="0095597C"/>
    <w:rsid w:val="00956066"/>
    <w:rsid w:val="009563E6"/>
    <w:rsid w:val="00956618"/>
    <w:rsid w:val="0095681A"/>
    <w:rsid w:val="009572A3"/>
    <w:rsid w:val="009603E4"/>
    <w:rsid w:val="00960CF3"/>
    <w:rsid w:val="00960D92"/>
    <w:rsid w:val="0096170D"/>
    <w:rsid w:val="00961B8C"/>
    <w:rsid w:val="00961BDF"/>
    <w:rsid w:val="0096249D"/>
    <w:rsid w:val="00962B0B"/>
    <w:rsid w:val="00963642"/>
    <w:rsid w:val="00963B98"/>
    <w:rsid w:val="00963BFB"/>
    <w:rsid w:val="0096489A"/>
    <w:rsid w:val="00964CEF"/>
    <w:rsid w:val="00965D6A"/>
    <w:rsid w:val="00966BF2"/>
    <w:rsid w:val="00966D49"/>
    <w:rsid w:val="009673B3"/>
    <w:rsid w:val="0096769C"/>
    <w:rsid w:val="00967CA7"/>
    <w:rsid w:val="00970640"/>
    <w:rsid w:val="00970A0D"/>
    <w:rsid w:val="0097231C"/>
    <w:rsid w:val="00972364"/>
    <w:rsid w:val="00972430"/>
    <w:rsid w:val="00972876"/>
    <w:rsid w:val="00973B9D"/>
    <w:rsid w:val="00974E26"/>
    <w:rsid w:val="00975FF5"/>
    <w:rsid w:val="00976A7F"/>
    <w:rsid w:val="00976B40"/>
    <w:rsid w:val="00976D12"/>
    <w:rsid w:val="00977096"/>
    <w:rsid w:val="00980285"/>
    <w:rsid w:val="0098199D"/>
    <w:rsid w:val="0098238F"/>
    <w:rsid w:val="00982DB0"/>
    <w:rsid w:val="009834B7"/>
    <w:rsid w:val="00985286"/>
    <w:rsid w:val="00985A52"/>
    <w:rsid w:val="00985C55"/>
    <w:rsid w:val="00986959"/>
    <w:rsid w:val="00986C2C"/>
    <w:rsid w:val="00987F7A"/>
    <w:rsid w:val="00990343"/>
    <w:rsid w:val="00990F1B"/>
    <w:rsid w:val="00991366"/>
    <w:rsid w:val="00991E78"/>
    <w:rsid w:val="009924BD"/>
    <w:rsid w:val="00992708"/>
    <w:rsid w:val="00992D5F"/>
    <w:rsid w:val="009933B2"/>
    <w:rsid w:val="009936BE"/>
    <w:rsid w:val="00993D79"/>
    <w:rsid w:val="00993FCB"/>
    <w:rsid w:val="00994B17"/>
    <w:rsid w:val="00995030"/>
    <w:rsid w:val="00995115"/>
    <w:rsid w:val="009951AF"/>
    <w:rsid w:val="0099569C"/>
    <w:rsid w:val="00996B6C"/>
    <w:rsid w:val="00996DB3"/>
    <w:rsid w:val="009A011A"/>
    <w:rsid w:val="009A082C"/>
    <w:rsid w:val="009A0DBF"/>
    <w:rsid w:val="009A0F48"/>
    <w:rsid w:val="009A1536"/>
    <w:rsid w:val="009A1D6C"/>
    <w:rsid w:val="009A2AFD"/>
    <w:rsid w:val="009A3040"/>
    <w:rsid w:val="009A3C26"/>
    <w:rsid w:val="009A3D20"/>
    <w:rsid w:val="009A3D5D"/>
    <w:rsid w:val="009A4679"/>
    <w:rsid w:val="009A6527"/>
    <w:rsid w:val="009A670B"/>
    <w:rsid w:val="009A76F0"/>
    <w:rsid w:val="009A78D4"/>
    <w:rsid w:val="009B10F9"/>
    <w:rsid w:val="009B2CC4"/>
    <w:rsid w:val="009B357A"/>
    <w:rsid w:val="009B3BB6"/>
    <w:rsid w:val="009B3F7C"/>
    <w:rsid w:val="009B49AB"/>
    <w:rsid w:val="009B546B"/>
    <w:rsid w:val="009B5507"/>
    <w:rsid w:val="009B5B48"/>
    <w:rsid w:val="009B5F43"/>
    <w:rsid w:val="009B60D4"/>
    <w:rsid w:val="009B6266"/>
    <w:rsid w:val="009B6A68"/>
    <w:rsid w:val="009B70BF"/>
    <w:rsid w:val="009B7B38"/>
    <w:rsid w:val="009C0F36"/>
    <w:rsid w:val="009C16C9"/>
    <w:rsid w:val="009C178F"/>
    <w:rsid w:val="009C2533"/>
    <w:rsid w:val="009C2738"/>
    <w:rsid w:val="009C3659"/>
    <w:rsid w:val="009C4351"/>
    <w:rsid w:val="009C4396"/>
    <w:rsid w:val="009C4941"/>
    <w:rsid w:val="009C557E"/>
    <w:rsid w:val="009C5B64"/>
    <w:rsid w:val="009D089E"/>
    <w:rsid w:val="009D0DF7"/>
    <w:rsid w:val="009D29C8"/>
    <w:rsid w:val="009D35C6"/>
    <w:rsid w:val="009D41D9"/>
    <w:rsid w:val="009D4552"/>
    <w:rsid w:val="009D4BCD"/>
    <w:rsid w:val="009D4D60"/>
    <w:rsid w:val="009D6085"/>
    <w:rsid w:val="009D73E8"/>
    <w:rsid w:val="009D77C5"/>
    <w:rsid w:val="009E05A2"/>
    <w:rsid w:val="009E0E19"/>
    <w:rsid w:val="009E1728"/>
    <w:rsid w:val="009E1A4E"/>
    <w:rsid w:val="009E23D7"/>
    <w:rsid w:val="009E2AF9"/>
    <w:rsid w:val="009E41CC"/>
    <w:rsid w:val="009E5C67"/>
    <w:rsid w:val="009E6B20"/>
    <w:rsid w:val="009E7C55"/>
    <w:rsid w:val="009E7C95"/>
    <w:rsid w:val="009E7CAE"/>
    <w:rsid w:val="009F036D"/>
    <w:rsid w:val="009F1462"/>
    <w:rsid w:val="009F21E7"/>
    <w:rsid w:val="009F2506"/>
    <w:rsid w:val="009F26BF"/>
    <w:rsid w:val="009F2CCA"/>
    <w:rsid w:val="009F36CB"/>
    <w:rsid w:val="009F39EF"/>
    <w:rsid w:val="009F3A35"/>
    <w:rsid w:val="009F5243"/>
    <w:rsid w:val="009F5690"/>
    <w:rsid w:val="009F6626"/>
    <w:rsid w:val="009F67C3"/>
    <w:rsid w:val="009F68F7"/>
    <w:rsid w:val="009F7082"/>
    <w:rsid w:val="009F7446"/>
    <w:rsid w:val="009F764E"/>
    <w:rsid w:val="00A00179"/>
    <w:rsid w:val="00A00CBA"/>
    <w:rsid w:val="00A02E50"/>
    <w:rsid w:val="00A03A03"/>
    <w:rsid w:val="00A059F4"/>
    <w:rsid w:val="00A05E65"/>
    <w:rsid w:val="00A0730A"/>
    <w:rsid w:val="00A07590"/>
    <w:rsid w:val="00A0765D"/>
    <w:rsid w:val="00A07AE7"/>
    <w:rsid w:val="00A1116F"/>
    <w:rsid w:val="00A112E2"/>
    <w:rsid w:val="00A113C7"/>
    <w:rsid w:val="00A12528"/>
    <w:rsid w:val="00A125AD"/>
    <w:rsid w:val="00A13091"/>
    <w:rsid w:val="00A1346A"/>
    <w:rsid w:val="00A147E2"/>
    <w:rsid w:val="00A16270"/>
    <w:rsid w:val="00A16B6E"/>
    <w:rsid w:val="00A16C4E"/>
    <w:rsid w:val="00A1703C"/>
    <w:rsid w:val="00A17A55"/>
    <w:rsid w:val="00A17B69"/>
    <w:rsid w:val="00A20031"/>
    <w:rsid w:val="00A21280"/>
    <w:rsid w:val="00A2130A"/>
    <w:rsid w:val="00A21C48"/>
    <w:rsid w:val="00A22784"/>
    <w:rsid w:val="00A22AF5"/>
    <w:rsid w:val="00A23640"/>
    <w:rsid w:val="00A24563"/>
    <w:rsid w:val="00A256E8"/>
    <w:rsid w:val="00A25BB5"/>
    <w:rsid w:val="00A25BF8"/>
    <w:rsid w:val="00A25FE5"/>
    <w:rsid w:val="00A26083"/>
    <w:rsid w:val="00A264B1"/>
    <w:rsid w:val="00A27D18"/>
    <w:rsid w:val="00A3129B"/>
    <w:rsid w:val="00A31F23"/>
    <w:rsid w:val="00A325BA"/>
    <w:rsid w:val="00A32A08"/>
    <w:rsid w:val="00A32DCF"/>
    <w:rsid w:val="00A33342"/>
    <w:rsid w:val="00A33554"/>
    <w:rsid w:val="00A33576"/>
    <w:rsid w:val="00A335DD"/>
    <w:rsid w:val="00A344B2"/>
    <w:rsid w:val="00A34580"/>
    <w:rsid w:val="00A3495A"/>
    <w:rsid w:val="00A351BF"/>
    <w:rsid w:val="00A35613"/>
    <w:rsid w:val="00A36916"/>
    <w:rsid w:val="00A36C73"/>
    <w:rsid w:val="00A40366"/>
    <w:rsid w:val="00A409A6"/>
    <w:rsid w:val="00A41123"/>
    <w:rsid w:val="00A41678"/>
    <w:rsid w:val="00A417D4"/>
    <w:rsid w:val="00A417EE"/>
    <w:rsid w:val="00A41C97"/>
    <w:rsid w:val="00A41EDA"/>
    <w:rsid w:val="00A4207F"/>
    <w:rsid w:val="00A426B6"/>
    <w:rsid w:val="00A42C77"/>
    <w:rsid w:val="00A43219"/>
    <w:rsid w:val="00A4357D"/>
    <w:rsid w:val="00A441F6"/>
    <w:rsid w:val="00A453D4"/>
    <w:rsid w:val="00A45710"/>
    <w:rsid w:val="00A46E30"/>
    <w:rsid w:val="00A4728E"/>
    <w:rsid w:val="00A501AB"/>
    <w:rsid w:val="00A50509"/>
    <w:rsid w:val="00A50585"/>
    <w:rsid w:val="00A50FD0"/>
    <w:rsid w:val="00A512A6"/>
    <w:rsid w:val="00A51DE3"/>
    <w:rsid w:val="00A5233A"/>
    <w:rsid w:val="00A5346C"/>
    <w:rsid w:val="00A53820"/>
    <w:rsid w:val="00A53F1D"/>
    <w:rsid w:val="00A54039"/>
    <w:rsid w:val="00A54895"/>
    <w:rsid w:val="00A549A0"/>
    <w:rsid w:val="00A55165"/>
    <w:rsid w:val="00A5536D"/>
    <w:rsid w:val="00A554C4"/>
    <w:rsid w:val="00A55A54"/>
    <w:rsid w:val="00A55A60"/>
    <w:rsid w:val="00A55B79"/>
    <w:rsid w:val="00A55E7D"/>
    <w:rsid w:val="00A565A4"/>
    <w:rsid w:val="00A566ED"/>
    <w:rsid w:val="00A5765C"/>
    <w:rsid w:val="00A61ADE"/>
    <w:rsid w:val="00A62D66"/>
    <w:rsid w:val="00A62DD7"/>
    <w:rsid w:val="00A631ED"/>
    <w:rsid w:val="00A63292"/>
    <w:rsid w:val="00A6460B"/>
    <w:rsid w:val="00A64AAC"/>
    <w:rsid w:val="00A64EBF"/>
    <w:rsid w:val="00A64F28"/>
    <w:rsid w:val="00A65101"/>
    <w:rsid w:val="00A657FC"/>
    <w:rsid w:val="00A664CD"/>
    <w:rsid w:val="00A67E1D"/>
    <w:rsid w:val="00A70306"/>
    <w:rsid w:val="00A70B56"/>
    <w:rsid w:val="00A70B65"/>
    <w:rsid w:val="00A722AA"/>
    <w:rsid w:val="00A727C5"/>
    <w:rsid w:val="00A72999"/>
    <w:rsid w:val="00A72C2B"/>
    <w:rsid w:val="00A72FF5"/>
    <w:rsid w:val="00A731BB"/>
    <w:rsid w:val="00A73642"/>
    <w:rsid w:val="00A74188"/>
    <w:rsid w:val="00A743DD"/>
    <w:rsid w:val="00A74DF5"/>
    <w:rsid w:val="00A74F07"/>
    <w:rsid w:val="00A75939"/>
    <w:rsid w:val="00A76CEC"/>
    <w:rsid w:val="00A77734"/>
    <w:rsid w:val="00A778E6"/>
    <w:rsid w:val="00A80502"/>
    <w:rsid w:val="00A81A17"/>
    <w:rsid w:val="00A81A60"/>
    <w:rsid w:val="00A82F21"/>
    <w:rsid w:val="00A833FD"/>
    <w:rsid w:val="00A83D3A"/>
    <w:rsid w:val="00A850DE"/>
    <w:rsid w:val="00A856B4"/>
    <w:rsid w:val="00A861B7"/>
    <w:rsid w:val="00A8735B"/>
    <w:rsid w:val="00A8762C"/>
    <w:rsid w:val="00A90130"/>
    <w:rsid w:val="00A90744"/>
    <w:rsid w:val="00A90D6C"/>
    <w:rsid w:val="00A9228A"/>
    <w:rsid w:val="00A9247C"/>
    <w:rsid w:val="00A924DE"/>
    <w:rsid w:val="00A93EC7"/>
    <w:rsid w:val="00A94F2D"/>
    <w:rsid w:val="00A9664A"/>
    <w:rsid w:val="00A968F1"/>
    <w:rsid w:val="00A96BED"/>
    <w:rsid w:val="00A96C56"/>
    <w:rsid w:val="00A973A9"/>
    <w:rsid w:val="00A973DB"/>
    <w:rsid w:val="00A97BF1"/>
    <w:rsid w:val="00A97D3E"/>
    <w:rsid w:val="00AA0185"/>
    <w:rsid w:val="00AA025E"/>
    <w:rsid w:val="00AA2DDD"/>
    <w:rsid w:val="00AA2F09"/>
    <w:rsid w:val="00AA344F"/>
    <w:rsid w:val="00AA36AD"/>
    <w:rsid w:val="00AA62B8"/>
    <w:rsid w:val="00AA66A2"/>
    <w:rsid w:val="00AA750D"/>
    <w:rsid w:val="00AA761C"/>
    <w:rsid w:val="00AA7F4A"/>
    <w:rsid w:val="00AB0152"/>
    <w:rsid w:val="00AB0D89"/>
    <w:rsid w:val="00AB17A0"/>
    <w:rsid w:val="00AB3208"/>
    <w:rsid w:val="00AB3B93"/>
    <w:rsid w:val="00AB4436"/>
    <w:rsid w:val="00AB4497"/>
    <w:rsid w:val="00AB609D"/>
    <w:rsid w:val="00AB6346"/>
    <w:rsid w:val="00AB6B75"/>
    <w:rsid w:val="00AB7988"/>
    <w:rsid w:val="00AB7ACB"/>
    <w:rsid w:val="00AC02C9"/>
    <w:rsid w:val="00AC03D2"/>
    <w:rsid w:val="00AC0EF1"/>
    <w:rsid w:val="00AC1DD7"/>
    <w:rsid w:val="00AC2468"/>
    <w:rsid w:val="00AC3C05"/>
    <w:rsid w:val="00AC42FB"/>
    <w:rsid w:val="00AC4AA4"/>
    <w:rsid w:val="00AC5E0A"/>
    <w:rsid w:val="00AC6046"/>
    <w:rsid w:val="00AC678B"/>
    <w:rsid w:val="00AD0268"/>
    <w:rsid w:val="00AD02A3"/>
    <w:rsid w:val="00AD07B0"/>
    <w:rsid w:val="00AD0D8F"/>
    <w:rsid w:val="00AD1D68"/>
    <w:rsid w:val="00AD28AE"/>
    <w:rsid w:val="00AD2B42"/>
    <w:rsid w:val="00AD319A"/>
    <w:rsid w:val="00AD3B9D"/>
    <w:rsid w:val="00AD432F"/>
    <w:rsid w:val="00AD4E84"/>
    <w:rsid w:val="00AD4F1F"/>
    <w:rsid w:val="00AD5568"/>
    <w:rsid w:val="00AD5951"/>
    <w:rsid w:val="00AD6BDB"/>
    <w:rsid w:val="00AD70F9"/>
    <w:rsid w:val="00AD7537"/>
    <w:rsid w:val="00AD77F6"/>
    <w:rsid w:val="00AD790A"/>
    <w:rsid w:val="00AE06BD"/>
    <w:rsid w:val="00AE07C5"/>
    <w:rsid w:val="00AE0E50"/>
    <w:rsid w:val="00AE1120"/>
    <w:rsid w:val="00AE189B"/>
    <w:rsid w:val="00AE23A3"/>
    <w:rsid w:val="00AE2E2B"/>
    <w:rsid w:val="00AE335F"/>
    <w:rsid w:val="00AE45AC"/>
    <w:rsid w:val="00AE4BB4"/>
    <w:rsid w:val="00AE59A0"/>
    <w:rsid w:val="00AE630C"/>
    <w:rsid w:val="00AE7182"/>
    <w:rsid w:val="00AF03FD"/>
    <w:rsid w:val="00AF0A80"/>
    <w:rsid w:val="00AF1489"/>
    <w:rsid w:val="00AF361C"/>
    <w:rsid w:val="00AF3C2A"/>
    <w:rsid w:val="00AF43CE"/>
    <w:rsid w:val="00AF4603"/>
    <w:rsid w:val="00AF5308"/>
    <w:rsid w:val="00AF5AD9"/>
    <w:rsid w:val="00AF5E07"/>
    <w:rsid w:val="00AF6922"/>
    <w:rsid w:val="00AF70A0"/>
    <w:rsid w:val="00AF713F"/>
    <w:rsid w:val="00AF7634"/>
    <w:rsid w:val="00B001B9"/>
    <w:rsid w:val="00B001D0"/>
    <w:rsid w:val="00B003D8"/>
    <w:rsid w:val="00B00A5C"/>
    <w:rsid w:val="00B018C3"/>
    <w:rsid w:val="00B01BD6"/>
    <w:rsid w:val="00B020A4"/>
    <w:rsid w:val="00B021CA"/>
    <w:rsid w:val="00B035A7"/>
    <w:rsid w:val="00B03732"/>
    <w:rsid w:val="00B03CF5"/>
    <w:rsid w:val="00B042CA"/>
    <w:rsid w:val="00B04AA1"/>
    <w:rsid w:val="00B04C2D"/>
    <w:rsid w:val="00B04DBD"/>
    <w:rsid w:val="00B04DD9"/>
    <w:rsid w:val="00B04E7B"/>
    <w:rsid w:val="00B052CC"/>
    <w:rsid w:val="00B053E8"/>
    <w:rsid w:val="00B0571B"/>
    <w:rsid w:val="00B0703A"/>
    <w:rsid w:val="00B075F5"/>
    <w:rsid w:val="00B07F5F"/>
    <w:rsid w:val="00B11416"/>
    <w:rsid w:val="00B11BD8"/>
    <w:rsid w:val="00B122EC"/>
    <w:rsid w:val="00B1473F"/>
    <w:rsid w:val="00B149BD"/>
    <w:rsid w:val="00B14A61"/>
    <w:rsid w:val="00B153EE"/>
    <w:rsid w:val="00B1587F"/>
    <w:rsid w:val="00B161D8"/>
    <w:rsid w:val="00B16812"/>
    <w:rsid w:val="00B168BB"/>
    <w:rsid w:val="00B17213"/>
    <w:rsid w:val="00B1734A"/>
    <w:rsid w:val="00B20329"/>
    <w:rsid w:val="00B205D3"/>
    <w:rsid w:val="00B21A83"/>
    <w:rsid w:val="00B21D7A"/>
    <w:rsid w:val="00B22985"/>
    <w:rsid w:val="00B238CA"/>
    <w:rsid w:val="00B24E0C"/>
    <w:rsid w:val="00B24E8B"/>
    <w:rsid w:val="00B26A72"/>
    <w:rsid w:val="00B30979"/>
    <w:rsid w:val="00B312AC"/>
    <w:rsid w:val="00B3154F"/>
    <w:rsid w:val="00B31680"/>
    <w:rsid w:val="00B318D4"/>
    <w:rsid w:val="00B32918"/>
    <w:rsid w:val="00B32AF3"/>
    <w:rsid w:val="00B32EBE"/>
    <w:rsid w:val="00B336C6"/>
    <w:rsid w:val="00B343FD"/>
    <w:rsid w:val="00B34596"/>
    <w:rsid w:val="00B34B26"/>
    <w:rsid w:val="00B360B2"/>
    <w:rsid w:val="00B36BC1"/>
    <w:rsid w:val="00B37348"/>
    <w:rsid w:val="00B373B2"/>
    <w:rsid w:val="00B403C5"/>
    <w:rsid w:val="00B405A9"/>
    <w:rsid w:val="00B4095F"/>
    <w:rsid w:val="00B40B1C"/>
    <w:rsid w:val="00B41389"/>
    <w:rsid w:val="00B4147A"/>
    <w:rsid w:val="00B4166D"/>
    <w:rsid w:val="00B41AC8"/>
    <w:rsid w:val="00B42294"/>
    <w:rsid w:val="00B42889"/>
    <w:rsid w:val="00B429B7"/>
    <w:rsid w:val="00B42D1E"/>
    <w:rsid w:val="00B42E1F"/>
    <w:rsid w:val="00B42E6A"/>
    <w:rsid w:val="00B43E2B"/>
    <w:rsid w:val="00B4443F"/>
    <w:rsid w:val="00B44882"/>
    <w:rsid w:val="00B45162"/>
    <w:rsid w:val="00B45BBA"/>
    <w:rsid w:val="00B46637"/>
    <w:rsid w:val="00B466F6"/>
    <w:rsid w:val="00B47134"/>
    <w:rsid w:val="00B47250"/>
    <w:rsid w:val="00B47984"/>
    <w:rsid w:val="00B47C75"/>
    <w:rsid w:val="00B47F12"/>
    <w:rsid w:val="00B50010"/>
    <w:rsid w:val="00B5071E"/>
    <w:rsid w:val="00B51AC9"/>
    <w:rsid w:val="00B54092"/>
    <w:rsid w:val="00B54DF7"/>
    <w:rsid w:val="00B55532"/>
    <w:rsid w:val="00B56099"/>
    <w:rsid w:val="00B571D4"/>
    <w:rsid w:val="00B5745D"/>
    <w:rsid w:val="00B602FC"/>
    <w:rsid w:val="00B60B85"/>
    <w:rsid w:val="00B614B0"/>
    <w:rsid w:val="00B61A9C"/>
    <w:rsid w:val="00B623EF"/>
    <w:rsid w:val="00B6248E"/>
    <w:rsid w:val="00B62B0E"/>
    <w:rsid w:val="00B63661"/>
    <w:rsid w:val="00B644C4"/>
    <w:rsid w:val="00B646D3"/>
    <w:rsid w:val="00B66503"/>
    <w:rsid w:val="00B67419"/>
    <w:rsid w:val="00B67702"/>
    <w:rsid w:val="00B67DA6"/>
    <w:rsid w:val="00B70044"/>
    <w:rsid w:val="00B70FAE"/>
    <w:rsid w:val="00B7113B"/>
    <w:rsid w:val="00B71B43"/>
    <w:rsid w:val="00B722FA"/>
    <w:rsid w:val="00B7231C"/>
    <w:rsid w:val="00B724AE"/>
    <w:rsid w:val="00B73400"/>
    <w:rsid w:val="00B73557"/>
    <w:rsid w:val="00B7414C"/>
    <w:rsid w:val="00B74646"/>
    <w:rsid w:val="00B76E0A"/>
    <w:rsid w:val="00B7734A"/>
    <w:rsid w:val="00B7749F"/>
    <w:rsid w:val="00B77E79"/>
    <w:rsid w:val="00B80F92"/>
    <w:rsid w:val="00B8155F"/>
    <w:rsid w:val="00B8183F"/>
    <w:rsid w:val="00B81DB7"/>
    <w:rsid w:val="00B8267C"/>
    <w:rsid w:val="00B82833"/>
    <w:rsid w:val="00B831D0"/>
    <w:rsid w:val="00B83430"/>
    <w:rsid w:val="00B83695"/>
    <w:rsid w:val="00B83F78"/>
    <w:rsid w:val="00B84353"/>
    <w:rsid w:val="00B8538F"/>
    <w:rsid w:val="00B8575D"/>
    <w:rsid w:val="00B86144"/>
    <w:rsid w:val="00B865CE"/>
    <w:rsid w:val="00B866F7"/>
    <w:rsid w:val="00B8672A"/>
    <w:rsid w:val="00B87740"/>
    <w:rsid w:val="00B87E4C"/>
    <w:rsid w:val="00B9075C"/>
    <w:rsid w:val="00B90EA9"/>
    <w:rsid w:val="00B916B6"/>
    <w:rsid w:val="00B9226A"/>
    <w:rsid w:val="00B924FA"/>
    <w:rsid w:val="00B92591"/>
    <w:rsid w:val="00B929E9"/>
    <w:rsid w:val="00B92DC7"/>
    <w:rsid w:val="00B93712"/>
    <w:rsid w:val="00B94724"/>
    <w:rsid w:val="00B9472C"/>
    <w:rsid w:val="00B94BB1"/>
    <w:rsid w:val="00B96008"/>
    <w:rsid w:val="00B9644E"/>
    <w:rsid w:val="00B96A10"/>
    <w:rsid w:val="00B976A4"/>
    <w:rsid w:val="00B97D56"/>
    <w:rsid w:val="00BA0F39"/>
    <w:rsid w:val="00BA4675"/>
    <w:rsid w:val="00BA602C"/>
    <w:rsid w:val="00BA641C"/>
    <w:rsid w:val="00BA6A66"/>
    <w:rsid w:val="00BA6C53"/>
    <w:rsid w:val="00BA7686"/>
    <w:rsid w:val="00BA7895"/>
    <w:rsid w:val="00BB0202"/>
    <w:rsid w:val="00BB0607"/>
    <w:rsid w:val="00BB0CE0"/>
    <w:rsid w:val="00BB2659"/>
    <w:rsid w:val="00BB2753"/>
    <w:rsid w:val="00BB32A0"/>
    <w:rsid w:val="00BB390C"/>
    <w:rsid w:val="00BB4ED8"/>
    <w:rsid w:val="00BB7273"/>
    <w:rsid w:val="00BB76B7"/>
    <w:rsid w:val="00BC0CA6"/>
    <w:rsid w:val="00BC1626"/>
    <w:rsid w:val="00BC269B"/>
    <w:rsid w:val="00BC3C4F"/>
    <w:rsid w:val="00BC3FFC"/>
    <w:rsid w:val="00BC4239"/>
    <w:rsid w:val="00BC4968"/>
    <w:rsid w:val="00BC497F"/>
    <w:rsid w:val="00BC5767"/>
    <w:rsid w:val="00BC6419"/>
    <w:rsid w:val="00BC6A7A"/>
    <w:rsid w:val="00BC6DD4"/>
    <w:rsid w:val="00BC728C"/>
    <w:rsid w:val="00BC78B0"/>
    <w:rsid w:val="00BC7935"/>
    <w:rsid w:val="00BC7F08"/>
    <w:rsid w:val="00BD09E4"/>
    <w:rsid w:val="00BD1245"/>
    <w:rsid w:val="00BD1542"/>
    <w:rsid w:val="00BD1819"/>
    <w:rsid w:val="00BD1996"/>
    <w:rsid w:val="00BD1E93"/>
    <w:rsid w:val="00BD1FF5"/>
    <w:rsid w:val="00BD22BD"/>
    <w:rsid w:val="00BD2883"/>
    <w:rsid w:val="00BD3818"/>
    <w:rsid w:val="00BD5271"/>
    <w:rsid w:val="00BD5AC8"/>
    <w:rsid w:val="00BD5DD2"/>
    <w:rsid w:val="00BD7225"/>
    <w:rsid w:val="00BD7856"/>
    <w:rsid w:val="00BD7B61"/>
    <w:rsid w:val="00BE02A7"/>
    <w:rsid w:val="00BE1B19"/>
    <w:rsid w:val="00BE1E28"/>
    <w:rsid w:val="00BE1F21"/>
    <w:rsid w:val="00BE2362"/>
    <w:rsid w:val="00BE3DC9"/>
    <w:rsid w:val="00BE5183"/>
    <w:rsid w:val="00BE5885"/>
    <w:rsid w:val="00BE5F30"/>
    <w:rsid w:val="00BE629F"/>
    <w:rsid w:val="00BE6740"/>
    <w:rsid w:val="00BE73CE"/>
    <w:rsid w:val="00BE7BAB"/>
    <w:rsid w:val="00BE7DF8"/>
    <w:rsid w:val="00BF0B52"/>
    <w:rsid w:val="00BF0D7D"/>
    <w:rsid w:val="00BF1F53"/>
    <w:rsid w:val="00BF21D0"/>
    <w:rsid w:val="00BF2244"/>
    <w:rsid w:val="00BF2674"/>
    <w:rsid w:val="00BF2D2E"/>
    <w:rsid w:val="00BF2F4F"/>
    <w:rsid w:val="00BF321E"/>
    <w:rsid w:val="00BF42A9"/>
    <w:rsid w:val="00BF4E2F"/>
    <w:rsid w:val="00BF53F4"/>
    <w:rsid w:val="00BF6786"/>
    <w:rsid w:val="00BF6B81"/>
    <w:rsid w:val="00BF6CA9"/>
    <w:rsid w:val="00BF73B9"/>
    <w:rsid w:val="00C00402"/>
    <w:rsid w:val="00C00BAD"/>
    <w:rsid w:val="00C01349"/>
    <w:rsid w:val="00C015BB"/>
    <w:rsid w:val="00C02B98"/>
    <w:rsid w:val="00C032BD"/>
    <w:rsid w:val="00C033F6"/>
    <w:rsid w:val="00C03ABB"/>
    <w:rsid w:val="00C04B24"/>
    <w:rsid w:val="00C05C0A"/>
    <w:rsid w:val="00C06D78"/>
    <w:rsid w:val="00C101C6"/>
    <w:rsid w:val="00C10C54"/>
    <w:rsid w:val="00C10FE3"/>
    <w:rsid w:val="00C1122E"/>
    <w:rsid w:val="00C12C80"/>
    <w:rsid w:val="00C1459A"/>
    <w:rsid w:val="00C1551F"/>
    <w:rsid w:val="00C15628"/>
    <w:rsid w:val="00C15D72"/>
    <w:rsid w:val="00C167BC"/>
    <w:rsid w:val="00C171AA"/>
    <w:rsid w:val="00C17CD4"/>
    <w:rsid w:val="00C17DB8"/>
    <w:rsid w:val="00C17E50"/>
    <w:rsid w:val="00C21C15"/>
    <w:rsid w:val="00C21E9A"/>
    <w:rsid w:val="00C222FB"/>
    <w:rsid w:val="00C2245E"/>
    <w:rsid w:val="00C22BFE"/>
    <w:rsid w:val="00C2301B"/>
    <w:rsid w:val="00C23493"/>
    <w:rsid w:val="00C23D14"/>
    <w:rsid w:val="00C2455B"/>
    <w:rsid w:val="00C24E3B"/>
    <w:rsid w:val="00C25511"/>
    <w:rsid w:val="00C2597F"/>
    <w:rsid w:val="00C26832"/>
    <w:rsid w:val="00C269B8"/>
    <w:rsid w:val="00C26EDB"/>
    <w:rsid w:val="00C26EE8"/>
    <w:rsid w:val="00C2778B"/>
    <w:rsid w:val="00C30166"/>
    <w:rsid w:val="00C31CAF"/>
    <w:rsid w:val="00C31EDF"/>
    <w:rsid w:val="00C3235C"/>
    <w:rsid w:val="00C333C7"/>
    <w:rsid w:val="00C33BBD"/>
    <w:rsid w:val="00C347EC"/>
    <w:rsid w:val="00C34B66"/>
    <w:rsid w:val="00C35F03"/>
    <w:rsid w:val="00C36358"/>
    <w:rsid w:val="00C36383"/>
    <w:rsid w:val="00C374EF"/>
    <w:rsid w:val="00C37610"/>
    <w:rsid w:val="00C37A00"/>
    <w:rsid w:val="00C41C89"/>
    <w:rsid w:val="00C42220"/>
    <w:rsid w:val="00C426AB"/>
    <w:rsid w:val="00C42748"/>
    <w:rsid w:val="00C4426A"/>
    <w:rsid w:val="00C44A49"/>
    <w:rsid w:val="00C44F85"/>
    <w:rsid w:val="00C455BF"/>
    <w:rsid w:val="00C45AA2"/>
    <w:rsid w:val="00C45CA0"/>
    <w:rsid w:val="00C46CFD"/>
    <w:rsid w:val="00C47B54"/>
    <w:rsid w:val="00C5119E"/>
    <w:rsid w:val="00C519A3"/>
    <w:rsid w:val="00C51F83"/>
    <w:rsid w:val="00C5383E"/>
    <w:rsid w:val="00C5389F"/>
    <w:rsid w:val="00C538D4"/>
    <w:rsid w:val="00C54551"/>
    <w:rsid w:val="00C55098"/>
    <w:rsid w:val="00C5551E"/>
    <w:rsid w:val="00C55790"/>
    <w:rsid w:val="00C5587F"/>
    <w:rsid w:val="00C55CDE"/>
    <w:rsid w:val="00C56CC4"/>
    <w:rsid w:val="00C56F54"/>
    <w:rsid w:val="00C57312"/>
    <w:rsid w:val="00C576BD"/>
    <w:rsid w:val="00C57B2C"/>
    <w:rsid w:val="00C60253"/>
    <w:rsid w:val="00C60917"/>
    <w:rsid w:val="00C61550"/>
    <w:rsid w:val="00C615DE"/>
    <w:rsid w:val="00C64EBE"/>
    <w:rsid w:val="00C64FEE"/>
    <w:rsid w:val="00C656E1"/>
    <w:rsid w:val="00C65E34"/>
    <w:rsid w:val="00C6623C"/>
    <w:rsid w:val="00C670C0"/>
    <w:rsid w:val="00C70021"/>
    <w:rsid w:val="00C71468"/>
    <w:rsid w:val="00C71D53"/>
    <w:rsid w:val="00C72384"/>
    <w:rsid w:val="00C72579"/>
    <w:rsid w:val="00C73D3D"/>
    <w:rsid w:val="00C74313"/>
    <w:rsid w:val="00C7483F"/>
    <w:rsid w:val="00C74CDE"/>
    <w:rsid w:val="00C7554C"/>
    <w:rsid w:val="00C75562"/>
    <w:rsid w:val="00C75741"/>
    <w:rsid w:val="00C767ED"/>
    <w:rsid w:val="00C76BB7"/>
    <w:rsid w:val="00C773E7"/>
    <w:rsid w:val="00C77D5A"/>
    <w:rsid w:val="00C77E8E"/>
    <w:rsid w:val="00C82665"/>
    <w:rsid w:val="00C839DF"/>
    <w:rsid w:val="00C843A9"/>
    <w:rsid w:val="00C843E1"/>
    <w:rsid w:val="00C84BDD"/>
    <w:rsid w:val="00C8628A"/>
    <w:rsid w:val="00C86CE0"/>
    <w:rsid w:val="00C8718A"/>
    <w:rsid w:val="00C87C59"/>
    <w:rsid w:val="00C912C2"/>
    <w:rsid w:val="00C9175E"/>
    <w:rsid w:val="00C93C56"/>
    <w:rsid w:val="00C93F35"/>
    <w:rsid w:val="00C940C8"/>
    <w:rsid w:val="00C942AB"/>
    <w:rsid w:val="00C94857"/>
    <w:rsid w:val="00C951F6"/>
    <w:rsid w:val="00C955C9"/>
    <w:rsid w:val="00C95615"/>
    <w:rsid w:val="00C95773"/>
    <w:rsid w:val="00C9696E"/>
    <w:rsid w:val="00C971FB"/>
    <w:rsid w:val="00C972EA"/>
    <w:rsid w:val="00C974D1"/>
    <w:rsid w:val="00C97C9F"/>
    <w:rsid w:val="00C97F78"/>
    <w:rsid w:val="00CA0133"/>
    <w:rsid w:val="00CA1869"/>
    <w:rsid w:val="00CA1BA0"/>
    <w:rsid w:val="00CA1CDD"/>
    <w:rsid w:val="00CA2BAA"/>
    <w:rsid w:val="00CA3DD8"/>
    <w:rsid w:val="00CA447F"/>
    <w:rsid w:val="00CA4956"/>
    <w:rsid w:val="00CA51A9"/>
    <w:rsid w:val="00CA567D"/>
    <w:rsid w:val="00CA56C4"/>
    <w:rsid w:val="00CA612C"/>
    <w:rsid w:val="00CA61E0"/>
    <w:rsid w:val="00CA70AF"/>
    <w:rsid w:val="00CA72A7"/>
    <w:rsid w:val="00CA733C"/>
    <w:rsid w:val="00CA7397"/>
    <w:rsid w:val="00CA73D9"/>
    <w:rsid w:val="00CA7AE0"/>
    <w:rsid w:val="00CA7DCC"/>
    <w:rsid w:val="00CB03A3"/>
    <w:rsid w:val="00CB03D5"/>
    <w:rsid w:val="00CB08C7"/>
    <w:rsid w:val="00CB0B83"/>
    <w:rsid w:val="00CB14EF"/>
    <w:rsid w:val="00CB1C8E"/>
    <w:rsid w:val="00CB21FA"/>
    <w:rsid w:val="00CB2BAC"/>
    <w:rsid w:val="00CB2EF3"/>
    <w:rsid w:val="00CB30CA"/>
    <w:rsid w:val="00CB35E6"/>
    <w:rsid w:val="00CB412E"/>
    <w:rsid w:val="00CB4480"/>
    <w:rsid w:val="00CB4E8D"/>
    <w:rsid w:val="00CB4E9E"/>
    <w:rsid w:val="00CB55AF"/>
    <w:rsid w:val="00CB5D20"/>
    <w:rsid w:val="00CB6463"/>
    <w:rsid w:val="00CB7C61"/>
    <w:rsid w:val="00CB7FA8"/>
    <w:rsid w:val="00CC0F13"/>
    <w:rsid w:val="00CC12F5"/>
    <w:rsid w:val="00CC186E"/>
    <w:rsid w:val="00CC1B1C"/>
    <w:rsid w:val="00CC2445"/>
    <w:rsid w:val="00CC2B27"/>
    <w:rsid w:val="00CC2C0E"/>
    <w:rsid w:val="00CC2C48"/>
    <w:rsid w:val="00CC3008"/>
    <w:rsid w:val="00CC3E8D"/>
    <w:rsid w:val="00CC478C"/>
    <w:rsid w:val="00CC4F7E"/>
    <w:rsid w:val="00CC607A"/>
    <w:rsid w:val="00CC662B"/>
    <w:rsid w:val="00CC6826"/>
    <w:rsid w:val="00CC6D2F"/>
    <w:rsid w:val="00CC74BD"/>
    <w:rsid w:val="00CD0084"/>
    <w:rsid w:val="00CD093B"/>
    <w:rsid w:val="00CD0D5E"/>
    <w:rsid w:val="00CD14FD"/>
    <w:rsid w:val="00CD2438"/>
    <w:rsid w:val="00CD27A2"/>
    <w:rsid w:val="00CD2B45"/>
    <w:rsid w:val="00CD2B9D"/>
    <w:rsid w:val="00CD2F84"/>
    <w:rsid w:val="00CD3619"/>
    <w:rsid w:val="00CD4222"/>
    <w:rsid w:val="00CD53A7"/>
    <w:rsid w:val="00CD75D6"/>
    <w:rsid w:val="00CE01FF"/>
    <w:rsid w:val="00CE0348"/>
    <w:rsid w:val="00CE03EE"/>
    <w:rsid w:val="00CE07DD"/>
    <w:rsid w:val="00CE0D26"/>
    <w:rsid w:val="00CE139C"/>
    <w:rsid w:val="00CE225B"/>
    <w:rsid w:val="00CE225C"/>
    <w:rsid w:val="00CE3847"/>
    <w:rsid w:val="00CE4E63"/>
    <w:rsid w:val="00CE52D5"/>
    <w:rsid w:val="00CE67C6"/>
    <w:rsid w:val="00CE6C11"/>
    <w:rsid w:val="00CF0219"/>
    <w:rsid w:val="00CF03DF"/>
    <w:rsid w:val="00CF0663"/>
    <w:rsid w:val="00CF267A"/>
    <w:rsid w:val="00CF268C"/>
    <w:rsid w:val="00CF3E0C"/>
    <w:rsid w:val="00CF4275"/>
    <w:rsid w:val="00CF42E9"/>
    <w:rsid w:val="00CF4CAF"/>
    <w:rsid w:val="00CF5B3D"/>
    <w:rsid w:val="00CF7210"/>
    <w:rsid w:val="00CF7743"/>
    <w:rsid w:val="00CF7D5E"/>
    <w:rsid w:val="00D0005E"/>
    <w:rsid w:val="00D000A0"/>
    <w:rsid w:val="00D0207F"/>
    <w:rsid w:val="00D02AE1"/>
    <w:rsid w:val="00D0365D"/>
    <w:rsid w:val="00D03C5E"/>
    <w:rsid w:val="00D047FC"/>
    <w:rsid w:val="00D048E4"/>
    <w:rsid w:val="00D050E4"/>
    <w:rsid w:val="00D055A3"/>
    <w:rsid w:val="00D056B1"/>
    <w:rsid w:val="00D058A7"/>
    <w:rsid w:val="00D06A44"/>
    <w:rsid w:val="00D06BAB"/>
    <w:rsid w:val="00D07244"/>
    <w:rsid w:val="00D07364"/>
    <w:rsid w:val="00D10015"/>
    <w:rsid w:val="00D1017E"/>
    <w:rsid w:val="00D1269F"/>
    <w:rsid w:val="00D12AA3"/>
    <w:rsid w:val="00D1387E"/>
    <w:rsid w:val="00D14FD3"/>
    <w:rsid w:val="00D156EC"/>
    <w:rsid w:val="00D158F6"/>
    <w:rsid w:val="00D15A85"/>
    <w:rsid w:val="00D15E72"/>
    <w:rsid w:val="00D1637B"/>
    <w:rsid w:val="00D1647F"/>
    <w:rsid w:val="00D1683A"/>
    <w:rsid w:val="00D17F12"/>
    <w:rsid w:val="00D2016E"/>
    <w:rsid w:val="00D2144D"/>
    <w:rsid w:val="00D2198D"/>
    <w:rsid w:val="00D21FFF"/>
    <w:rsid w:val="00D2272A"/>
    <w:rsid w:val="00D2290B"/>
    <w:rsid w:val="00D23018"/>
    <w:rsid w:val="00D23433"/>
    <w:rsid w:val="00D234A4"/>
    <w:rsid w:val="00D244A0"/>
    <w:rsid w:val="00D25510"/>
    <w:rsid w:val="00D26768"/>
    <w:rsid w:val="00D2699F"/>
    <w:rsid w:val="00D26E01"/>
    <w:rsid w:val="00D26E64"/>
    <w:rsid w:val="00D27EC9"/>
    <w:rsid w:val="00D31511"/>
    <w:rsid w:val="00D31907"/>
    <w:rsid w:val="00D31E4D"/>
    <w:rsid w:val="00D322DA"/>
    <w:rsid w:val="00D323A6"/>
    <w:rsid w:val="00D32F30"/>
    <w:rsid w:val="00D34987"/>
    <w:rsid w:val="00D34E6D"/>
    <w:rsid w:val="00D356A8"/>
    <w:rsid w:val="00D369DF"/>
    <w:rsid w:val="00D3762B"/>
    <w:rsid w:val="00D37AB3"/>
    <w:rsid w:val="00D4064E"/>
    <w:rsid w:val="00D40851"/>
    <w:rsid w:val="00D40EDC"/>
    <w:rsid w:val="00D410EE"/>
    <w:rsid w:val="00D41C42"/>
    <w:rsid w:val="00D43EA3"/>
    <w:rsid w:val="00D4525D"/>
    <w:rsid w:val="00D47A65"/>
    <w:rsid w:val="00D47DB4"/>
    <w:rsid w:val="00D514D6"/>
    <w:rsid w:val="00D51C14"/>
    <w:rsid w:val="00D51E7D"/>
    <w:rsid w:val="00D52072"/>
    <w:rsid w:val="00D52813"/>
    <w:rsid w:val="00D52AD5"/>
    <w:rsid w:val="00D52B90"/>
    <w:rsid w:val="00D531FC"/>
    <w:rsid w:val="00D5359F"/>
    <w:rsid w:val="00D53895"/>
    <w:rsid w:val="00D557DD"/>
    <w:rsid w:val="00D56439"/>
    <w:rsid w:val="00D57C2B"/>
    <w:rsid w:val="00D601F5"/>
    <w:rsid w:val="00D6046B"/>
    <w:rsid w:val="00D609FD"/>
    <w:rsid w:val="00D60D80"/>
    <w:rsid w:val="00D60DD2"/>
    <w:rsid w:val="00D61897"/>
    <w:rsid w:val="00D620CE"/>
    <w:rsid w:val="00D62262"/>
    <w:rsid w:val="00D62699"/>
    <w:rsid w:val="00D62CE1"/>
    <w:rsid w:val="00D62DB8"/>
    <w:rsid w:val="00D62E80"/>
    <w:rsid w:val="00D63993"/>
    <w:rsid w:val="00D648B3"/>
    <w:rsid w:val="00D659FA"/>
    <w:rsid w:val="00D65B19"/>
    <w:rsid w:val="00D67436"/>
    <w:rsid w:val="00D7028B"/>
    <w:rsid w:val="00D70EBD"/>
    <w:rsid w:val="00D71BEE"/>
    <w:rsid w:val="00D71DC7"/>
    <w:rsid w:val="00D726A2"/>
    <w:rsid w:val="00D7298C"/>
    <w:rsid w:val="00D72DB9"/>
    <w:rsid w:val="00D72F34"/>
    <w:rsid w:val="00D73123"/>
    <w:rsid w:val="00D738C5"/>
    <w:rsid w:val="00D74918"/>
    <w:rsid w:val="00D7495A"/>
    <w:rsid w:val="00D74C9B"/>
    <w:rsid w:val="00D751D7"/>
    <w:rsid w:val="00D7535C"/>
    <w:rsid w:val="00D754A0"/>
    <w:rsid w:val="00D75F16"/>
    <w:rsid w:val="00D76069"/>
    <w:rsid w:val="00D778A0"/>
    <w:rsid w:val="00D8109B"/>
    <w:rsid w:val="00D81953"/>
    <w:rsid w:val="00D82118"/>
    <w:rsid w:val="00D82555"/>
    <w:rsid w:val="00D827D9"/>
    <w:rsid w:val="00D82C86"/>
    <w:rsid w:val="00D82E47"/>
    <w:rsid w:val="00D838CF"/>
    <w:rsid w:val="00D8429A"/>
    <w:rsid w:val="00D84624"/>
    <w:rsid w:val="00D84AC0"/>
    <w:rsid w:val="00D85029"/>
    <w:rsid w:val="00D854D3"/>
    <w:rsid w:val="00D858D3"/>
    <w:rsid w:val="00D859A3"/>
    <w:rsid w:val="00D8797B"/>
    <w:rsid w:val="00D905FD"/>
    <w:rsid w:val="00D90964"/>
    <w:rsid w:val="00D9103B"/>
    <w:rsid w:val="00D910A7"/>
    <w:rsid w:val="00D9126F"/>
    <w:rsid w:val="00D91C9D"/>
    <w:rsid w:val="00D92672"/>
    <w:rsid w:val="00D92E7D"/>
    <w:rsid w:val="00D9366D"/>
    <w:rsid w:val="00D9464F"/>
    <w:rsid w:val="00D94863"/>
    <w:rsid w:val="00D94A3E"/>
    <w:rsid w:val="00D94C89"/>
    <w:rsid w:val="00D95F41"/>
    <w:rsid w:val="00D975BD"/>
    <w:rsid w:val="00D97CB1"/>
    <w:rsid w:val="00DA0104"/>
    <w:rsid w:val="00DA0E4F"/>
    <w:rsid w:val="00DA1021"/>
    <w:rsid w:val="00DA248B"/>
    <w:rsid w:val="00DA26D3"/>
    <w:rsid w:val="00DA2820"/>
    <w:rsid w:val="00DA2B63"/>
    <w:rsid w:val="00DA2DC6"/>
    <w:rsid w:val="00DA355F"/>
    <w:rsid w:val="00DA3964"/>
    <w:rsid w:val="00DA3FE4"/>
    <w:rsid w:val="00DA401E"/>
    <w:rsid w:val="00DA4A33"/>
    <w:rsid w:val="00DA52C7"/>
    <w:rsid w:val="00DA575B"/>
    <w:rsid w:val="00DA6BC6"/>
    <w:rsid w:val="00DB03A8"/>
    <w:rsid w:val="00DB0B6C"/>
    <w:rsid w:val="00DB171A"/>
    <w:rsid w:val="00DB1FF3"/>
    <w:rsid w:val="00DB26AB"/>
    <w:rsid w:val="00DB28AE"/>
    <w:rsid w:val="00DB3373"/>
    <w:rsid w:val="00DB4308"/>
    <w:rsid w:val="00DB4A80"/>
    <w:rsid w:val="00DB62AA"/>
    <w:rsid w:val="00DB672F"/>
    <w:rsid w:val="00DB784A"/>
    <w:rsid w:val="00DC0119"/>
    <w:rsid w:val="00DC0195"/>
    <w:rsid w:val="00DC021E"/>
    <w:rsid w:val="00DC0484"/>
    <w:rsid w:val="00DC1CF3"/>
    <w:rsid w:val="00DC2352"/>
    <w:rsid w:val="00DC397B"/>
    <w:rsid w:val="00DC3D0D"/>
    <w:rsid w:val="00DC40E6"/>
    <w:rsid w:val="00DC4616"/>
    <w:rsid w:val="00DC65B2"/>
    <w:rsid w:val="00DC6632"/>
    <w:rsid w:val="00DC6B09"/>
    <w:rsid w:val="00DC7E13"/>
    <w:rsid w:val="00DD03F3"/>
    <w:rsid w:val="00DD0E17"/>
    <w:rsid w:val="00DD19D9"/>
    <w:rsid w:val="00DD1A81"/>
    <w:rsid w:val="00DD1F0B"/>
    <w:rsid w:val="00DD2692"/>
    <w:rsid w:val="00DD2F6B"/>
    <w:rsid w:val="00DD3A7C"/>
    <w:rsid w:val="00DD4343"/>
    <w:rsid w:val="00DD45D5"/>
    <w:rsid w:val="00DD60BC"/>
    <w:rsid w:val="00DD6CA8"/>
    <w:rsid w:val="00DD7351"/>
    <w:rsid w:val="00DD761D"/>
    <w:rsid w:val="00DD7DA2"/>
    <w:rsid w:val="00DD7E9D"/>
    <w:rsid w:val="00DE0BB2"/>
    <w:rsid w:val="00DE1C4E"/>
    <w:rsid w:val="00DE237C"/>
    <w:rsid w:val="00DE2FFB"/>
    <w:rsid w:val="00DE3D73"/>
    <w:rsid w:val="00DE4096"/>
    <w:rsid w:val="00DE4433"/>
    <w:rsid w:val="00DE443A"/>
    <w:rsid w:val="00DE449C"/>
    <w:rsid w:val="00DE5780"/>
    <w:rsid w:val="00DE5C99"/>
    <w:rsid w:val="00DE5E3B"/>
    <w:rsid w:val="00DE6412"/>
    <w:rsid w:val="00DE71FE"/>
    <w:rsid w:val="00DE7597"/>
    <w:rsid w:val="00DE774A"/>
    <w:rsid w:val="00DE7E8F"/>
    <w:rsid w:val="00DF060A"/>
    <w:rsid w:val="00DF1067"/>
    <w:rsid w:val="00DF1347"/>
    <w:rsid w:val="00DF177D"/>
    <w:rsid w:val="00DF1A1B"/>
    <w:rsid w:val="00DF1CC5"/>
    <w:rsid w:val="00DF2728"/>
    <w:rsid w:val="00DF2C92"/>
    <w:rsid w:val="00DF2EA4"/>
    <w:rsid w:val="00DF3771"/>
    <w:rsid w:val="00DF4009"/>
    <w:rsid w:val="00DF4175"/>
    <w:rsid w:val="00DF4BA6"/>
    <w:rsid w:val="00DF569B"/>
    <w:rsid w:val="00DF57E8"/>
    <w:rsid w:val="00DF59CC"/>
    <w:rsid w:val="00DF5E9D"/>
    <w:rsid w:val="00DF6832"/>
    <w:rsid w:val="00DF7496"/>
    <w:rsid w:val="00E001EE"/>
    <w:rsid w:val="00E01A23"/>
    <w:rsid w:val="00E01C92"/>
    <w:rsid w:val="00E021CF"/>
    <w:rsid w:val="00E0287A"/>
    <w:rsid w:val="00E03131"/>
    <w:rsid w:val="00E0380D"/>
    <w:rsid w:val="00E040DA"/>
    <w:rsid w:val="00E041F6"/>
    <w:rsid w:val="00E04405"/>
    <w:rsid w:val="00E0460F"/>
    <w:rsid w:val="00E054BC"/>
    <w:rsid w:val="00E05B35"/>
    <w:rsid w:val="00E05B39"/>
    <w:rsid w:val="00E060CF"/>
    <w:rsid w:val="00E06BA2"/>
    <w:rsid w:val="00E06C3A"/>
    <w:rsid w:val="00E0705C"/>
    <w:rsid w:val="00E07B94"/>
    <w:rsid w:val="00E07E8C"/>
    <w:rsid w:val="00E100EA"/>
    <w:rsid w:val="00E10615"/>
    <w:rsid w:val="00E10800"/>
    <w:rsid w:val="00E11753"/>
    <w:rsid w:val="00E12708"/>
    <w:rsid w:val="00E137F9"/>
    <w:rsid w:val="00E14B3E"/>
    <w:rsid w:val="00E14EF5"/>
    <w:rsid w:val="00E15A14"/>
    <w:rsid w:val="00E1657C"/>
    <w:rsid w:val="00E16C64"/>
    <w:rsid w:val="00E16D8A"/>
    <w:rsid w:val="00E1705D"/>
    <w:rsid w:val="00E17611"/>
    <w:rsid w:val="00E17D04"/>
    <w:rsid w:val="00E20DC4"/>
    <w:rsid w:val="00E21C4C"/>
    <w:rsid w:val="00E22C9C"/>
    <w:rsid w:val="00E23D99"/>
    <w:rsid w:val="00E23E01"/>
    <w:rsid w:val="00E23F82"/>
    <w:rsid w:val="00E24397"/>
    <w:rsid w:val="00E24D17"/>
    <w:rsid w:val="00E26707"/>
    <w:rsid w:val="00E267B7"/>
    <w:rsid w:val="00E2680F"/>
    <w:rsid w:val="00E269B8"/>
    <w:rsid w:val="00E276F5"/>
    <w:rsid w:val="00E27C53"/>
    <w:rsid w:val="00E3044B"/>
    <w:rsid w:val="00E315EA"/>
    <w:rsid w:val="00E31858"/>
    <w:rsid w:val="00E31A0A"/>
    <w:rsid w:val="00E31DB1"/>
    <w:rsid w:val="00E32021"/>
    <w:rsid w:val="00E32E49"/>
    <w:rsid w:val="00E3316B"/>
    <w:rsid w:val="00E3370C"/>
    <w:rsid w:val="00E339BA"/>
    <w:rsid w:val="00E33D1F"/>
    <w:rsid w:val="00E344D2"/>
    <w:rsid w:val="00E34667"/>
    <w:rsid w:val="00E34853"/>
    <w:rsid w:val="00E359BF"/>
    <w:rsid w:val="00E36E91"/>
    <w:rsid w:val="00E4036A"/>
    <w:rsid w:val="00E414DD"/>
    <w:rsid w:val="00E41E62"/>
    <w:rsid w:val="00E42546"/>
    <w:rsid w:val="00E42753"/>
    <w:rsid w:val="00E42AD8"/>
    <w:rsid w:val="00E43524"/>
    <w:rsid w:val="00E439ED"/>
    <w:rsid w:val="00E43A11"/>
    <w:rsid w:val="00E44685"/>
    <w:rsid w:val="00E456EA"/>
    <w:rsid w:val="00E45A6B"/>
    <w:rsid w:val="00E45B35"/>
    <w:rsid w:val="00E45E42"/>
    <w:rsid w:val="00E46BE5"/>
    <w:rsid w:val="00E46E25"/>
    <w:rsid w:val="00E475F5"/>
    <w:rsid w:val="00E508C6"/>
    <w:rsid w:val="00E5091F"/>
    <w:rsid w:val="00E5153A"/>
    <w:rsid w:val="00E51FA4"/>
    <w:rsid w:val="00E5259E"/>
    <w:rsid w:val="00E52D0C"/>
    <w:rsid w:val="00E52EE4"/>
    <w:rsid w:val="00E5315B"/>
    <w:rsid w:val="00E536FC"/>
    <w:rsid w:val="00E545D1"/>
    <w:rsid w:val="00E54ED6"/>
    <w:rsid w:val="00E55227"/>
    <w:rsid w:val="00E56151"/>
    <w:rsid w:val="00E562D9"/>
    <w:rsid w:val="00E562EA"/>
    <w:rsid w:val="00E5653B"/>
    <w:rsid w:val="00E56C2E"/>
    <w:rsid w:val="00E579E1"/>
    <w:rsid w:val="00E57ADD"/>
    <w:rsid w:val="00E57C86"/>
    <w:rsid w:val="00E57DB9"/>
    <w:rsid w:val="00E57EE9"/>
    <w:rsid w:val="00E57FC7"/>
    <w:rsid w:val="00E60471"/>
    <w:rsid w:val="00E6063C"/>
    <w:rsid w:val="00E61823"/>
    <w:rsid w:val="00E61F95"/>
    <w:rsid w:val="00E63064"/>
    <w:rsid w:val="00E645FD"/>
    <w:rsid w:val="00E65A96"/>
    <w:rsid w:val="00E66EAA"/>
    <w:rsid w:val="00E67514"/>
    <w:rsid w:val="00E67BE9"/>
    <w:rsid w:val="00E719A2"/>
    <w:rsid w:val="00E71EE9"/>
    <w:rsid w:val="00E720C6"/>
    <w:rsid w:val="00E72715"/>
    <w:rsid w:val="00E727A0"/>
    <w:rsid w:val="00E72BF7"/>
    <w:rsid w:val="00E73BC8"/>
    <w:rsid w:val="00E743BE"/>
    <w:rsid w:val="00E74E8D"/>
    <w:rsid w:val="00E76B74"/>
    <w:rsid w:val="00E76E82"/>
    <w:rsid w:val="00E770EC"/>
    <w:rsid w:val="00E7741B"/>
    <w:rsid w:val="00E80358"/>
    <w:rsid w:val="00E8048B"/>
    <w:rsid w:val="00E8048E"/>
    <w:rsid w:val="00E80EF1"/>
    <w:rsid w:val="00E813B6"/>
    <w:rsid w:val="00E816F5"/>
    <w:rsid w:val="00E819BA"/>
    <w:rsid w:val="00E8305C"/>
    <w:rsid w:val="00E8314C"/>
    <w:rsid w:val="00E84145"/>
    <w:rsid w:val="00E84F89"/>
    <w:rsid w:val="00E850FB"/>
    <w:rsid w:val="00E856E3"/>
    <w:rsid w:val="00E857F2"/>
    <w:rsid w:val="00E858C5"/>
    <w:rsid w:val="00E862D2"/>
    <w:rsid w:val="00E86403"/>
    <w:rsid w:val="00E86F3B"/>
    <w:rsid w:val="00E8724E"/>
    <w:rsid w:val="00E874F7"/>
    <w:rsid w:val="00E87AB2"/>
    <w:rsid w:val="00E87ECF"/>
    <w:rsid w:val="00E919C3"/>
    <w:rsid w:val="00E92296"/>
    <w:rsid w:val="00E932F5"/>
    <w:rsid w:val="00E943AD"/>
    <w:rsid w:val="00E9474A"/>
    <w:rsid w:val="00E952E2"/>
    <w:rsid w:val="00E965A6"/>
    <w:rsid w:val="00E97498"/>
    <w:rsid w:val="00EA0CE9"/>
    <w:rsid w:val="00EA1374"/>
    <w:rsid w:val="00EA3107"/>
    <w:rsid w:val="00EA343F"/>
    <w:rsid w:val="00EA3862"/>
    <w:rsid w:val="00EA40D4"/>
    <w:rsid w:val="00EA4381"/>
    <w:rsid w:val="00EA43FA"/>
    <w:rsid w:val="00EA7307"/>
    <w:rsid w:val="00EA77ED"/>
    <w:rsid w:val="00EB0FC0"/>
    <w:rsid w:val="00EB20DD"/>
    <w:rsid w:val="00EB2EAA"/>
    <w:rsid w:val="00EB31F4"/>
    <w:rsid w:val="00EB4E40"/>
    <w:rsid w:val="00EB673C"/>
    <w:rsid w:val="00EB697B"/>
    <w:rsid w:val="00EB70C8"/>
    <w:rsid w:val="00EB77D1"/>
    <w:rsid w:val="00EB786D"/>
    <w:rsid w:val="00EC03AF"/>
    <w:rsid w:val="00EC045E"/>
    <w:rsid w:val="00EC0C63"/>
    <w:rsid w:val="00EC0E8F"/>
    <w:rsid w:val="00EC0F26"/>
    <w:rsid w:val="00EC2E20"/>
    <w:rsid w:val="00EC30EF"/>
    <w:rsid w:val="00EC318A"/>
    <w:rsid w:val="00EC3E6A"/>
    <w:rsid w:val="00EC48FC"/>
    <w:rsid w:val="00EC4D65"/>
    <w:rsid w:val="00EC5C0F"/>
    <w:rsid w:val="00EC5C1C"/>
    <w:rsid w:val="00EC73FD"/>
    <w:rsid w:val="00EC7CC1"/>
    <w:rsid w:val="00ED01D8"/>
    <w:rsid w:val="00ED0B8C"/>
    <w:rsid w:val="00ED17A9"/>
    <w:rsid w:val="00ED325D"/>
    <w:rsid w:val="00ED32EF"/>
    <w:rsid w:val="00ED3DF4"/>
    <w:rsid w:val="00ED52E9"/>
    <w:rsid w:val="00ED65FF"/>
    <w:rsid w:val="00ED6935"/>
    <w:rsid w:val="00ED7566"/>
    <w:rsid w:val="00ED76FE"/>
    <w:rsid w:val="00ED78F6"/>
    <w:rsid w:val="00EE07B7"/>
    <w:rsid w:val="00EE08F6"/>
    <w:rsid w:val="00EE0A77"/>
    <w:rsid w:val="00EE0ACA"/>
    <w:rsid w:val="00EE0AD1"/>
    <w:rsid w:val="00EE15E8"/>
    <w:rsid w:val="00EE17A6"/>
    <w:rsid w:val="00EE1D8F"/>
    <w:rsid w:val="00EE2720"/>
    <w:rsid w:val="00EE3ABF"/>
    <w:rsid w:val="00EE42DB"/>
    <w:rsid w:val="00EE43A4"/>
    <w:rsid w:val="00EE4BC6"/>
    <w:rsid w:val="00EE4ED3"/>
    <w:rsid w:val="00EE58A6"/>
    <w:rsid w:val="00EE5CF3"/>
    <w:rsid w:val="00EE64A1"/>
    <w:rsid w:val="00EE6575"/>
    <w:rsid w:val="00EE6D01"/>
    <w:rsid w:val="00EE6E3D"/>
    <w:rsid w:val="00EE6E9F"/>
    <w:rsid w:val="00EE72E2"/>
    <w:rsid w:val="00EE78AD"/>
    <w:rsid w:val="00EE7C9E"/>
    <w:rsid w:val="00EF0426"/>
    <w:rsid w:val="00EF0A76"/>
    <w:rsid w:val="00EF2DC7"/>
    <w:rsid w:val="00EF3875"/>
    <w:rsid w:val="00EF714C"/>
    <w:rsid w:val="00F00473"/>
    <w:rsid w:val="00F010F6"/>
    <w:rsid w:val="00F0191E"/>
    <w:rsid w:val="00F01F25"/>
    <w:rsid w:val="00F027DF"/>
    <w:rsid w:val="00F02B7A"/>
    <w:rsid w:val="00F02DF2"/>
    <w:rsid w:val="00F03012"/>
    <w:rsid w:val="00F03A95"/>
    <w:rsid w:val="00F0490B"/>
    <w:rsid w:val="00F050B3"/>
    <w:rsid w:val="00F053E6"/>
    <w:rsid w:val="00F05406"/>
    <w:rsid w:val="00F05420"/>
    <w:rsid w:val="00F0606B"/>
    <w:rsid w:val="00F060D6"/>
    <w:rsid w:val="00F07221"/>
    <w:rsid w:val="00F0741B"/>
    <w:rsid w:val="00F112A2"/>
    <w:rsid w:val="00F11C48"/>
    <w:rsid w:val="00F12CFB"/>
    <w:rsid w:val="00F13808"/>
    <w:rsid w:val="00F14370"/>
    <w:rsid w:val="00F152F2"/>
    <w:rsid w:val="00F15A54"/>
    <w:rsid w:val="00F15DA4"/>
    <w:rsid w:val="00F16B7F"/>
    <w:rsid w:val="00F16C2F"/>
    <w:rsid w:val="00F1775F"/>
    <w:rsid w:val="00F177FB"/>
    <w:rsid w:val="00F17F7C"/>
    <w:rsid w:val="00F20189"/>
    <w:rsid w:val="00F20462"/>
    <w:rsid w:val="00F20657"/>
    <w:rsid w:val="00F20692"/>
    <w:rsid w:val="00F2069F"/>
    <w:rsid w:val="00F20A68"/>
    <w:rsid w:val="00F20AD6"/>
    <w:rsid w:val="00F20BA6"/>
    <w:rsid w:val="00F21DCC"/>
    <w:rsid w:val="00F21F05"/>
    <w:rsid w:val="00F22687"/>
    <w:rsid w:val="00F22CB2"/>
    <w:rsid w:val="00F238B6"/>
    <w:rsid w:val="00F23F16"/>
    <w:rsid w:val="00F242FF"/>
    <w:rsid w:val="00F249B8"/>
    <w:rsid w:val="00F253F3"/>
    <w:rsid w:val="00F25B44"/>
    <w:rsid w:val="00F262C6"/>
    <w:rsid w:val="00F26CAB"/>
    <w:rsid w:val="00F26CAD"/>
    <w:rsid w:val="00F26F38"/>
    <w:rsid w:val="00F273F1"/>
    <w:rsid w:val="00F27DB5"/>
    <w:rsid w:val="00F301EB"/>
    <w:rsid w:val="00F310C7"/>
    <w:rsid w:val="00F31733"/>
    <w:rsid w:val="00F31BCB"/>
    <w:rsid w:val="00F31F55"/>
    <w:rsid w:val="00F32347"/>
    <w:rsid w:val="00F33454"/>
    <w:rsid w:val="00F339CD"/>
    <w:rsid w:val="00F33A2A"/>
    <w:rsid w:val="00F33A47"/>
    <w:rsid w:val="00F33A48"/>
    <w:rsid w:val="00F33FEC"/>
    <w:rsid w:val="00F34089"/>
    <w:rsid w:val="00F3414D"/>
    <w:rsid w:val="00F35357"/>
    <w:rsid w:val="00F359A1"/>
    <w:rsid w:val="00F36445"/>
    <w:rsid w:val="00F37097"/>
    <w:rsid w:val="00F37396"/>
    <w:rsid w:val="00F40714"/>
    <w:rsid w:val="00F40A38"/>
    <w:rsid w:val="00F4114F"/>
    <w:rsid w:val="00F41558"/>
    <w:rsid w:val="00F42D91"/>
    <w:rsid w:val="00F4301F"/>
    <w:rsid w:val="00F43504"/>
    <w:rsid w:val="00F44C5B"/>
    <w:rsid w:val="00F44DE1"/>
    <w:rsid w:val="00F44E3C"/>
    <w:rsid w:val="00F456CA"/>
    <w:rsid w:val="00F458DA"/>
    <w:rsid w:val="00F463C4"/>
    <w:rsid w:val="00F51745"/>
    <w:rsid w:val="00F51E1C"/>
    <w:rsid w:val="00F529B0"/>
    <w:rsid w:val="00F53488"/>
    <w:rsid w:val="00F538DE"/>
    <w:rsid w:val="00F53968"/>
    <w:rsid w:val="00F539EF"/>
    <w:rsid w:val="00F53FE5"/>
    <w:rsid w:val="00F54868"/>
    <w:rsid w:val="00F54C5D"/>
    <w:rsid w:val="00F5501E"/>
    <w:rsid w:val="00F556A9"/>
    <w:rsid w:val="00F560A4"/>
    <w:rsid w:val="00F567CE"/>
    <w:rsid w:val="00F56BFB"/>
    <w:rsid w:val="00F56C23"/>
    <w:rsid w:val="00F578EB"/>
    <w:rsid w:val="00F60119"/>
    <w:rsid w:val="00F60D0F"/>
    <w:rsid w:val="00F60E63"/>
    <w:rsid w:val="00F625FA"/>
    <w:rsid w:val="00F63B21"/>
    <w:rsid w:val="00F63DDC"/>
    <w:rsid w:val="00F63E11"/>
    <w:rsid w:val="00F6406C"/>
    <w:rsid w:val="00F6417C"/>
    <w:rsid w:val="00F6477A"/>
    <w:rsid w:val="00F659E4"/>
    <w:rsid w:val="00F65D1F"/>
    <w:rsid w:val="00F66300"/>
    <w:rsid w:val="00F67FFE"/>
    <w:rsid w:val="00F703B9"/>
    <w:rsid w:val="00F703D5"/>
    <w:rsid w:val="00F705FF"/>
    <w:rsid w:val="00F70FFF"/>
    <w:rsid w:val="00F71BC9"/>
    <w:rsid w:val="00F71FF5"/>
    <w:rsid w:val="00F73AF0"/>
    <w:rsid w:val="00F73C12"/>
    <w:rsid w:val="00F73E17"/>
    <w:rsid w:val="00F73FD9"/>
    <w:rsid w:val="00F7438E"/>
    <w:rsid w:val="00F745BF"/>
    <w:rsid w:val="00F74E5D"/>
    <w:rsid w:val="00F7511D"/>
    <w:rsid w:val="00F75196"/>
    <w:rsid w:val="00F76112"/>
    <w:rsid w:val="00F764DF"/>
    <w:rsid w:val="00F76D63"/>
    <w:rsid w:val="00F773CA"/>
    <w:rsid w:val="00F80085"/>
    <w:rsid w:val="00F81141"/>
    <w:rsid w:val="00F81248"/>
    <w:rsid w:val="00F81DED"/>
    <w:rsid w:val="00F83C50"/>
    <w:rsid w:val="00F83D83"/>
    <w:rsid w:val="00F83DDC"/>
    <w:rsid w:val="00F84121"/>
    <w:rsid w:val="00F85558"/>
    <w:rsid w:val="00F86628"/>
    <w:rsid w:val="00F87136"/>
    <w:rsid w:val="00F903BE"/>
    <w:rsid w:val="00F90C18"/>
    <w:rsid w:val="00F90F8C"/>
    <w:rsid w:val="00F91FF7"/>
    <w:rsid w:val="00F92B8C"/>
    <w:rsid w:val="00F9433C"/>
    <w:rsid w:val="00F94C62"/>
    <w:rsid w:val="00F94E28"/>
    <w:rsid w:val="00F96F5E"/>
    <w:rsid w:val="00F97F80"/>
    <w:rsid w:val="00FA0F84"/>
    <w:rsid w:val="00FA174C"/>
    <w:rsid w:val="00FA1CDF"/>
    <w:rsid w:val="00FA2CB3"/>
    <w:rsid w:val="00FA303F"/>
    <w:rsid w:val="00FA31FE"/>
    <w:rsid w:val="00FA39C6"/>
    <w:rsid w:val="00FA477A"/>
    <w:rsid w:val="00FA4B13"/>
    <w:rsid w:val="00FA4EBC"/>
    <w:rsid w:val="00FA5045"/>
    <w:rsid w:val="00FA5061"/>
    <w:rsid w:val="00FA5151"/>
    <w:rsid w:val="00FA67DE"/>
    <w:rsid w:val="00FA7E15"/>
    <w:rsid w:val="00FB052E"/>
    <w:rsid w:val="00FB1631"/>
    <w:rsid w:val="00FB1E7D"/>
    <w:rsid w:val="00FB2462"/>
    <w:rsid w:val="00FB273D"/>
    <w:rsid w:val="00FB3028"/>
    <w:rsid w:val="00FB3299"/>
    <w:rsid w:val="00FB3638"/>
    <w:rsid w:val="00FB369F"/>
    <w:rsid w:val="00FB37CE"/>
    <w:rsid w:val="00FB3EBE"/>
    <w:rsid w:val="00FB44A6"/>
    <w:rsid w:val="00FB4B38"/>
    <w:rsid w:val="00FB4DA1"/>
    <w:rsid w:val="00FB5030"/>
    <w:rsid w:val="00FB504E"/>
    <w:rsid w:val="00FB668A"/>
    <w:rsid w:val="00FB7C32"/>
    <w:rsid w:val="00FC012B"/>
    <w:rsid w:val="00FC05AC"/>
    <w:rsid w:val="00FC0D28"/>
    <w:rsid w:val="00FC1C23"/>
    <w:rsid w:val="00FC1EB4"/>
    <w:rsid w:val="00FC1EFD"/>
    <w:rsid w:val="00FC21CF"/>
    <w:rsid w:val="00FC47B4"/>
    <w:rsid w:val="00FC4B76"/>
    <w:rsid w:val="00FC4B92"/>
    <w:rsid w:val="00FC54EA"/>
    <w:rsid w:val="00FC561A"/>
    <w:rsid w:val="00FC58FC"/>
    <w:rsid w:val="00FC5CEE"/>
    <w:rsid w:val="00FC6692"/>
    <w:rsid w:val="00FC6B37"/>
    <w:rsid w:val="00FC72AA"/>
    <w:rsid w:val="00FD08D1"/>
    <w:rsid w:val="00FD0E20"/>
    <w:rsid w:val="00FD203B"/>
    <w:rsid w:val="00FD4E9D"/>
    <w:rsid w:val="00FD676A"/>
    <w:rsid w:val="00FD6E60"/>
    <w:rsid w:val="00FD7CC2"/>
    <w:rsid w:val="00FE0799"/>
    <w:rsid w:val="00FE0801"/>
    <w:rsid w:val="00FE0829"/>
    <w:rsid w:val="00FE1C9F"/>
    <w:rsid w:val="00FE23D5"/>
    <w:rsid w:val="00FE339D"/>
    <w:rsid w:val="00FE33D0"/>
    <w:rsid w:val="00FE36DF"/>
    <w:rsid w:val="00FE3E92"/>
    <w:rsid w:val="00FE491C"/>
    <w:rsid w:val="00FE53F2"/>
    <w:rsid w:val="00FE572E"/>
    <w:rsid w:val="00FE683C"/>
    <w:rsid w:val="00FF001C"/>
    <w:rsid w:val="00FF0AC3"/>
    <w:rsid w:val="00FF0E68"/>
    <w:rsid w:val="00FF14E9"/>
    <w:rsid w:val="00FF1587"/>
    <w:rsid w:val="00FF1AAE"/>
    <w:rsid w:val="00FF38BD"/>
    <w:rsid w:val="00FF3EF2"/>
    <w:rsid w:val="00FF47C7"/>
    <w:rsid w:val="00FF4A1B"/>
    <w:rsid w:val="00FF4F18"/>
    <w:rsid w:val="00FF5355"/>
    <w:rsid w:val="00FF79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C56"/>
    <w:pPr>
      <w:suppressAutoHyphens/>
    </w:pPr>
    <w:rPr>
      <w:rFonts w:ascii="Times New Roman" w:eastAsia="Calibri" w:hAnsi="Times New Roman" w:cs="Times New Roman"/>
      <w:sz w:val="24"/>
      <w:lang w:eastAsia="ar-SA"/>
    </w:rPr>
  </w:style>
  <w:style w:type="paragraph" w:styleId="1">
    <w:name w:val="heading 1"/>
    <w:basedOn w:val="a"/>
    <w:next w:val="a"/>
    <w:link w:val="10"/>
    <w:uiPriority w:val="99"/>
    <w:qFormat/>
    <w:rsid w:val="009F36CB"/>
    <w:pPr>
      <w:keepNext/>
      <w:widowControl w:val="0"/>
      <w:tabs>
        <w:tab w:val="left" w:pos="9639"/>
      </w:tabs>
      <w:suppressAutoHyphens w:val="0"/>
      <w:jc w:val="center"/>
      <w:outlineLvl w:val="0"/>
    </w:pPr>
    <w:rPr>
      <w:rFonts w:eastAsia="SimSun"/>
      <w:b/>
      <w:bCs/>
      <w:sz w:val="28"/>
      <w:szCs w:val="20"/>
      <w:lang w:eastAsia="ru-RU"/>
    </w:rPr>
  </w:style>
  <w:style w:type="paragraph" w:styleId="2">
    <w:name w:val="heading 2"/>
    <w:basedOn w:val="a"/>
    <w:next w:val="a"/>
    <w:link w:val="20"/>
    <w:uiPriority w:val="9"/>
    <w:unhideWhenUsed/>
    <w:qFormat/>
    <w:rsid w:val="007729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346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DD761D"/>
    <w:pPr>
      <w:keepNext/>
      <w:tabs>
        <w:tab w:val="num" w:pos="644"/>
      </w:tabs>
      <w:suppressAutoHyphens w:val="0"/>
      <w:ind w:left="644" w:hanging="360"/>
      <w:jc w:val="center"/>
      <w:outlineLvl w:val="3"/>
    </w:pPr>
    <w:rPr>
      <w:b/>
      <w:szCs w:val="24"/>
    </w:rPr>
  </w:style>
  <w:style w:type="paragraph" w:styleId="6">
    <w:name w:val="heading 6"/>
    <w:basedOn w:val="a"/>
    <w:next w:val="a"/>
    <w:link w:val="60"/>
    <w:uiPriority w:val="99"/>
    <w:qFormat/>
    <w:rsid w:val="00DD761D"/>
    <w:pPr>
      <w:tabs>
        <w:tab w:val="num" w:pos="644"/>
      </w:tabs>
      <w:suppressAutoHyphens w:val="0"/>
      <w:spacing w:before="240" w:after="60"/>
      <w:ind w:left="644" w:hanging="36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F36CB"/>
    <w:rPr>
      <w:rFonts w:ascii="Times New Roman" w:eastAsia="SimSun" w:hAnsi="Times New Roman" w:cs="Times New Roman"/>
      <w:b/>
      <w:bCs/>
      <w:sz w:val="28"/>
      <w:szCs w:val="20"/>
      <w:lang w:eastAsia="ru-RU"/>
    </w:rPr>
  </w:style>
  <w:style w:type="character" w:customStyle="1" w:styleId="20">
    <w:name w:val="Заголовок 2 Знак"/>
    <w:basedOn w:val="a0"/>
    <w:link w:val="2"/>
    <w:uiPriority w:val="9"/>
    <w:rsid w:val="00772956"/>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A5346C"/>
    <w:rPr>
      <w:rFonts w:asciiTheme="majorHAnsi" w:eastAsiaTheme="majorEastAsia" w:hAnsiTheme="majorHAnsi" w:cstheme="majorBidi"/>
      <w:b/>
      <w:bCs/>
      <w:color w:val="4F81BD" w:themeColor="accent1"/>
      <w:sz w:val="24"/>
      <w:lang w:eastAsia="ar-SA"/>
    </w:rPr>
  </w:style>
  <w:style w:type="character" w:customStyle="1" w:styleId="40">
    <w:name w:val="Заголовок 4 Знак"/>
    <w:basedOn w:val="a0"/>
    <w:link w:val="4"/>
    <w:uiPriority w:val="99"/>
    <w:rsid w:val="00DD761D"/>
    <w:rPr>
      <w:rFonts w:ascii="Times New Roman" w:eastAsia="Calibri" w:hAnsi="Times New Roman" w:cs="Times New Roman"/>
      <w:b/>
      <w:sz w:val="24"/>
      <w:szCs w:val="24"/>
      <w:lang w:eastAsia="ar-SA"/>
    </w:rPr>
  </w:style>
  <w:style w:type="character" w:customStyle="1" w:styleId="60">
    <w:name w:val="Заголовок 6 Знак"/>
    <w:basedOn w:val="a0"/>
    <w:link w:val="6"/>
    <w:uiPriority w:val="99"/>
    <w:rsid w:val="00DD761D"/>
    <w:rPr>
      <w:rFonts w:ascii="Times New Roman" w:eastAsia="Calibri" w:hAnsi="Times New Roman" w:cs="Times New Roman"/>
      <w:b/>
      <w:bCs/>
      <w:sz w:val="20"/>
      <w:szCs w:val="20"/>
      <w:lang w:eastAsia="ar-SA"/>
    </w:rPr>
  </w:style>
  <w:style w:type="paragraph" w:customStyle="1" w:styleId="ConsPlusNormal">
    <w:name w:val="ConsPlusNormal"/>
    <w:link w:val="ConsPlusNormal0"/>
    <w:qFormat/>
    <w:rsid w:val="00C56CC4"/>
    <w:pPr>
      <w:widowControl w:val="0"/>
      <w:suppressAutoHyphens/>
      <w:autoSpaceDE w:val="0"/>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rsid w:val="00DD761D"/>
    <w:rPr>
      <w:rFonts w:ascii="Arial" w:eastAsia="Times New Roman" w:hAnsi="Arial" w:cs="Arial"/>
      <w:sz w:val="20"/>
      <w:szCs w:val="20"/>
      <w:lang w:eastAsia="ar-SA"/>
    </w:rPr>
  </w:style>
  <w:style w:type="character" w:customStyle="1" w:styleId="WW8Num1z0">
    <w:name w:val="WW8Num1z0"/>
    <w:rsid w:val="005B5FD7"/>
    <w:rPr>
      <w:color w:val="000000"/>
    </w:rPr>
  </w:style>
  <w:style w:type="character" w:customStyle="1" w:styleId="WW8Num5z0">
    <w:name w:val="WW8Num5z0"/>
    <w:rsid w:val="005B5FD7"/>
    <w:rPr>
      <w:rFonts w:ascii="Symbol" w:hAnsi="Symbol" w:cs="OpenSymbol"/>
    </w:rPr>
  </w:style>
  <w:style w:type="character" w:customStyle="1" w:styleId="WW8Num6z0">
    <w:name w:val="WW8Num6z0"/>
    <w:rsid w:val="005B5FD7"/>
    <w:rPr>
      <w:rFonts w:ascii="Symbol" w:hAnsi="Symbol" w:cs="OpenSymbol"/>
    </w:rPr>
  </w:style>
  <w:style w:type="character" w:customStyle="1" w:styleId="8">
    <w:name w:val="Основной шрифт абзаца8"/>
    <w:rsid w:val="005B5FD7"/>
  </w:style>
  <w:style w:type="character" w:customStyle="1" w:styleId="7">
    <w:name w:val="Основной шрифт абзаца7"/>
    <w:rsid w:val="005B5FD7"/>
  </w:style>
  <w:style w:type="character" w:customStyle="1" w:styleId="61">
    <w:name w:val="Основной шрифт абзаца6"/>
    <w:rsid w:val="005B5FD7"/>
  </w:style>
  <w:style w:type="character" w:customStyle="1" w:styleId="5">
    <w:name w:val="Основной шрифт абзаца5"/>
    <w:rsid w:val="005B5FD7"/>
  </w:style>
  <w:style w:type="character" w:customStyle="1" w:styleId="41">
    <w:name w:val="Основной шрифт абзаца4"/>
    <w:rsid w:val="005B5FD7"/>
  </w:style>
  <w:style w:type="character" w:customStyle="1" w:styleId="31">
    <w:name w:val="Основной шрифт абзаца3"/>
    <w:rsid w:val="005B5FD7"/>
  </w:style>
  <w:style w:type="character" w:customStyle="1" w:styleId="21">
    <w:name w:val="Основной шрифт абзаца2"/>
    <w:rsid w:val="005B5FD7"/>
  </w:style>
  <w:style w:type="character" w:customStyle="1" w:styleId="WW8Num2z0">
    <w:name w:val="WW8Num2z0"/>
    <w:rsid w:val="005B5FD7"/>
    <w:rPr>
      <w:sz w:val="24"/>
      <w:szCs w:val="24"/>
    </w:rPr>
  </w:style>
  <w:style w:type="character" w:customStyle="1" w:styleId="11">
    <w:name w:val="Основной шрифт абзаца1"/>
    <w:rsid w:val="005B5FD7"/>
  </w:style>
  <w:style w:type="character" w:customStyle="1" w:styleId="a3">
    <w:name w:val="Знак"/>
    <w:rsid w:val="005B5FD7"/>
    <w:rPr>
      <w:rFonts w:ascii="Times New Roman" w:eastAsia="SimSun" w:hAnsi="Times New Roman" w:cs="Times New Roman"/>
      <w:sz w:val="28"/>
      <w:szCs w:val="28"/>
    </w:rPr>
  </w:style>
  <w:style w:type="character" w:customStyle="1" w:styleId="WW-">
    <w:name w:val="WW- Знак"/>
    <w:rsid w:val="005B5FD7"/>
    <w:rPr>
      <w:rFonts w:ascii="Times New Roman" w:hAnsi="Times New Roman" w:cs="Times New Roman"/>
      <w:sz w:val="24"/>
      <w:szCs w:val="22"/>
    </w:rPr>
  </w:style>
  <w:style w:type="character" w:styleId="a4">
    <w:name w:val="page number"/>
    <w:basedOn w:val="11"/>
    <w:rsid w:val="005B5FD7"/>
  </w:style>
  <w:style w:type="character" w:styleId="a5">
    <w:name w:val="Hyperlink"/>
    <w:uiPriority w:val="99"/>
    <w:rsid w:val="005B5FD7"/>
    <w:rPr>
      <w:color w:val="0000FF"/>
      <w:u w:val="single"/>
    </w:rPr>
  </w:style>
  <w:style w:type="character" w:styleId="a6">
    <w:name w:val="FollowedHyperlink"/>
    <w:uiPriority w:val="99"/>
    <w:rsid w:val="005B5FD7"/>
    <w:rPr>
      <w:color w:val="800080"/>
      <w:u w:val="single"/>
    </w:rPr>
  </w:style>
  <w:style w:type="character" w:customStyle="1" w:styleId="a7">
    <w:name w:val="Символ нумерации"/>
    <w:rsid w:val="005B5FD7"/>
  </w:style>
  <w:style w:type="character" w:customStyle="1" w:styleId="a8">
    <w:name w:val="Маркеры списка"/>
    <w:rsid w:val="005B5FD7"/>
    <w:rPr>
      <w:rFonts w:ascii="OpenSymbol" w:eastAsia="OpenSymbol" w:hAnsi="OpenSymbol" w:cs="OpenSymbol"/>
    </w:rPr>
  </w:style>
  <w:style w:type="paragraph" w:customStyle="1" w:styleId="12">
    <w:name w:val="Заголовок1"/>
    <w:basedOn w:val="a"/>
    <w:next w:val="a9"/>
    <w:uiPriority w:val="99"/>
    <w:rsid w:val="005B5FD7"/>
    <w:pPr>
      <w:keepNext/>
      <w:spacing w:before="240" w:after="120"/>
    </w:pPr>
    <w:rPr>
      <w:rFonts w:ascii="Arial" w:eastAsia="Microsoft YaHei" w:hAnsi="Arial" w:cs="Mangal"/>
      <w:sz w:val="28"/>
      <w:szCs w:val="28"/>
    </w:rPr>
  </w:style>
  <w:style w:type="paragraph" w:styleId="a9">
    <w:name w:val="Body Text"/>
    <w:basedOn w:val="a"/>
    <w:link w:val="aa"/>
    <w:rsid w:val="005B5FD7"/>
    <w:pPr>
      <w:spacing w:after="120"/>
    </w:pPr>
  </w:style>
  <w:style w:type="character" w:customStyle="1" w:styleId="aa">
    <w:name w:val="Основной текст Знак"/>
    <w:basedOn w:val="a0"/>
    <w:link w:val="a9"/>
    <w:rsid w:val="005B5FD7"/>
    <w:rPr>
      <w:rFonts w:ascii="Times New Roman" w:eastAsia="Calibri" w:hAnsi="Times New Roman" w:cs="Times New Roman"/>
      <w:sz w:val="24"/>
      <w:lang w:eastAsia="ar-SA"/>
    </w:rPr>
  </w:style>
  <w:style w:type="paragraph" w:styleId="ab">
    <w:name w:val="List"/>
    <w:basedOn w:val="a9"/>
    <w:rsid w:val="005B5FD7"/>
    <w:rPr>
      <w:rFonts w:cs="Mangal"/>
    </w:rPr>
  </w:style>
  <w:style w:type="paragraph" w:customStyle="1" w:styleId="80">
    <w:name w:val="Название8"/>
    <w:basedOn w:val="a"/>
    <w:rsid w:val="005B5FD7"/>
    <w:pPr>
      <w:suppressLineNumbers/>
      <w:spacing w:before="120" w:after="120"/>
    </w:pPr>
    <w:rPr>
      <w:rFonts w:cs="Mangal"/>
      <w:i/>
      <w:iCs/>
      <w:szCs w:val="24"/>
    </w:rPr>
  </w:style>
  <w:style w:type="paragraph" w:customStyle="1" w:styleId="81">
    <w:name w:val="Указатель8"/>
    <w:basedOn w:val="a"/>
    <w:rsid w:val="005B5FD7"/>
    <w:pPr>
      <w:suppressLineNumbers/>
    </w:pPr>
    <w:rPr>
      <w:rFonts w:cs="Mangal"/>
    </w:rPr>
  </w:style>
  <w:style w:type="paragraph" w:customStyle="1" w:styleId="70">
    <w:name w:val="Название7"/>
    <w:basedOn w:val="a"/>
    <w:rsid w:val="005B5FD7"/>
    <w:pPr>
      <w:suppressLineNumbers/>
      <w:spacing w:before="120" w:after="120"/>
    </w:pPr>
    <w:rPr>
      <w:rFonts w:cs="Mangal"/>
      <w:i/>
      <w:iCs/>
      <w:szCs w:val="24"/>
    </w:rPr>
  </w:style>
  <w:style w:type="paragraph" w:customStyle="1" w:styleId="71">
    <w:name w:val="Указатель7"/>
    <w:basedOn w:val="a"/>
    <w:rsid w:val="005B5FD7"/>
    <w:pPr>
      <w:suppressLineNumbers/>
    </w:pPr>
    <w:rPr>
      <w:rFonts w:cs="Mangal"/>
    </w:rPr>
  </w:style>
  <w:style w:type="paragraph" w:customStyle="1" w:styleId="62">
    <w:name w:val="Название6"/>
    <w:basedOn w:val="a"/>
    <w:rsid w:val="005B5FD7"/>
    <w:pPr>
      <w:suppressLineNumbers/>
      <w:spacing w:before="120" w:after="120"/>
    </w:pPr>
    <w:rPr>
      <w:rFonts w:cs="Mangal"/>
      <w:i/>
      <w:iCs/>
      <w:szCs w:val="24"/>
    </w:rPr>
  </w:style>
  <w:style w:type="paragraph" w:customStyle="1" w:styleId="63">
    <w:name w:val="Указатель6"/>
    <w:basedOn w:val="a"/>
    <w:rsid w:val="005B5FD7"/>
    <w:pPr>
      <w:suppressLineNumbers/>
    </w:pPr>
    <w:rPr>
      <w:rFonts w:cs="Mangal"/>
    </w:rPr>
  </w:style>
  <w:style w:type="paragraph" w:customStyle="1" w:styleId="50">
    <w:name w:val="Название5"/>
    <w:basedOn w:val="a"/>
    <w:rsid w:val="005B5FD7"/>
    <w:pPr>
      <w:suppressLineNumbers/>
      <w:spacing w:before="120" w:after="120"/>
    </w:pPr>
    <w:rPr>
      <w:rFonts w:cs="Mangal"/>
      <w:i/>
      <w:iCs/>
      <w:szCs w:val="24"/>
    </w:rPr>
  </w:style>
  <w:style w:type="paragraph" w:customStyle="1" w:styleId="51">
    <w:name w:val="Указатель5"/>
    <w:basedOn w:val="a"/>
    <w:rsid w:val="005B5FD7"/>
    <w:pPr>
      <w:suppressLineNumbers/>
    </w:pPr>
    <w:rPr>
      <w:rFonts w:cs="Mangal"/>
    </w:rPr>
  </w:style>
  <w:style w:type="paragraph" w:customStyle="1" w:styleId="42">
    <w:name w:val="Название4"/>
    <w:basedOn w:val="a"/>
    <w:rsid w:val="005B5FD7"/>
    <w:pPr>
      <w:suppressLineNumbers/>
      <w:spacing w:before="120" w:after="120"/>
    </w:pPr>
    <w:rPr>
      <w:rFonts w:cs="Mangal"/>
      <w:i/>
      <w:iCs/>
      <w:szCs w:val="24"/>
    </w:rPr>
  </w:style>
  <w:style w:type="paragraph" w:customStyle="1" w:styleId="43">
    <w:name w:val="Указатель4"/>
    <w:basedOn w:val="a"/>
    <w:rsid w:val="005B5FD7"/>
    <w:pPr>
      <w:suppressLineNumbers/>
    </w:pPr>
    <w:rPr>
      <w:rFonts w:cs="Mangal"/>
    </w:rPr>
  </w:style>
  <w:style w:type="paragraph" w:customStyle="1" w:styleId="32">
    <w:name w:val="Название3"/>
    <w:basedOn w:val="a"/>
    <w:rsid w:val="005B5FD7"/>
    <w:pPr>
      <w:suppressLineNumbers/>
      <w:spacing w:before="120" w:after="120"/>
    </w:pPr>
    <w:rPr>
      <w:rFonts w:cs="Mangal"/>
      <w:i/>
      <w:iCs/>
      <w:szCs w:val="24"/>
    </w:rPr>
  </w:style>
  <w:style w:type="paragraph" w:customStyle="1" w:styleId="33">
    <w:name w:val="Указатель3"/>
    <w:basedOn w:val="a"/>
    <w:rsid w:val="005B5FD7"/>
    <w:pPr>
      <w:suppressLineNumbers/>
    </w:pPr>
    <w:rPr>
      <w:rFonts w:cs="Mangal"/>
    </w:rPr>
  </w:style>
  <w:style w:type="paragraph" w:customStyle="1" w:styleId="22">
    <w:name w:val="Название2"/>
    <w:basedOn w:val="a"/>
    <w:rsid w:val="005B5FD7"/>
    <w:pPr>
      <w:suppressLineNumbers/>
      <w:spacing w:before="120" w:after="120"/>
    </w:pPr>
    <w:rPr>
      <w:rFonts w:cs="Mangal"/>
      <w:i/>
      <w:iCs/>
      <w:szCs w:val="24"/>
    </w:rPr>
  </w:style>
  <w:style w:type="paragraph" w:customStyle="1" w:styleId="23">
    <w:name w:val="Указатель2"/>
    <w:basedOn w:val="a"/>
    <w:rsid w:val="005B5FD7"/>
    <w:pPr>
      <w:suppressLineNumbers/>
    </w:pPr>
    <w:rPr>
      <w:rFonts w:cs="Mangal"/>
    </w:rPr>
  </w:style>
  <w:style w:type="paragraph" w:customStyle="1" w:styleId="13">
    <w:name w:val="Название1"/>
    <w:basedOn w:val="a"/>
    <w:rsid w:val="005B5FD7"/>
    <w:pPr>
      <w:suppressLineNumbers/>
      <w:spacing w:before="120" w:after="120"/>
    </w:pPr>
    <w:rPr>
      <w:rFonts w:cs="Mangal"/>
      <w:i/>
      <w:iCs/>
      <w:szCs w:val="24"/>
    </w:rPr>
  </w:style>
  <w:style w:type="paragraph" w:customStyle="1" w:styleId="14">
    <w:name w:val="Указатель1"/>
    <w:basedOn w:val="a"/>
    <w:rsid w:val="005B5FD7"/>
    <w:pPr>
      <w:suppressLineNumbers/>
    </w:pPr>
    <w:rPr>
      <w:rFonts w:cs="Mangal"/>
    </w:rPr>
  </w:style>
  <w:style w:type="paragraph" w:customStyle="1" w:styleId="ConsPlusNonformat">
    <w:name w:val="ConsPlusNonformat"/>
    <w:uiPriority w:val="99"/>
    <w:rsid w:val="005B5FD7"/>
    <w:pPr>
      <w:widowControl w:val="0"/>
      <w:suppressAutoHyphens/>
      <w:autoSpaceDE w:val="0"/>
    </w:pPr>
    <w:rPr>
      <w:rFonts w:ascii="Courier New" w:eastAsia="Times New Roman" w:hAnsi="Courier New" w:cs="Courier New"/>
      <w:sz w:val="20"/>
      <w:szCs w:val="20"/>
      <w:lang w:eastAsia="ar-SA"/>
    </w:rPr>
  </w:style>
  <w:style w:type="paragraph" w:customStyle="1" w:styleId="310">
    <w:name w:val="Основной текст 31"/>
    <w:basedOn w:val="a"/>
    <w:rsid w:val="005B5FD7"/>
    <w:rPr>
      <w:rFonts w:eastAsia="SimSun"/>
      <w:sz w:val="28"/>
      <w:szCs w:val="28"/>
    </w:rPr>
  </w:style>
  <w:style w:type="paragraph" w:customStyle="1" w:styleId="210">
    <w:name w:val="Основной текст с отступом 21"/>
    <w:basedOn w:val="a"/>
    <w:rsid w:val="005B5FD7"/>
    <w:pPr>
      <w:spacing w:after="120" w:line="480" w:lineRule="auto"/>
      <w:ind w:left="283"/>
    </w:pPr>
  </w:style>
  <w:style w:type="paragraph" w:customStyle="1" w:styleId="ac">
    <w:name w:val="Таблицы (моноширинный)"/>
    <w:basedOn w:val="a"/>
    <w:next w:val="a"/>
    <w:rsid w:val="005B5FD7"/>
    <w:pPr>
      <w:widowControl w:val="0"/>
      <w:autoSpaceDE w:val="0"/>
      <w:jc w:val="both"/>
    </w:pPr>
    <w:rPr>
      <w:rFonts w:ascii="Courier New" w:eastAsia="Times New Roman" w:hAnsi="Courier New" w:cs="Courier New"/>
      <w:sz w:val="20"/>
      <w:szCs w:val="20"/>
    </w:rPr>
  </w:style>
  <w:style w:type="paragraph" w:customStyle="1" w:styleId="ConsNormal">
    <w:name w:val="ConsNormal"/>
    <w:rsid w:val="005B5FD7"/>
    <w:pPr>
      <w:widowControl w:val="0"/>
      <w:suppressAutoHyphens/>
      <w:autoSpaceDE w:val="0"/>
      <w:ind w:right="19772" w:firstLine="720"/>
    </w:pPr>
    <w:rPr>
      <w:rFonts w:ascii="Arial" w:eastAsia="Times New Roman" w:hAnsi="Arial" w:cs="Arial"/>
      <w:sz w:val="20"/>
      <w:szCs w:val="20"/>
      <w:lang w:eastAsia="ar-SA"/>
    </w:rPr>
  </w:style>
  <w:style w:type="paragraph" w:styleId="ad">
    <w:name w:val="header"/>
    <w:basedOn w:val="a"/>
    <w:link w:val="ae"/>
    <w:uiPriority w:val="99"/>
    <w:rsid w:val="005B5FD7"/>
    <w:pPr>
      <w:tabs>
        <w:tab w:val="center" w:pos="4677"/>
        <w:tab w:val="right" w:pos="9355"/>
      </w:tabs>
    </w:pPr>
  </w:style>
  <w:style w:type="character" w:customStyle="1" w:styleId="ae">
    <w:name w:val="Верхний колонтитул Знак"/>
    <w:basedOn w:val="a0"/>
    <w:link w:val="ad"/>
    <w:uiPriority w:val="99"/>
    <w:rsid w:val="005B5FD7"/>
    <w:rPr>
      <w:rFonts w:ascii="Times New Roman" w:eastAsia="Calibri" w:hAnsi="Times New Roman" w:cs="Times New Roman"/>
      <w:sz w:val="24"/>
      <w:lang w:eastAsia="ar-SA"/>
    </w:rPr>
  </w:style>
  <w:style w:type="paragraph" w:styleId="af">
    <w:name w:val="footer"/>
    <w:basedOn w:val="a"/>
    <w:link w:val="af0"/>
    <w:rsid w:val="005B5FD7"/>
    <w:pPr>
      <w:tabs>
        <w:tab w:val="center" w:pos="4677"/>
        <w:tab w:val="right" w:pos="9355"/>
      </w:tabs>
    </w:pPr>
  </w:style>
  <w:style w:type="character" w:customStyle="1" w:styleId="af0">
    <w:name w:val="Нижний колонтитул Знак"/>
    <w:basedOn w:val="a0"/>
    <w:link w:val="af"/>
    <w:rsid w:val="005B5FD7"/>
    <w:rPr>
      <w:rFonts w:ascii="Times New Roman" w:eastAsia="Calibri" w:hAnsi="Times New Roman" w:cs="Times New Roman"/>
      <w:sz w:val="24"/>
      <w:lang w:eastAsia="ar-SA"/>
    </w:rPr>
  </w:style>
  <w:style w:type="paragraph" w:customStyle="1" w:styleId="af1">
    <w:name w:val="Содержимое таблицы"/>
    <w:basedOn w:val="a"/>
    <w:rsid w:val="005B5FD7"/>
    <w:pPr>
      <w:suppressLineNumbers/>
    </w:pPr>
  </w:style>
  <w:style w:type="paragraph" w:customStyle="1" w:styleId="af2">
    <w:name w:val="Заголовок таблицы"/>
    <w:basedOn w:val="af1"/>
    <w:rsid w:val="005B5FD7"/>
    <w:pPr>
      <w:jc w:val="center"/>
    </w:pPr>
    <w:rPr>
      <w:b/>
      <w:bCs/>
    </w:rPr>
  </w:style>
  <w:style w:type="paragraph" w:customStyle="1" w:styleId="af3">
    <w:name w:val="Содержимое врезки"/>
    <w:basedOn w:val="a9"/>
    <w:rsid w:val="005B5FD7"/>
  </w:style>
  <w:style w:type="paragraph" w:customStyle="1" w:styleId="220">
    <w:name w:val="Основной текст с отступом 22"/>
    <w:basedOn w:val="a"/>
    <w:rsid w:val="005B5FD7"/>
    <w:pPr>
      <w:ind w:firstLine="561"/>
      <w:jc w:val="both"/>
    </w:pPr>
  </w:style>
  <w:style w:type="paragraph" w:customStyle="1" w:styleId="230">
    <w:name w:val="Основной текст с отступом 23"/>
    <w:basedOn w:val="a"/>
    <w:uiPriority w:val="99"/>
    <w:rsid w:val="005B5FD7"/>
    <w:pPr>
      <w:ind w:firstLine="561"/>
      <w:jc w:val="both"/>
    </w:pPr>
  </w:style>
  <w:style w:type="paragraph" w:customStyle="1" w:styleId="Heading">
    <w:name w:val="Heading"/>
    <w:rsid w:val="005B5FD7"/>
    <w:pPr>
      <w:widowControl w:val="0"/>
      <w:suppressAutoHyphens/>
      <w:autoSpaceDE w:val="0"/>
    </w:pPr>
    <w:rPr>
      <w:rFonts w:ascii="Arial" w:eastAsia="Times New Roman" w:hAnsi="Arial" w:cs="Arial"/>
      <w:b/>
      <w:bCs/>
      <w:lang w:eastAsia="ar-SA"/>
    </w:rPr>
  </w:style>
  <w:style w:type="paragraph" w:customStyle="1" w:styleId="Preformat">
    <w:name w:val="Preformat"/>
    <w:rsid w:val="005B5FD7"/>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styleId="af4">
    <w:name w:val="footnote text"/>
    <w:basedOn w:val="a"/>
    <w:link w:val="af5"/>
    <w:uiPriority w:val="99"/>
    <w:semiHidden/>
    <w:unhideWhenUsed/>
    <w:rsid w:val="005B5FD7"/>
    <w:rPr>
      <w:sz w:val="20"/>
      <w:szCs w:val="20"/>
    </w:rPr>
  </w:style>
  <w:style w:type="character" w:customStyle="1" w:styleId="af5">
    <w:name w:val="Текст сноски Знак"/>
    <w:basedOn w:val="a0"/>
    <w:link w:val="af4"/>
    <w:uiPriority w:val="99"/>
    <w:semiHidden/>
    <w:rsid w:val="005B5FD7"/>
    <w:rPr>
      <w:rFonts w:ascii="Times New Roman" w:eastAsia="Calibri" w:hAnsi="Times New Roman" w:cs="Times New Roman"/>
      <w:sz w:val="20"/>
      <w:szCs w:val="20"/>
      <w:lang w:eastAsia="ar-SA"/>
    </w:rPr>
  </w:style>
  <w:style w:type="character" w:customStyle="1" w:styleId="af6">
    <w:name w:val="Текст выноски Знак"/>
    <w:basedOn w:val="a0"/>
    <w:link w:val="af7"/>
    <w:semiHidden/>
    <w:rsid w:val="005B5FD7"/>
    <w:rPr>
      <w:rFonts w:ascii="Tahoma" w:eastAsia="Calibri" w:hAnsi="Tahoma" w:cs="Tahoma"/>
      <w:sz w:val="16"/>
      <w:szCs w:val="16"/>
      <w:lang w:eastAsia="ar-SA"/>
    </w:rPr>
  </w:style>
  <w:style w:type="paragraph" w:styleId="af7">
    <w:name w:val="Balloon Text"/>
    <w:basedOn w:val="a"/>
    <w:link w:val="af6"/>
    <w:semiHidden/>
    <w:rsid w:val="005B5FD7"/>
    <w:rPr>
      <w:rFonts w:ascii="Tahoma" w:hAnsi="Tahoma" w:cs="Tahoma"/>
      <w:sz w:val="16"/>
      <w:szCs w:val="16"/>
    </w:rPr>
  </w:style>
  <w:style w:type="character" w:styleId="af8">
    <w:name w:val="footnote reference"/>
    <w:uiPriority w:val="99"/>
    <w:semiHidden/>
    <w:unhideWhenUsed/>
    <w:rsid w:val="007A7372"/>
    <w:rPr>
      <w:vertAlign w:val="superscript"/>
    </w:rPr>
  </w:style>
  <w:style w:type="paragraph" w:styleId="af9">
    <w:name w:val="List Paragraph"/>
    <w:aliases w:val="3_Абзац списка,Введение"/>
    <w:basedOn w:val="a"/>
    <w:link w:val="afa"/>
    <w:uiPriority w:val="34"/>
    <w:qFormat/>
    <w:rsid w:val="00AC0EF1"/>
    <w:pPr>
      <w:suppressAutoHyphens w:val="0"/>
      <w:ind w:left="720"/>
      <w:contextualSpacing/>
    </w:pPr>
    <w:rPr>
      <w:rFonts w:asciiTheme="minorHAnsi" w:eastAsiaTheme="minorHAnsi" w:hAnsiTheme="minorHAnsi" w:cstheme="minorBidi"/>
      <w:sz w:val="22"/>
      <w:lang w:eastAsia="en-US"/>
    </w:rPr>
  </w:style>
  <w:style w:type="character" w:customStyle="1" w:styleId="afa">
    <w:name w:val="Абзац списка Знак"/>
    <w:aliases w:val="3_Абзац списка Знак,Введение Знак"/>
    <w:link w:val="af9"/>
    <w:uiPriority w:val="34"/>
    <w:locked/>
    <w:rsid w:val="00072C73"/>
  </w:style>
  <w:style w:type="paragraph" w:styleId="afb">
    <w:name w:val="Body Text Indent"/>
    <w:basedOn w:val="a"/>
    <w:link w:val="afc"/>
    <w:rsid w:val="0076403E"/>
    <w:pPr>
      <w:suppressAutoHyphens w:val="0"/>
      <w:spacing w:after="120"/>
      <w:ind w:left="283"/>
    </w:pPr>
    <w:rPr>
      <w:rFonts w:eastAsia="Times New Roman"/>
      <w:szCs w:val="24"/>
      <w:lang w:eastAsia="ru-RU"/>
    </w:rPr>
  </w:style>
  <w:style w:type="character" w:customStyle="1" w:styleId="afc">
    <w:name w:val="Основной текст с отступом Знак"/>
    <w:basedOn w:val="a0"/>
    <w:link w:val="afb"/>
    <w:rsid w:val="0076403E"/>
    <w:rPr>
      <w:rFonts w:ascii="Times New Roman" w:eastAsia="Times New Roman" w:hAnsi="Times New Roman" w:cs="Times New Roman"/>
      <w:sz w:val="24"/>
      <w:szCs w:val="24"/>
      <w:lang w:eastAsia="ru-RU"/>
    </w:rPr>
  </w:style>
  <w:style w:type="table" w:styleId="afd">
    <w:name w:val="Table Grid"/>
    <w:aliases w:val="СРО"/>
    <w:basedOn w:val="a1"/>
    <w:uiPriority w:val="59"/>
    <w:rsid w:val="0086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4DE1"/>
    <w:pPr>
      <w:autoSpaceDE w:val="0"/>
      <w:autoSpaceDN w:val="0"/>
      <w:adjustRightInd w:val="0"/>
    </w:pPr>
    <w:rPr>
      <w:rFonts w:ascii="Calibri" w:hAnsi="Calibri" w:cs="Calibri"/>
      <w:color w:val="000000"/>
      <w:sz w:val="24"/>
      <w:szCs w:val="24"/>
    </w:rPr>
  </w:style>
  <w:style w:type="paragraph" w:styleId="afe">
    <w:name w:val="No Spacing"/>
    <w:link w:val="aff"/>
    <w:uiPriority w:val="99"/>
    <w:qFormat/>
    <w:rsid w:val="009F5690"/>
    <w:rPr>
      <w:rFonts w:ascii="Times New Roman" w:eastAsia="Times New Roman" w:hAnsi="Times New Roman" w:cs="Times New Roman"/>
      <w:sz w:val="24"/>
      <w:szCs w:val="24"/>
      <w:lang w:eastAsia="ru-RU"/>
    </w:rPr>
  </w:style>
  <w:style w:type="character" w:customStyle="1" w:styleId="aff">
    <w:name w:val="Без интервала Знак"/>
    <w:link w:val="afe"/>
    <w:uiPriority w:val="99"/>
    <w:locked/>
    <w:rsid w:val="00DD761D"/>
    <w:rPr>
      <w:rFonts w:ascii="Times New Roman" w:eastAsia="Times New Roman" w:hAnsi="Times New Roman" w:cs="Times New Roman"/>
      <w:sz w:val="24"/>
      <w:szCs w:val="24"/>
      <w:lang w:eastAsia="ru-RU"/>
    </w:rPr>
  </w:style>
  <w:style w:type="paragraph" w:styleId="aff0">
    <w:name w:val="Normal (Web)"/>
    <w:basedOn w:val="a"/>
    <w:uiPriority w:val="99"/>
    <w:unhideWhenUsed/>
    <w:rsid w:val="00072C73"/>
    <w:pPr>
      <w:suppressAutoHyphens w:val="0"/>
      <w:spacing w:before="100" w:beforeAutospacing="1" w:after="100" w:afterAutospacing="1"/>
    </w:pPr>
    <w:rPr>
      <w:rFonts w:eastAsia="Times New Roman"/>
      <w:szCs w:val="24"/>
      <w:lang w:eastAsia="ru-RU"/>
    </w:rPr>
  </w:style>
  <w:style w:type="paragraph" w:styleId="aff1">
    <w:name w:val="Subtitle"/>
    <w:basedOn w:val="a"/>
    <w:next w:val="a9"/>
    <w:link w:val="aff2"/>
    <w:uiPriority w:val="99"/>
    <w:qFormat/>
    <w:rsid w:val="00DD761D"/>
    <w:pPr>
      <w:widowControl w:val="0"/>
      <w:suppressAutoHyphens w:val="0"/>
      <w:jc w:val="center"/>
    </w:pPr>
    <w:rPr>
      <w:rFonts w:eastAsia="SimSun"/>
      <w:b/>
      <w:szCs w:val="24"/>
    </w:rPr>
  </w:style>
  <w:style w:type="character" w:customStyle="1" w:styleId="aff2">
    <w:name w:val="Подзаголовок Знак"/>
    <w:basedOn w:val="a0"/>
    <w:link w:val="aff1"/>
    <w:uiPriority w:val="99"/>
    <w:rsid w:val="00DD761D"/>
    <w:rPr>
      <w:rFonts w:ascii="Times New Roman" w:eastAsia="SimSun" w:hAnsi="Times New Roman" w:cs="Times New Roman"/>
      <w:b/>
      <w:sz w:val="24"/>
      <w:szCs w:val="24"/>
      <w:lang w:eastAsia="ar-SA"/>
    </w:rPr>
  </w:style>
  <w:style w:type="paragraph" w:styleId="aff3">
    <w:name w:val="Title"/>
    <w:basedOn w:val="a"/>
    <w:next w:val="aff1"/>
    <w:link w:val="15"/>
    <w:qFormat/>
    <w:rsid w:val="00DD761D"/>
    <w:pPr>
      <w:suppressAutoHyphens w:val="0"/>
      <w:spacing w:line="360" w:lineRule="auto"/>
      <w:jc w:val="center"/>
    </w:pPr>
    <w:rPr>
      <w:b/>
      <w:szCs w:val="24"/>
    </w:rPr>
  </w:style>
  <w:style w:type="character" w:customStyle="1" w:styleId="15">
    <w:name w:val="Название Знак1"/>
    <w:basedOn w:val="a0"/>
    <w:link w:val="aff3"/>
    <w:rsid w:val="00DD761D"/>
    <w:rPr>
      <w:rFonts w:ascii="Times New Roman" w:eastAsia="Calibri" w:hAnsi="Times New Roman" w:cs="Times New Roman"/>
      <w:b/>
      <w:sz w:val="24"/>
      <w:szCs w:val="24"/>
      <w:lang w:eastAsia="ar-SA"/>
    </w:rPr>
  </w:style>
  <w:style w:type="paragraph" w:styleId="34">
    <w:name w:val="Body Text Indent 3"/>
    <w:basedOn w:val="a"/>
    <w:link w:val="35"/>
    <w:uiPriority w:val="99"/>
    <w:rsid w:val="00DD761D"/>
    <w:pPr>
      <w:spacing w:after="120"/>
      <w:ind w:left="283"/>
    </w:pPr>
    <w:rPr>
      <w:sz w:val="16"/>
      <w:szCs w:val="16"/>
    </w:rPr>
  </w:style>
  <w:style w:type="character" w:customStyle="1" w:styleId="35">
    <w:name w:val="Основной текст с отступом 3 Знак"/>
    <w:basedOn w:val="a0"/>
    <w:link w:val="34"/>
    <w:uiPriority w:val="99"/>
    <w:rsid w:val="00DD761D"/>
    <w:rPr>
      <w:rFonts w:ascii="Times New Roman" w:eastAsia="Calibri" w:hAnsi="Times New Roman" w:cs="Times New Roman"/>
      <w:sz w:val="16"/>
      <w:szCs w:val="16"/>
      <w:lang w:eastAsia="ar-SA"/>
    </w:rPr>
  </w:style>
  <w:style w:type="paragraph" w:customStyle="1" w:styleId="S2">
    <w:name w:val="S_Заголовок 2"/>
    <w:basedOn w:val="2"/>
    <w:next w:val="a"/>
    <w:uiPriority w:val="99"/>
    <w:rsid w:val="00DD761D"/>
    <w:pPr>
      <w:keepNext w:val="0"/>
      <w:keepLines w:val="0"/>
      <w:tabs>
        <w:tab w:val="num" w:pos="644"/>
      </w:tabs>
      <w:spacing w:before="0"/>
      <w:ind w:left="644" w:hanging="360"/>
      <w:jc w:val="both"/>
    </w:pPr>
    <w:rPr>
      <w:rFonts w:ascii="Times New Roman" w:eastAsia="Calibri" w:hAnsi="Times New Roman" w:cs="Times New Roman"/>
      <w:bCs w:val="0"/>
      <w:color w:val="auto"/>
      <w:sz w:val="24"/>
      <w:szCs w:val="24"/>
    </w:rPr>
  </w:style>
  <w:style w:type="paragraph" w:customStyle="1" w:styleId="S">
    <w:name w:val="S_Обычный"/>
    <w:basedOn w:val="a"/>
    <w:link w:val="S0"/>
    <w:rsid w:val="00DD761D"/>
    <w:pPr>
      <w:tabs>
        <w:tab w:val="num" w:pos="1080"/>
      </w:tabs>
      <w:suppressAutoHyphens w:val="0"/>
      <w:spacing w:line="360" w:lineRule="auto"/>
      <w:ind w:firstLine="720"/>
      <w:jc w:val="both"/>
    </w:pPr>
    <w:rPr>
      <w:rFonts w:eastAsia="Times New Roman"/>
      <w:w w:val="109"/>
      <w:szCs w:val="24"/>
    </w:rPr>
  </w:style>
  <w:style w:type="character" w:customStyle="1" w:styleId="S0">
    <w:name w:val="S_Обычный Знак"/>
    <w:link w:val="S"/>
    <w:rsid w:val="00DD761D"/>
    <w:rPr>
      <w:rFonts w:ascii="Times New Roman" w:eastAsia="Times New Roman" w:hAnsi="Times New Roman" w:cs="Times New Roman"/>
      <w:w w:val="109"/>
      <w:sz w:val="24"/>
      <w:szCs w:val="24"/>
      <w:lang w:eastAsia="ar-SA"/>
    </w:rPr>
  </w:style>
  <w:style w:type="paragraph" w:customStyle="1" w:styleId="16">
    <w:name w:val="Обычный 1"/>
    <w:basedOn w:val="a"/>
    <w:rsid w:val="00DD761D"/>
    <w:pPr>
      <w:suppressAutoHyphens w:val="0"/>
      <w:ind w:firstLine="720"/>
      <w:jc w:val="both"/>
    </w:pPr>
    <w:rPr>
      <w:rFonts w:ascii="Arial" w:eastAsia="Times New Roman" w:hAnsi="Arial"/>
      <w:szCs w:val="20"/>
      <w:lang w:eastAsia="ru-RU"/>
    </w:rPr>
  </w:style>
  <w:style w:type="paragraph" w:customStyle="1" w:styleId="9">
    <w:name w:val="Название9"/>
    <w:basedOn w:val="a"/>
    <w:next w:val="aff1"/>
    <w:link w:val="aff4"/>
    <w:uiPriority w:val="99"/>
    <w:qFormat/>
    <w:rsid w:val="00DD761D"/>
    <w:pPr>
      <w:suppressAutoHyphens w:val="0"/>
      <w:spacing w:line="360" w:lineRule="auto"/>
      <w:jc w:val="center"/>
    </w:pPr>
    <w:rPr>
      <w:b/>
      <w:szCs w:val="24"/>
    </w:rPr>
  </w:style>
  <w:style w:type="character" w:customStyle="1" w:styleId="aff4">
    <w:name w:val="Название Знак"/>
    <w:link w:val="9"/>
    <w:uiPriority w:val="99"/>
    <w:locked/>
    <w:rsid w:val="00DD761D"/>
    <w:rPr>
      <w:rFonts w:ascii="Times New Roman" w:eastAsia="Calibri" w:hAnsi="Times New Roman" w:cs="Times New Roman"/>
      <w:b/>
      <w:sz w:val="24"/>
      <w:szCs w:val="24"/>
      <w:lang w:eastAsia="ar-SA"/>
    </w:rPr>
  </w:style>
  <w:style w:type="paragraph" w:customStyle="1" w:styleId="xl65">
    <w:name w:val="xl6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66">
    <w:name w:val="xl6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67">
    <w:name w:val="xl6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68">
    <w:name w:val="xl68"/>
    <w:basedOn w:val="a"/>
    <w:rsid w:val="00DD761D"/>
    <w:pPr>
      <w:suppressAutoHyphens w:val="0"/>
      <w:spacing w:before="100" w:beforeAutospacing="1" w:after="100" w:afterAutospacing="1"/>
      <w:jc w:val="right"/>
    </w:pPr>
    <w:rPr>
      <w:rFonts w:eastAsia="Times New Roman"/>
      <w:szCs w:val="24"/>
      <w:lang w:eastAsia="ru-RU"/>
    </w:rPr>
  </w:style>
  <w:style w:type="paragraph" w:customStyle="1" w:styleId="xl69">
    <w:name w:val="xl6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0">
    <w:name w:val="xl7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1">
    <w:name w:val="xl7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72">
    <w:name w:val="xl7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3">
    <w:name w:val="xl73"/>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4">
    <w:name w:val="xl74"/>
    <w:basedOn w:val="a"/>
    <w:rsid w:val="00DD761D"/>
    <w:pPr>
      <w:pBdr>
        <w:top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5">
    <w:name w:val="xl7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76">
    <w:name w:val="xl7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77">
    <w:name w:val="xl7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78">
    <w:name w:val="xl78"/>
    <w:basedOn w:val="a"/>
    <w:rsid w:val="00DD761D"/>
    <w:pPr>
      <w:suppressAutoHyphens w:val="0"/>
      <w:spacing w:before="100" w:beforeAutospacing="1" w:after="100" w:afterAutospacing="1"/>
    </w:pPr>
    <w:rPr>
      <w:rFonts w:ascii="Calibri" w:eastAsia="Times New Roman" w:hAnsi="Calibri"/>
      <w:color w:val="000000"/>
      <w:szCs w:val="24"/>
      <w:lang w:eastAsia="ru-RU"/>
    </w:rPr>
  </w:style>
  <w:style w:type="paragraph" w:customStyle="1" w:styleId="xl79">
    <w:name w:val="xl79"/>
    <w:basedOn w:val="a"/>
    <w:rsid w:val="00DD761D"/>
    <w:pPr>
      <w:suppressAutoHyphens w:val="0"/>
      <w:spacing w:before="100" w:beforeAutospacing="1" w:after="100" w:afterAutospacing="1"/>
    </w:pPr>
    <w:rPr>
      <w:rFonts w:ascii="Calibri" w:eastAsia="Times New Roman" w:hAnsi="Calibri"/>
      <w:szCs w:val="24"/>
      <w:lang w:eastAsia="ru-RU"/>
    </w:rPr>
  </w:style>
  <w:style w:type="paragraph" w:customStyle="1" w:styleId="xl80">
    <w:name w:val="xl8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1">
    <w:name w:val="xl81"/>
    <w:basedOn w:val="a"/>
    <w:rsid w:val="00DD761D"/>
    <w:pPr>
      <w:suppressAutoHyphens w:val="0"/>
      <w:spacing w:before="100" w:beforeAutospacing="1" w:after="100" w:afterAutospacing="1"/>
    </w:pPr>
    <w:rPr>
      <w:rFonts w:eastAsia="Times New Roman"/>
      <w:szCs w:val="24"/>
      <w:lang w:eastAsia="ru-RU"/>
    </w:rPr>
  </w:style>
  <w:style w:type="paragraph" w:customStyle="1" w:styleId="xl82">
    <w:name w:val="xl82"/>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3">
    <w:name w:val="xl8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84">
    <w:name w:val="xl8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5">
    <w:name w:val="xl8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6">
    <w:name w:val="xl8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7">
    <w:name w:val="xl87"/>
    <w:basedOn w:val="a"/>
    <w:rsid w:val="00DD761D"/>
    <w:pPr>
      <w:pBdr>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8">
    <w:name w:val="xl88"/>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9">
    <w:name w:val="xl8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color w:val="FF0000"/>
      <w:szCs w:val="24"/>
      <w:lang w:eastAsia="ru-RU"/>
    </w:rPr>
  </w:style>
  <w:style w:type="paragraph" w:customStyle="1" w:styleId="xl90">
    <w:name w:val="xl9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1">
    <w:name w:val="xl9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2">
    <w:name w:val="xl9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3">
    <w:name w:val="xl9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4">
    <w:name w:val="xl94"/>
    <w:basedOn w:val="a"/>
    <w:rsid w:val="00DD761D"/>
    <w:pPr>
      <w:suppressAutoHyphens w:val="0"/>
      <w:spacing w:before="100" w:beforeAutospacing="1" w:after="100" w:afterAutospacing="1"/>
    </w:pPr>
    <w:rPr>
      <w:rFonts w:eastAsia="Times New Roman"/>
      <w:color w:val="FF0000"/>
      <w:szCs w:val="24"/>
      <w:lang w:eastAsia="ru-RU"/>
    </w:rPr>
  </w:style>
  <w:style w:type="paragraph" w:customStyle="1" w:styleId="xl95">
    <w:name w:val="xl9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6">
    <w:name w:val="xl9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7">
    <w:name w:val="xl9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8">
    <w:name w:val="xl98"/>
    <w:basedOn w:val="a"/>
    <w:rsid w:val="00DD761D"/>
    <w:pPr>
      <w:pBdr>
        <w:top w:val="single" w:sz="8" w:space="0" w:color="auto"/>
      </w:pBdr>
      <w:suppressAutoHyphens w:val="0"/>
      <w:spacing w:before="100" w:beforeAutospacing="1" w:after="100" w:afterAutospacing="1"/>
    </w:pPr>
    <w:rPr>
      <w:rFonts w:eastAsia="Times New Roman"/>
      <w:sz w:val="20"/>
      <w:szCs w:val="20"/>
      <w:lang w:eastAsia="ru-RU"/>
    </w:rPr>
  </w:style>
  <w:style w:type="paragraph" w:customStyle="1" w:styleId="xl99">
    <w:name w:val="xl99"/>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0">
    <w:name w:val="xl10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1">
    <w:name w:val="xl101"/>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2">
    <w:name w:val="xl102"/>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3">
    <w:name w:val="xl103"/>
    <w:basedOn w:val="a"/>
    <w:rsid w:val="00DD761D"/>
    <w:pPr>
      <w:pBdr>
        <w:top w:val="single" w:sz="8" w:space="0" w:color="auto"/>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4">
    <w:name w:val="xl104"/>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5">
    <w:name w:val="xl105"/>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6">
    <w:name w:val="xl10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107">
    <w:name w:val="xl107"/>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8">
    <w:name w:val="xl108"/>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09">
    <w:name w:val="xl109"/>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0">
    <w:name w:val="xl11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1">
    <w:name w:val="xl11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112">
    <w:name w:val="xl11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113">
    <w:name w:val="xl11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4">
    <w:name w:val="xl11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5">
    <w:name w:val="xl11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6">
    <w:name w:val="xl11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7">
    <w:name w:val="xl117"/>
    <w:basedOn w:val="a"/>
    <w:rsid w:val="00DD761D"/>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jc w:val="center"/>
    </w:pPr>
    <w:rPr>
      <w:rFonts w:eastAsia="Times New Roman"/>
      <w:szCs w:val="24"/>
      <w:lang w:eastAsia="ru-RU"/>
    </w:rPr>
  </w:style>
  <w:style w:type="paragraph" w:customStyle="1" w:styleId="xl118">
    <w:name w:val="xl118"/>
    <w:basedOn w:val="a"/>
    <w:rsid w:val="00DD761D"/>
    <w:pPr>
      <w:pBdr>
        <w:top w:val="single" w:sz="4" w:space="0" w:color="auto"/>
        <w:left w:val="single" w:sz="4" w:space="0" w:color="auto"/>
        <w:bottom w:val="single" w:sz="4" w:space="0" w:color="auto"/>
        <w:right w:val="single" w:sz="4" w:space="0" w:color="auto"/>
      </w:pBdr>
      <w:shd w:val="clear" w:color="000000" w:fill="C5BE97"/>
      <w:suppressAutoHyphens w:val="0"/>
      <w:spacing w:before="100" w:beforeAutospacing="1" w:after="100" w:afterAutospacing="1"/>
      <w:jc w:val="center"/>
    </w:pPr>
    <w:rPr>
      <w:rFonts w:eastAsia="Times New Roman"/>
      <w:szCs w:val="24"/>
      <w:lang w:eastAsia="ru-RU"/>
    </w:rPr>
  </w:style>
  <w:style w:type="paragraph" w:customStyle="1" w:styleId="xl119">
    <w:name w:val="xl119"/>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20">
    <w:name w:val="xl120"/>
    <w:basedOn w:val="a"/>
    <w:rsid w:val="00DD761D"/>
    <w:pPr>
      <w:pBdr>
        <w:bottom w:val="single" w:sz="8" w:space="0" w:color="auto"/>
        <w:right w:val="single" w:sz="8" w:space="0" w:color="auto"/>
      </w:pBdr>
      <w:shd w:val="clear" w:color="000000" w:fill="FFFF00"/>
      <w:suppressAutoHyphens w:val="0"/>
      <w:spacing w:before="100" w:beforeAutospacing="1" w:after="100" w:afterAutospacing="1"/>
      <w:jc w:val="center"/>
    </w:pPr>
    <w:rPr>
      <w:rFonts w:eastAsia="Times New Roman"/>
      <w:color w:val="000000"/>
      <w:sz w:val="20"/>
      <w:szCs w:val="20"/>
      <w:lang w:eastAsia="ru-RU"/>
    </w:rPr>
  </w:style>
  <w:style w:type="paragraph" w:customStyle="1" w:styleId="xl121">
    <w:name w:val="xl121"/>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22">
    <w:name w:val="xl122"/>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3">
    <w:name w:val="xl123"/>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4">
    <w:name w:val="xl124"/>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5">
    <w:name w:val="xl125"/>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6">
    <w:name w:val="xl126"/>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127">
    <w:name w:val="xl127"/>
    <w:basedOn w:val="a"/>
    <w:rsid w:val="00DD761D"/>
    <w:pPr>
      <w:shd w:val="clear" w:color="000000" w:fill="D8D8D8"/>
      <w:suppressAutoHyphens w:val="0"/>
      <w:spacing w:before="100" w:beforeAutospacing="1" w:after="100" w:afterAutospacing="1"/>
    </w:pPr>
    <w:rPr>
      <w:rFonts w:eastAsia="Times New Roman"/>
      <w:szCs w:val="24"/>
      <w:lang w:eastAsia="ru-RU"/>
    </w:rPr>
  </w:style>
  <w:style w:type="paragraph" w:customStyle="1" w:styleId="xl128">
    <w:name w:val="xl128"/>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eastAsia="Times New Roman"/>
      <w:szCs w:val="24"/>
      <w:lang w:eastAsia="ru-RU"/>
    </w:rPr>
  </w:style>
  <w:style w:type="paragraph" w:customStyle="1" w:styleId="xl129">
    <w:name w:val="xl129"/>
    <w:basedOn w:val="a"/>
    <w:rsid w:val="00DD761D"/>
    <w:pPr>
      <w:pBdr>
        <w:top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30">
    <w:name w:val="xl130"/>
    <w:basedOn w:val="a"/>
    <w:rsid w:val="00DD761D"/>
    <w:pPr>
      <w:pBdr>
        <w:bottom w:val="single" w:sz="8" w:space="0" w:color="auto"/>
        <w:right w:val="single" w:sz="8" w:space="0" w:color="auto"/>
      </w:pBdr>
      <w:shd w:val="clear" w:color="000000" w:fill="92D050"/>
      <w:suppressAutoHyphens w:val="0"/>
      <w:spacing w:before="100" w:beforeAutospacing="1" w:after="100" w:afterAutospacing="1"/>
      <w:jc w:val="center"/>
    </w:pPr>
    <w:rPr>
      <w:rFonts w:eastAsia="Times New Roman"/>
      <w:color w:val="000000"/>
      <w:sz w:val="20"/>
      <w:szCs w:val="20"/>
      <w:lang w:eastAsia="ru-RU"/>
    </w:rPr>
  </w:style>
  <w:style w:type="paragraph" w:customStyle="1" w:styleId="xl131">
    <w:name w:val="xl131"/>
    <w:basedOn w:val="a"/>
    <w:rsid w:val="00DD761D"/>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jc w:val="center"/>
    </w:pPr>
    <w:rPr>
      <w:rFonts w:eastAsia="Times New Roman"/>
      <w:szCs w:val="24"/>
      <w:lang w:eastAsia="ru-RU"/>
    </w:rPr>
  </w:style>
  <w:style w:type="paragraph" w:customStyle="1" w:styleId="xl132">
    <w:name w:val="xl132"/>
    <w:basedOn w:val="a"/>
    <w:rsid w:val="00DD761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rFonts w:eastAsia="Times New Roman"/>
      <w:szCs w:val="24"/>
      <w:lang w:eastAsia="ru-RU"/>
    </w:rPr>
  </w:style>
  <w:style w:type="paragraph" w:customStyle="1" w:styleId="xl133">
    <w:name w:val="xl133"/>
    <w:basedOn w:val="a"/>
    <w:rsid w:val="00DD761D"/>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pPr>
    <w:rPr>
      <w:rFonts w:eastAsia="Times New Roman"/>
      <w:szCs w:val="24"/>
      <w:lang w:eastAsia="ru-RU"/>
    </w:rPr>
  </w:style>
  <w:style w:type="paragraph" w:customStyle="1" w:styleId="xl134">
    <w:name w:val="xl134"/>
    <w:basedOn w:val="a"/>
    <w:rsid w:val="00DD761D"/>
    <w:pPr>
      <w:suppressAutoHyphens w:val="0"/>
      <w:spacing w:before="100" w:beforeAutospacing="1" w:after="100" w:afterAutospacing="1"/>
      <w:jc w:val="center"/>
    </w:pPr>
    <w:rPr>
      <w:rFonts w:eastAsia="Times New Roman"/>
      <w:szCs w:val="24"/>
      <w:lang w:eastAsia="ru-RU"/>
    </w:rPr>
  </w:style>
  <w:style w:type="paragraph" w:customStyle="1" w:styleId="xl135">
    <w:name w:val="xl135"/>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6">
    <w:name w:val="xl136"/>
    <w:basedOn w:val="a"/>
    <w:rsid w:val="00DD761D"/>
    <w:pPr>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7">
    <w:name w:val="xl137"/>
    <w:basedOn w:val="a"/>
    <w:rsid w:val="00DD761D"/>
    <w:pPr>
      <w:pBdr>
        <w:lef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8">
    <w:name w:val="xl138"/>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9">
    <w:name w:val="xl139"/>
    <w:basedOn w:val="a"/>
    <w:rsid w:val="00DD761D"/>
    <w:pPr>
      <w:pBdr>
        <w:top w:val="single" w:sz="4" w:space="0" w:color="auto"/>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0">
    <w:name w:val="xl140"/>
    <w:basedOn w:val="a"/>
    <w:rsid w:val="00DD761D"/>
    <w:pPr>
      <w:pBdr>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1">
    <w:name w:val="xl141"/>
    <w:basedOn w:val="a"/>
    <w:rsid w:val="00DD761D"/>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character" w:customStyle="1" w:styleId="A40">
    <w:name w:val="A4"/>
    <w:uiPriority w:val="99"/>
    <w:rsid w:val="00DD761D"/>
    <w:rPr>
      <w:rFonts w:cs="AG_Helvetica"/>
      <w:color w:val="000000"/>
      <w:sz w:val="16"/>
      <w:szCs w:val="16"/>
    </w:rPr>
  </w:style>
  <w:style w:type="character" w:customStyle="1" w:styleId="110">
    <w:name w:val="Основной текст11"/>
    <w:uiPriority w:val="99"/>
    <w:rsid w:val="00DD761D"/>
    <w:rPr>
      <w:rFonts w:ascii="Times New Roman" w:hAnsi="Times New Roman" w:cs="Times New Roman"/>
      <w:spacing w:val="0"/>
      <w:sz w:val="22"/>
      <w:szCs w:val="22"/>
    </w:rPr>
  </w:style>
  <w:style w:type="paragraph" w:customStyle="1" w:styleId="aff5">
    <w:name w:val="обычный"/>
    <w:basedOn w:val="a"/>
    <w:link w:val="aff6"/>
    <w:rsid w:val="00DD761D"/>
    <w:pPr>
      <w:tabs>
        <w:tab w:val="left" w:pos="1620"/>
      </w:tabs>
      <w:suppressAutoHyphens w:val="0"/>
      <w:ind w:firstLine="720"/>
      <w:jc w:val="both"/>
    </w:pPr>
    <w:rPr>
      <w:rFonts w:ascii="Arial" w:eastAsia="Times New Roman" w:hAnsi="Arial" w:cs="Arial"/>
      <w:szCs w:val="20"/>
      <w:lang w:eastAsia="ru-RU"/>
    </w:rPr>
  </w:style>
  <w:style w:type="character" w:customStyle="1" w:styleId="aff6">
    <w:name w:val="обычный Знак"/>
    <w:link w:val="aff5"/>
    <w:rsid w:val="00DD761D"/>
    <w:rPr>
      <w:rFonts w:ascii="Arial" w:eastAsia="Times New Roman" w:hAnsi="Arial" w:cs="Arial"/>
      <w:sz w:val="24"/>
      <w:szCs w:val="20"/>
      <w:lang w:eastAsia="ru-RU"/>
    </w:rPr>
  </w:style>
  <w:style w:type="character" w:customStyle="1" w:styleId="headerafff0">
    <w:name w:val="header_afff0"/>
    <w:basedOn w:val="a0"/>
    <w:rsid w:val="00DD761D"/>
  </w:style>
  <w:style w:type="paragraph" w:customStyle="1" w:styleId="ConsPlusCell">
    <w:name w:val="ConsPlusCell"/>
    <w:uiPriority w:val="99"/>
    <w:rsid w:val="0036340F"/>
    <w:pPr>
      <w:widowControl w:val="0"/>
      <w:autoSpaceDE w:val="0"/>
      <w:autoSpaceDN w:val="0"/>
      <w:adjustRightInd w:val="0"/>
    </w:pPr>
    <w:rPr>
      <w:rFonts w:ascii="Courier New" w:eastAsiaTheme="minorEastAsia" w:hAnsi="Courier New" w:cs="Courier New"/>
      <w:sz w:val="20"/>
      <w:szCs w:val="20"/>
      <w:lang w:eastAsia="ru-RU"/>
    </w:rPr>
  </w:style>
  <w:style w:type="character" w:styleId="aff7">
    <w:name w:val="Strong"/>
    <w:basedOn w:val="a0"/>
    <w:uiPriority w:val="22"/>
    <w:qFormat/>
    <w:rsid w:val="00E36E91"/>
    <w:rPr>
      <w:b/>
      <w:bCs/>
    </w:rPr>
  </w:style>
  <w:style w:type="paragraph" w:customStyle="1" w:styleId="msonormal0">
    <w:name w:val="msonormal"/>
    <w:basedOn w:val="a"/>
    <w:rsid w:val="00B67DA6"/>
    <w:pPr>
      <w:suppressAutoHyphens w:val="0"/>
      <w:spacing w:before="100" w:beforeAutospacing="1" w:after="100" w:afterAutospacing="1"/>
    </w:pPr>
    <w:rPr>
      <w:rFonts w:eastAsia="Times New Roman"/>
      <w:szCs w:val="24"/>
      <w:lang w:eastAsia="ru-RU"/>
    </w:rPr>
  </w:style>
  <w:style w:type="character" w:customStyle="1" w:styleId="17">
    <w:name w:val="Текст выноски Знак1"/>
    <w:basedOn w:val="a0"/>
    <w:uiPriority w:val="99"/>
    <w:semiHidden/>
    <w:rsid w:val="00DF57E8"/>
    <w:rPr>
      <w:rFonts w:ascii="Segoe UI" w:eastAsia="Calibri" w:hAnsi="Segoe UI" w:cs="Segoe UI"/>
      <w:sz w:val="18"/>
      <w:szCs w:val="18"/>
      <w:lang w:eastAsia="ar-SA"/>
    </w:rPr>
  </w:style>
  <w:style w:type="table" w:customStyle="1" w:styleId="TableGrid">
    <w:name w:val="TableGrid"/>
    <w:rsid w:val="009C5B64"/>
    <w:rPr>
      <w:rFonts w:eastAsiaTheme="minorEastAsia"/>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3B0C03"/>
    <w:pPr>
      <w:widowControl w:val="0"/>
      <w:suppressAutoHyphens w:val="0"/>
      <w:autoSpaceDE w:val="0"/>
      <w:autoSpaceDN w:val="0"/>
    </w:pPr>
    <w:rPr>
      <w:rFonts w:eastAsia="Times New Roman"/>
      <w:sz w:val="22"/>
      <w:lang w:val="en-US" w:eastAsia="en-US"/>
    </w:rPr>
  </w:style>
  <w:style w:type="table" w:customStyle="1" w:styleId="TableNormal">
    <w:name w:val="Table Normal"/>
    <w:uiPriority w:val="2"/>
    <w:semiHidden/>
    <w:unhideWhenUsed/>
    <w:qFormat/>
    <w:rsid w:val="00406116"/>
    <w:pPr>
      <w:widowControl w:val="0"/>
      <w:autoSpaceDE w:val="0"/>
      <w:autoSpaceDN w:val="0"/>
    </w:pPr>
    <w:rPr>
      <w:lang w:val="en-US"/>
    </w:rPr>
    <w:tblPr>
      <w:tblInd w:w="0" w:type="dxa"/>
      <w:tblCellMar>
        <w:top w:w="0" w:type="dxa"/>
        <w:left w:w="0" w:type="dxa"/>
        <w:bottom w:w="0" w:type="dxa"/>
        <w:right w:w="0" w:type="dxa"/>
      </w:tblCellMar>
    </w:tblPr>
  </w:style>
  <w:style w:type="table" w:customStyle="1" w:styleId="18">
    <w:name w:val="Сетка таблицы1"/>
    <w:basedOn w:val="a1"/>
    <w:next w:val="afd"/>
    <w:uiPriority w:val="59"/>
    <w:rsid w:val="007C1CC7"/>
    <w:pPr>
      <w:widowControl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F7438E"/>
    <w:pPr>
      <w:widowControl w:val="0"/>
      <w:suppressLineNumbers/>
      <w:autoSpaceDN w:val="0"/>
      <w:textAlignment w:val="baseline"/>
    </w:pPr>
    <w:rPr>
      <w:rFonts w:ascii="Liberation Serif" w:eastAsia="Arial Unicode MS" w:hAnsi="Liberation Serif" w:cs="Mangal"/>
      <w:kern w:val="3"/>
      <w:szCs w:val="24"/>
      <w:lang w:eastAsia="zh-CN" w:bidi="hi-IN"/>
    </w:rPr>
  </w:style>
  <w:style w:type="table" w:customStyle="1" w:styleId="24">
    <w:name w:val="Сетка таблицы2"/>
    <w:basedOn w:val="a1"/>
    <w:next w:val="afd"/>
    <w:uiPriority w:val="59"/>
    <w:rsid w:val="009B2CC4"/>
    <w:pPr>
      <w:widowControl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uiPriority w:val="99"/>
    <w:semiHidden/>
    <w:locked/>
    <w:rsid w:val="00697C2E"/>
    <w:rPr>
      <w:rFonts w:ascii="Tahoma" w:hAnsi="Tahoma"/>
      <w:sz w:val="16"/>
      <w:lang w:eastAsia="ar-SA" w:bidi="ar-SA"/>
    </w:rPr>
  </w:style>
  <w:style w:type="character" w:styleId="aff8">
    <w:name w:val="Placeholder Text"/>
    <w:uiPriority w:val="99"/>
    <w:semiHidden/>
    <w:rsid w:val="00697C2E"/>
    <w:rPr>
      <w:rFonts w:cs="Times New Roman"/>
      <w:color w:val="808080"/>
    </w:rPr>
  </w:style>
  <w:style w:type="numbering" w:customStyle="1" w:styleId="19">
    <w:name w:val="Нет списка1"/>
    <w:next w:val="a2"/>
    <w:uiPriority w:val="99"/>
    <w:semiHidden/>
    <w:unhideWhenUsed/>
    <w:rsid w:val="00697C2E"/>
  </w:style>
  <w:style w:type="paragraph" w:customStyle="1" w:styleId="font5">
    <w:name w:val="font5"/>
    <w:basedOn w:val="a"/>
    <w:rsid w:val="00697C2E"/>
    <w:pPr>
      <w:suppressAutoHyphens w:val="0"/>
      <w:spacing w:before="100" w:beforeAutospacing="1" w:after="100" w:afterAutospacing="1"/>
    </w:pPr>
    <w:rPr>
      <w:rFonts w:eastAsia="Times New Roman"/>
      <w:color w:val="000000"/>
      <w:sz w:val="22"/>
      <w:lang w:eastAsia="ru-RU"/>
    </w:rPr>
  </w:style>
  <w:style w:type="paragraph" w:customStyle="1" w:styleId="font6">
    <w:name w:val="font6"/>
    <w:basedOn w:val="a"/>
    <w:rsid w:val="00697C2E"/>
    <w:pPr>
      <w:suppressAutoHyphens w:val="0"/>
      <w:spacing w:before="100" w:beforeAutospacing="1" w:after="100" w:afterAutospacing="1"/>
    </w:pPr>
    <w:rPr>
      <w:rFonts w:eastAsia="Times New Roman"/>
      <w:color w:val="000000"/>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C56"/>
    <w:pPr>
      <w:suppressAutoHyphens/>
    </w:pPr>
    <w:rPr>
      <w:rFonts w:ascii="Times New Roman" w:eastAsia="Calibri" w:hAnsi="Times New Roman" w:cs="Times New Roman"/>
      <w:sz w:val="24"/>
      <w:lang w:eastAsia="ar-SA"/>
    </w:rPr>
  </w:style>
  <w:style w:type="paragraph" w:styleId="1">
    <w:name w:val="heading 1"/>
    <w:basedOn w:val="a"/>
    <w:next w:val="a"/>
    <w:link w:val="10"/>
    <w:uiPriority w:val="99"/>
    <w:qFormat/>
    <w:rsid w:val="009F36CB"/>
    <w:pPr>
      <w:keepNext/>
      <w:widowControl w:val="0"/>
      <w:tabs>
        <w:tab w:val="left" w:pos="9639"/>
      </w:tabs>
      <w:suppressAutoHyphens w:val="0"/>
      <w:jc w:val="center"/>
      <w:outlineLvl w:val="0"/>
    </w:pPr>
    <w:rPr>
      <w:rFonts w:eastAsia="SimSun"/>
      <w:b/>
      <w:bCs/>
      <w:sz w:val="28"/>
      <w:szCs w:val="20"/>
      <w:lang w:eastAsia="ru-RU"/>
    </w:rPr>
  </w:style>
  <w:style w:type="paragraph" w:styleId="2">
    <w:name w:val="heading 2"/>
    <w:basedOn w:val="a"/>
    <w:next w:val="a"/>
    <w:link w:val="20"/>
    <w:uiPriority w:val="9"/>
    <w:unhideWhenUsed/>
    <w:qFormat/>
    <w:rsid w:val="007729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346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DD761D"/>
    <w:pPr>
      <w:keepNext/>
      <w:tabs>
        <w:tab w:val="num" w:pos="644"/>
      </w:tabs>
      <w:suppressAutoHyphens w:val="0"/>
      <w:ind w:left="644" w:hanging="360"/>
      <w:jc w:val="center"/>
      <w:outlineLvl w:val="3"/>
    </w:pPr>
    <w:rPr>
      <w:b/>
      <w:szCs w:val="24"/>
    </w:rPr>
  </w:style>
  <w:style w:type="paragraph" w:styleId="6">
    <w:name w:val="heading 6"/>
    <w:basedOn w:val="a"/>
    <w:next w:val="a"/>
    <w:link w:val="60"/>
    <w:uiPriority w:val="99"/>
    <w:qFormat/>
    <w:rsid w:val="00DD761D"/>
    <w:pPr>
      <w:tabs>
        <w:tab w:val="num" w:pos="644"/>
      </w:tabs>
      <w:suppressAutoHyphens w:val="0"/>
      <w:spacing w:before="240" w:after="60"/>
      <w:ind w:left="644" w:hanging="36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F36CB"/>
    <w:rPr>
      <w:rFonts w:ascii="Times New Roman" w:eastAsia="SimSun" w:hAnsi="Times New Roman" w:cs="Times New Roman"/>
      <w:b/>
      <w:bCs/>
      <w:sz w:val="28"/>
      <w:szCs w:val="20"/>
      <w:lang w:eastAsia="ru-RU"/>
    </w:rPr>
  </w:style>
  <w:style w:type="character" w:customStyle="1" w:styleId="20">
    <w:name w:val="Заголовок 2 Знак"/>
    <w:basedOn w:val="a0"/>
    <w:link w:val="2"/>
    <w:uiPriority w:val="9"/>
    <w:rsid w:val="00772956"/>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A5346C"/>
    <w:rPr>
      <w:rFonts w:asciiTheme="majorHAnsi" w:eastAsiaTheme="majorEastAsia" w:hAnsiTheme="majorHAnsi" w:cstheme="majorBidi"/>
      <w:b/>
      <w:bCs/>
      <w:color w:val="4F81BD" w:themeColor="accent1"/>
      <w:sz w:val="24"/>
      <w:lang w:eastAsia="ar-SA"/>
    </w:rPr>
  </w:style>
  <w:style w:type="character" w:customStyle="1" w:styleId="40">
    <w:name w:val="Заголовок 4 Знак"/>
    <w:basedOn w:val="a0"/>
    <w:link w:val="4"/>
    <w:uiPriority w:val="99"/>
    <w:rsid w:val="00DD761D"/>
    <w:rPr>
      <w:rFonts w:ascii="Times New Roman" w:eastAsia="Calibri" w:hAnsi="Times New Roman" w:cs="Times New Roman"/>
      <w:b/>
      <w:sz w:val="24"/>
      <w:szCs w:val="24"/>
      <w:lang w:eastAsia="ar-SA"/>
    </w:rPr>
  </w:style>
  <w:style w:type="character" w:customStyle="1" w:styleId="60">
    <w:name w:val="Заголовок 6 Знак"/>
    <w:basedOn w:val="a0"/>
    <w:link w:val="6"/>
    <w:uiPriority w:val="99"/>
    <w:rsid w:val="00DD761D"/>
    <w:rPr>
      <w:rFonts w:ascii="Times New Roman" w:eastAsia="Calibri" w:hAnsi="Times New Roman" w:cs="Times New Roman"/>
      <w:b/>
      <w:bCs/>
      <w:sz w:val="20"/>
      <w:szCs w:val="20"/>
      <w:lang w:eastAsia="ar-SA"/>
    </w:rPr>
  </w:style>
  <w:style w:type="paragraph" w:customStyle="1" w:styleId="ConsPlusNormal">
    <w:name w:val="ConsPlusNormal"/>
    <w:link w:val="ConsPlusNormal0"/>
    <w:qFormat/>
    <w:rsid w:val="00C56CC4"/>
    <w:pPr>
      <w:widowControl w:val="0"/>
      <w:suppressAutoHyphens/>
      <w:autoSpaceDE w:val="0"/>
      <w:ind w:firstLine="720"/>
    </w:pPr>
    <w:rPr>
      <w:rFonts w:ascii="Arial" w:eastAsia="Times New Roman" w:hAnsi="Arial" w:cs="Arial"/>
      <w:sz w:val="20"/>
      <w:szCs w:val="20"/>
      <w:lang w:eastAsia="ar-SA"/>
    </w:rPr>
  </w:style>
  <w:style w:type="character" w:customStyle="1" w:styleId="ConsPlusNormal0">
    <w:name w:val="ConsPlusNormal Знак"/>
    <w:basedOn w:val="a0"/>
    <w:link w:val="ConsPlusNormal"/>
    <w:rsid w:val="00DD761D"/>
    <w:rPr>
      <w:rFonts w:ascii="Arial" w:eastAsia="Times New Roman" w:hAnsi="Arial" w:cs="Arial"/>
      <w:sz w:val="20"/>
      <w:szCs w:val="20"/>
      <w:lang w:eastAsia="ar-SA"/>
    </w:rPr>
  </w:style>
  <w:style w:type="character" w:customStyle="1" w:styleId="WW8Num1z0">
    <w:name w:val="WW8Num1z0"/>
    <w:rsid w:val="005B5FD7"/>
    <w:rPr>
      <w:color w:val="000000"/>
    </w:rPr>
  </w:style>
  <w:style w:type="character" w:customStyle="1" w:styleId="WW8Num5z0">
    <w:name w:val="WW8Num5z0"/>
    <w:rsid w:val="005B5FD7"/>
    <w:rPr>
      <w:rFonts w:ascii="Symbol" w:hAnsi="Symbol" w:cs="OpenSymbol"/>
    </w:rPr>
  </w:style>
  <w:style w:type="character" w:customStyle="1" w:styleId="WW8Num6z0">
    <w:name w:val="WW8Num6z0"/>
    <w:rsid w:val="005B5FD7"/>
    <w:rPr>
      <w:rFonts w:ascii="Symbol" w:hAnsi="Symbol" w:cs="OpenSymbol"/>
    </w:rPr>
  </w:style>
  <w:style w:type="character" w:customStyle="1" w:styleId="8">
    <w:name w:val="Основной шрифт абзаца8"/>
    <w:rsid w:val="005B5FD7"/>
  </w:style>
  <w:style w:type="character" w:customStyle="1" w:styleId="7">
    <w:name w:val="Основной шрифт абзаца7"/>
    <w:rsid w:val="005B5FD7"/>
  </w:style>
  <w:style w:type="character" w:customStyle="1" w:styleId="61">
    <w:name w:val="Основной шрифт абзаца6"/>
    <w:rsid w:val="005B5FD7"/>
  </w:style>
  <w:style w:type="character" w:customStyle="1" w:styleId="5">
    <w:name w:val="Основной шрифт абзаца5"/>
    <w:rsid w:val="005B5FD7"/>
  </w:style>
  <w:style w:type="character" w:customStyle="1" w:styleId="41">
    <w:name w:val="Основной шрифт абзаца4"/>
    <w:rsid w:val="005B5FD7"/>
  </w:style>
  <w:style w:type="character" w:customStyle="1" w:styleId="31">
    <w:name w:val="Основной шрифт абзаца3"/>
    <w:rsid w:val="005B5FD7"/>
  </w:style>
  <w:style w:type="character" w:customStyle="1" w:styleId="21">
    <w:name w:val="Основной шрифт абзаца2"/>
    <w:rsid w:val="005B5FD7"/>
  </w:style>
  <w:style w:type="character" w:customStyle="1" w:styleId="WW8Num2z0">
    <w:name w:val="WW8Num2z0"/>
    <w:rsid w:val="005B5FD7"/>
    <w:rPr>
      <w:sz w:val="24"/>
      <w:szCs w:val="24"/>
    </w:rPr>
  </w:style>
  <w:style w:type="character" w:customStyle="1" w:styleId="11">
    <w:name w:val="Основной шрифт абзаца1"/>
    <w:rsid w:val="005B5FD7"/>
  </w:style>
  <w:style w:type="character" w:customStyle="1" w:styleId="a3">
    <w:name w:val="Знак"/>
    <w:rsid w:val="005B5FD7"/>
    <w:rPr>
      <w:rFonts w:ascii="Times New Roman" w:eastAsia="SimSun" w:hAnsi="Times New Roman" w:cs="Times New Roman"/>
      <w:sz w:val="28"/>
      <w:szCs w:val="28"/>
    </w:rPr>
  </w:style>
  <w:style w:type="character" w:customStyle="1" w:styleId="WW-">
    <w:name w:val="WW- Знак"/>
    <w:rsid w:val="005B5FD7"/>
    <w:rPr>
      <w:rFonts w:ascii="Times New Roman" w:hAnsi="Times New Roman" w:cs="Times New Roman"/>
      <w:sz w:val="24"/>
      <w:szCs w:val="22"/>
    </w:rPr>
  </w:style>
  <w:style w:type="character" w:styleId="a4">
    <w:name w:val="page number"/>
    <w:basedOn w:val="11"/>
    <w:rsid w:val="005B5FD7"/>
  </w:style>
  <w:style w:type="character" w:styleId="a5">
    <w:name w:val="Hyperlink"/>
    <w:uiPriority w:val="99"/>
    <w:rsid w:val="005B5FD7"/>
    <w:rPr>
      <w:color w:val="0000FF"/>
      <w:u w:val="single"/>
    </w:rPr>
  </w:style>
  <w:style w:type="character" w:styleId="a6">
    <w:name w:val="FollowedHyperlink"/>
    <w:uiPriority w:val="99"/>
    <w:rsid w:val="005B5FD7"/>
    <w:rPr>
      <w:color w:val="800080"/>
      <w:u w:val="single"/>
    </w:rPr>
  </w:style>
  <w:style w:type="character" w:customStyle="1" w:styleId="a7">
    <w:name w:val="Символ нумерации"/>
    <w:rsid w:val="005B5FD7"/>
  </w:style>
  <w:style w:type="character" w:customStyle="1" w:styleId="a8">
    <w:name w:val="Маркеры списка"/>
    <w:rsid w:val="005B5FD7"/>
    <w:rPr>
      <w:rFonts w:ascii="OpenSymbol" w:eastAsia="OpenSymbol" w:hAnsi="OpenSymbol" w:cs="OpenSymbol"/>
    </w:rPr>
  </w:style>
  <w:style w:type="paragraph" w:customStyle="1" w:styleId="12">
    <w:name w:val="Заголовок1"/>
    <w:basedOn w:val="a"/>
    <w:next w:val="a9"/>
    <w:uiPriority w:val="99"/>
    <w:rsid w:val="005B5FD7"/>
    <w:pPr>
      <w:keepNext/>
      <w:spacing w:before="240" w:after="120"/>
    </w:pPr>
    <w:rPr>
      <w:rFonts w:ascii="Arial" w:eastAsia="Microsoft YaHei" w:hAnsi="Arial" w:cs="Mangal"/>
      <w:sz w:val="28"/>
      <w:szCs w:val="28"/>
    </w:rPr>
  </w:style>
  <w:style w:type="paragraph" w:styleId="a9">
    <w:name w:val="Body Text"/>
    <w:basedOn w:val="a"/>
    <w:link w:val="aa"/>
    <w:rsid w:val="005B5FD7"/>
    <w:pPr>
      <w:spacing w:after="120"/>
    </w:pPr>
  </w:style>
  <w:style w:type="character" w:customStyle="1" w:styleId="aa">
    <w:name w:val="Основной текст Знак"/>
    <w:basedOn w:val="a0"/>
    <w:link w:val="a9"/>
    <w:rsid w:val="005B5FD7"/>
    <w:rPr>
      <w:rFonts w:ascii="Times New Roman" w:eastAsia="Calibri" w:hAnsi="Times New Roman" w:cs="Times New Roman"/>
      <w:sz w:val="24"/>
      <w:lang w:eastAsia="ar-SA"/>
    </w:rPr>
  </w:style>
  <w:style w:type="paragraph" w:styleId="ab">
    <w:name w:val="List"/>
    <w:basedOn w:val="a9"/>
    <w:rsid w:val="005B5FD7"/>
    <w:rPr>
      <w:rFonts w:cs="Mangal"/>
    </w:rPr>
  </w:style>
  <w:style w:type="paragraph" w:customStyle="1" w:styleId="80">
    <w:name w:val="Название8"/>
    <w:basedOn w:val="a"/>
    <w:rsid w:val="005B5FD7"/>
    <w:pPr>
      <w:suppressLineNumbers/>
      <w:spacing w:before="120" w:after="120"/>
    </w:pPr>
    <w:rPr>
      <w:rFonts w:cs="Mangal"/>
      <w:i/>
      <w:iCs/>
      <w:szCs w:val="24"/>
    </w:rPr>
  </w:style>
  <w:style w:type="paragraph" w:customStyle="1" w:styleId="81">
    <w:name w:val="Указатель8"/>
    <w:basedOn w:val="a"/>
    <w:rsid w:val="005B5FD7"/>
    <w:pPr>
      <w:suppressLineNumbers/>
    </w:pPr>
    <w:rPr>
      <w:rFonts w:cs="Mangal"/>
    </w:rPr>
  </w:style>
  <w:style w:type="paragraph" w:customStyle="1" w:styleId="70">
    <w:name w:val="Название7"/>
    <w:basedOn w:val="a"/>
    <w:rsid w:val="005B5FD7"/>
    <w:pPr>
      <w:suppressLineNumbers/>
      <w:spacing w:before="120" w:after="120"/>
    </w:pPr>
    <w:rPr>
      <w:rFonts w:cs="Mangal"/>
      <w:i/>
      <w:iCs/>
      <w:szCs w:val="24"/>
    </w:rPr>
  </w:style>
  <w:style w:type="paragraph" w:customStyle="1" w:styleId="71">
    <w:name w:val="Указатель7"/>
    <w:basedOn w:val="a"/>
    <w:rsid w:val="005B5FD7"/>
    <w:pPr>
      <w:suppressLineNumbers/>
    </w:pPr>
    <w:rPr>
      <w:rFonts w:cs="Mangal"/>
    </w:rPr>
  </w:style>
  <w:style w:type="paragraph" w:customStyle="1" w:styleId="62">
    <w:name w:val="Название6"/>
    <w:basedOn w:val="a"/>
    <w:rsid w:val="005B5FD7"/>
    <w:pPr>
      <w:suppressLineNumbers/>
      <w:spacing w:before="120" w:after="120"/>
    </w:pPr>
    <w:rPr>
      <w:rFonts w:cs="Mangal"/>
      <w:i/>
      <w:iCs/>
      <w:szCs w:val="24"/>
    </w:rPr>
  </w:style>
  <w:style w:type="paragraph" w:customStyle="1" w:styleId="63">
    <w:name w:val="Указатель6"/>
    <w:basedOn w:val="a"/>
    <w:rsid w:val="005B5FD7"/>
    <w:pPr>
      <w:suppressLineNumbers/>
    </w:pPr>
    <w:rPr>
      <w:rFonts w:cs="Mangal"/>
    </w:rPr>
  </w:style>
  <w:style w:type="paragraph" w:customStyle="1" w:styleId="50">
    <w:name w:val="Название5"/>
    <w:basedOn w:val="a"/>
    <w:rsid w:val="005B5FD7"/>
    <w:pPr>
      <w:suppressLineNumbers/>
      <w:spacing w:before="120" w:after="120"/>
    </w:pPr>
    <w:rPr>
      <w:rFonts w:cs="Mangal"/>
      <w:i/>
      <w:iCs/>
      <w:szCs w:val="24"/>
    </w:rPr>
  </w:style>
  <w:style w:type="paragraph" w:customStyle="1" w:styleId="51">
    <w:name w:val="Указатель5"/>
    <w:basedOn w:val="a"/>
    <w:rsid w:val="005B5FD7"/>
    <w:pPr>
      <w:suppressLineNumbers/>
    </w:pPr>
    <w:rPr>
      <w:rFonts w:cs="Mangal"/>
    </w:rPr>
  </w:style>
  <w:style w:type="paragraph" w:customStyle="1" w:styleId="42">
    <w:name w:val="Название4"/>
    <w:basedOn w:val="a"/>
    <w:rsid w:val="005B5FD7"/>
    <w:pPr>
      <w:suppressLineNumbers/>
      <w:spacing w:before="120" w:after="120"/>
    </w:pPr>
    <w:rPr>
      <w:rFonts w:cs="Mangal"/>
      <w:i/>
      <w:iCs/>
      <w:szCs w:val="24"/>
    </w:rPr>
  </w:style>
  <w:style w:type="paragraph" w:customStyle="1" w:styleId="43">
    <w:name w:val="Указатель4"/>
    <w:basedOn w:val="a"/>
    <w:rsid w:val="005B5FD7"/>
    <w:pPr>
      <w:suppressLineNumbers/>
    </w:pPr>
    <w:rPr>
      <w:rFonts w:cs="Mangal"/>
    </w:rPr>
  </w:style>
  <w:style w:type="paragraph" w:customStyle="1" w:styleId="32">
    <w:name w:val="Название3"/>
    <w:basedOn w:val="a"/>
    <w:rsid w:val="005B5FD7"/>
    <w:pPr>
      <w:suppressLineNumbers/>
      <w:spacing w:before="120" w:after="120"/>
    </w:pPr>
    <w:rPr>
      <w:rFonts w:cs="Mangal"/>
      <w:i/>
      <w:iCs/>
      <w:szCs w:val="24"/>
    </w:rPr>
  </w:style>
  <w:style w:type="paragraph" w:customStyle="1" w:styleId="33">
    <w:name w:val="Указатель3"/>
    <w:basedOn w:val="a"/>
    <w:rsid w:val="005B5FD7"/>
    <w:pPr>
      <w:suppressLineNumbers/>
    </w:pPr>
    <w:rPr>
      <w:rFonts w:cs="Mangal"/>
    </w:rPr>
  </w:style>
  <w:style w:type="paragraph" w:customStyle="1" w:styleId="22">
    <w:name w:val="Название2"/>
    <w:basedOn w:val="a"/>
    <w:rsid w:val="005B5FD7"/>
    <w:pPr>
      <w:suppressLineNumbers/>
      <w:spacing w:before="120" w:after="120"/>
    </w:pPr>
    <w:rPr>
      <w:rFonts w:cs="Mangal"/>
      <w:i/>
      <w:iCs/>
      <w:szCs w:val="24"/>
    </w:rPr>
  </w:style>
  <w:style w:type="paragraph" w:customStyle="1" w:styleId="23">
    <w:name w:val="Указатель2"/>
    <w:basedOn w:val="a"/>
    <w:rsid w:val="005B5FD7"/>
    <w:pPr>
      <w:suppressLineNumbers/>
    </w:pPr>
    <w:rPr>
      <w:rFonts w:cs="Mangal"/>
    </w:rPr>
  </w:style>
  <w:style w:type="paragraph" w:customStyle="1" w:styleId="13">
    <w:name w:val="Название1"/>
    <w:basedOn w:val="a"/>
    <w:rsid w:val="005B5FD7"/>
    <w:pPr>
      <w:suppressLineNumbers/>
      <w:spacing w:before="120" w:after="120"/>
    </w:pPr>
    <w:rPr>
      <w:rFonts w:cs="Mangal"/>
      <w:i/>
      <w:iCs/>
      <w:szCs w:val="24"/>
    </w:rPr>
  </w:style>
  <w:style w:type="paragraph" w:customStyle="1" w:styleId="14">
    <w:name w:val="Указатель1"/>
    <w:basedOn w:val="a"/>
    <w:rsid w:val="005B5FD7"/>
    <w:pPr>
      <w:suppressLineNumbers/>
    </w:pPr>
    <w:rPr>
      <w:rFonts w:cs="Mangal"/>
    </w:rPr>
  </w:style>
  <w:style w:type="paragraph" w:customStyle="1" w:styleId="ConsPlusNonformat">
    <w:name w:val="ConsPlusNonformat"/>
    <w:uiPriority w:val="99"/>
    <w:rsid w:val="005B5FD7"/>
    <w:pPr>
      <w:widowControl w:val="0"/>
      <w:suppressAutoHyphens/>
      <w:autoSpaceDE w:val="0"/>
    </w:pPr>
    <w:rPr>
      <w:rFonts w:ascii="Courier New" w:eastAsia="Times New Roman" w:hAnsi="Courier New" w:cs="Courier New"/>
      <w:sz w:val="20"/>
      <w:szCs w:val="20"/>
      <w:lang w:eastAsia="ar-SA"/>
    </w:rPr>
  </w:style>
  <w:style w:type="paragraph" w:customStyle="1" w:styleId="310">
    <w:name w:val="Основной текст 31"/>
    <w:basedOn w:val="a"/>
    <w:rsid w:val="005B5FD7"/>
    <w:rPr>
      <w:rFonts w:eastAsia="SimSun"/>
      <w:sz w:val="28"/>
      <w:szCs w:val="28"/>
    </w:rPr>
  </w:style>
  <w:style w:type="paragraph" w:customStyle="1" w:styleId="210">
    <w:name w:val="Основной текст с отступом 21"/>
    <w:basedOn w:val="a"/>
    <w:rsid w:val="005B5FD7"/>
    <w:pPr>
      <w:spacing w:after="120" w:line="480" w:lineRule="auto"/>
      <w:ind w:left="283"/>
    </w:pPr>
  </w:style>
  <w:style w:type="paragraph" w:customStyle="1" w:styleId="ac">
    <w:name w:val="Таблицы (моноширинный)"/>
    <w:basedOn w:val="a"/>
    <w:next w:val="a"/>
    <w:rsid w:val="005B5FD7"/>
    <w:pPr>
      <w:widowControl w:val="0"/>
      <w:autoSpaceDE w:val="0"/>
      <w:jc w:val="both"/>
    </w:pPr>
    <w:rPr>
      <w:rFonts w:ascii="Courier New" w:eastAsia="Times New Roman" w:hAnsi="Courier New" w:cs="Courier New"/>
      <w:sz w:val="20"/>
      <w:szCs w:val="20"/>
    </w:rPr>
  </w:style>
  <w:style w:type="paragraph" w:customStyle="1" w:styleId="ConsNormal">
    <w:name w:val="ConsNormal"/>
    <w:rsid w:val="005B5FD7"/>
    <w:pPr>
      <w:widowControl w:val="0"/>
      <w:suppressAutoHyphens/>
      <w:autoSpaceDE w:val="0"/>
      <w:ind w:right="19772" w:firstLine="720"/>
    </w:pPr>
    <w:rPr>
      <w:rFonts w:ascii="Arial" w:eastAsia="Times New Roman" w:hAnsi="Arial" w:cs="Arial"/>
      <w:sz w:val="20"/>
      <w:szCs w:val="20"/>
      <w:lang w:eastAsia="ar-SA"/>
    </w:rPr>
  </w:style>
  <w:style w:type="paragraph" w:styleId="ad">
    <w:name w:val="header"/>
    <w:basedOn w:val="a"/>
    <w:link w:val="ae"/>
    <w:uiPriority w:val="99"/>
    <w:rsid w:val="005B5FD7"/>
    <w:pPr>
      <w:tabs>
        <w:tab w:val="center" w:pos="4677"/>
        <w:tab w:val="right" w:pos="9355"/>
      </w:tabs>
    </w:pPr>
  </w:style>
  <w:style w:type="character" w:customStyle="1" w:styleId="ae">
    <w:name w:val="Верхний колонтитул Знак"/>
    <w:basedOn w:val="a0"/>
    <w:link w:val="ad"/>
    <w:uiPriority w:val="99"/>
    <w:rsid w:val="005B5FD7"/>
    <w:rPr>
      <w:rFonts w:ascii="Times New Roman" w:eastAsia="Calibri" w:hAnsi="Times New Roman" w:cs="Times New Roman"/>
      <w:sz w:val="24"/>
      <w:lang w:eastAsia="ar-SA"/>
    </w:rPr>
  </w:style>
  <w:style w:type="paragraph" w:styleId="af">
    <w:name w:val="footer"/>
    <w:basedOn w:val="a"/>
    <w:link w:val="af0"/>
    <w:rsid w:val="005B5FD7"/>
    <w:pPr>
      <w:tabs>
        <w:tab w:val="center" w:pos="4677"/>
        <w:tab w:val="right" w:pos="9355"/>
      </w:tabs>
    </w:pPr>
  </w:style>
  <w:style w:type="character" w:customStyle="1" w:styleId="af0">
    <w:name w:val="Нижний колонтитул Знак"/>
    <w:basedOn w:val="a0"/>
    <w:link w:val="af"/>
    <w:rsid w:val="005B5FD7"/>
    <w:rPr>
      <w:rFonts w:ascii="Times New Roman" w:eastAsia="Calibri" w:hAnsi="Times New Roman" w:cs="Times New Roman"/>
      <w:sz w:val="24"/>
      <w:lang w:eastAsia="ar-SA"/>
    </w:rPr>
  </w:style>
  <w:style w:type="paragraph" w:customStyle="1" w:styleId="af1">
    <w:name w:val="Содержимое таблицы"/>
    <w:basedOn w:val="a"/>
    <w:rsid w:val="005B5FD7"/>
    <w:pPr>
      <w:suppressLineNumbers/>
    </w:pPr>
  </w:style>
  <w:style w:type="paragraph" w:customStyle="1" w:styleId="af2">
    <w:name w:val="Заголовок таблицы"/>
    <w:basedOn w:val="af1"/>
    <w:rsid w:val="005B5FD7"/>
    <w:pPr>
      <w:jc w:val="center"/>
    </w:pPr>
    <w:rPr>
      <w:b/>
      <w:bCs/>
    </w:rPr>
  </w:style>
  <w:style w:type="paragraph" w:customStyle="1" w:styleId="af3">
    <w:name w:val="Содержимое врезки"/>
    <w:basedOn w:val="a9"/>
    <w:rsid w:val="005B5FD7"/>
  </w:style>
  <w:style w:type="paragraph" w:customStyle="1" w:styleId="220">
    <w:name w:val="Основной текст с отступом 22"/>
    <w:basedOn w:val="a"/>
    <w:rsid w:val="005B5FD7"/>
    <w:pPr>
      <w:ind w:firstLine="561"/>
      <w:jc w:val="both"/>
    </w:pPr>
  </w:style>
  <w:style w:type="paragraph" w:customStyle="1" w:styleId="230">
    <w:name w:val="Основной текст с отступом 23"/>
    <w:basedOn w:val="a"/>
    <w:uiPriority w:val="99"/>
    <w:rsid w:val="005B5FD7"/>
    <w:pPr>
      <w:ind w:firstLine="561"/>
      <w:jc w:val="both"/>
    </w:pPr>
  </w:style>
  <w:style w:type="paragraph" w:customStyle="1" w:styleId="Heading">
    <w:name w:val="Heading"/>
    <w:rsid w:val="005B5FD7"/>
    <w:pPr>
      <w:widowControl w:val="0"/>
      <w:suppressAutoHyphens/>
      <w:autoSpaceDE w:val="0"/>
    </w:pPr>
    <w:rPr>
      <w:rFonts w:ascii="Arial" w:eastAsia="Times New Roman" w:hAnsi="Arial" w:cs="Arial"/>
      <w:b/>
      <w:bCs/>
      <w:lang w:eastAsia="ar-SA"/>
    </w:rPr>
  </w:style>
  <w:style w:type="paragraph" w:customStyle="1" w:styleId="Preformat">
    <w:name w:val="Preformat"/>
    <w:rsid w:val="005B5FD7"/>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styleId="af4">
    <w:name w:val="footnote text"/>
    <w:basedOn w:val="a"/>
    <w:link w:val="af5"/>
    <w:uiPriority w:val="99"/>
    <w:semiHidden/>
    <w:unhideWhenUsed/>
    <w:rsid w:val="005B5FD7"/>
    <w:rPr>
      <w:sz w:val="20"/>
      <w:szCs w:val="20"/>
    </w:rPr>
  </w:style>
  <w:style w:type="character" w:customStyle="1" w:styleId="af5">
    <w:name w:val="Текст сноски Знак"/>
    <w:basedOn w:val="a0"/>
    <w:link w:val="af4"/>
    <w:uiPriority w:val="99"/>
    <w:semiHidden/>
    <w:rsid w:val="005B5FD7"/>
    <w:rPr>
      <w:rFonts w:ascii="Times New Roman" w:eastAsia="Calibri" w:hAnsi="Times New Roman" w:cs="Times New Roman"/>
      <w:sz w:val="20"/>
      <w:szCs w:val="20"/>
      <w:lang w:eastAsia="ar-SA"/>
    </w:rPr>
  </w:style>
  <w:style w:type="character" w:customStyle="1" w:styleId="af6">
    <w:name w:val="Текст выноски Знак"/>
    <w:basedOn w:val="a0"/>
    <w:link w:val="af7"/>
    <w:semiHidden/>
    <w:rsid w:val="005B5FD7"/>
    <w:rPr>
      <w:rFonts w:ascii="Tahoma" w:eastAsia="Calibri" w:hAnsi="Tahoma" w:cs="Tahoma"/>
      <w:sz w:val="16"/>
      <w:szCs w:val="16"/>
      <w:lang w:eastAsia="ar-SA"/>
    </w:rPr>
  </w:style>
  <w:style w:type="paragraph" w:styleId="af7">
    <w:name w:val="Balloon Text"/>
    <w:basedOn w:val="a"/>
    <w:link w:val="af6"/>
    <w:semiHidden/>
    <w:rsid w:val="005B5FD7"/>
    <w:rPr>
      <w:rFonts w:ascii="Tahoma" w:hAnsi="Tahoma" w:cs="Tahoma"/>
      <w:sz w:val="16"/>
      <w:szCs w:val="16"/>
    </w:rPr>
  </w:style>
  <w:style w:type="character" w:styleId="af8">
    <w:name w:val="footnote reference"/>
    <w:uiPriority w:val="99"/>
    <w:semiHidden/>
    <w:unhideWhenUsed/>
    <w:rsid w:val="007A7372"/>
    <w:rPr>
      <w:vertAlign w:val="superscript"/>
    </w:rPr>
  </w:style>
  <w:style w:type="paragraph" w:styleId="af9">
    <w:name w:val="List Paragraph"/>
    <w:aliases w:val="3_Абзац списка,Введение"/>
    <w:basedOn w:val="a"/>
    <w:link w:val="afa"/>
    <w:uiPriority w:val="34"/>
    <w:qFormat/>
    <w:rsid w:val="00AC0EF1"/>
    <w:pPr>
      <w:suppressAutoHyphens w:val="0"/>
      <w:ind w:left="720"/>
      <w:contextualSpacing/>
    </w:pPr>
    <w:rPr>
      <w:rFonts w:asciiTheme="minorHAnsi" w:eastAsiaTheme="minorHAnsi" w:hAnsiTheme="minorHAnsi" w:cstheme="minorBidi"/>
      <w:sz w:val="22"/>
      <w:lang w:eastAsia="en-US"/>
    </w:rPr>
  </w:style>
  <w:style w:type="character" w:customStyle="1" w:styleId="afa">
    <w:name w:val="Абзац списка Знак"/>
    <w:aliases w:val="3_Абзац списка Знак,Введение Знак"/>
    <w:link w:val="af9"/>
    <w:uiPriority w:val="34"/>
    <w:locked/>
    <w:rsid w:val="00072C73"/>
  </w:style>
  <w:style w:type="paragraph" w:styleId="afb">
    <w:name w:val="Body Text Indent"/>
    <w:basedOn w:val="a"/>
    <w:link w:val="afc"/>
    <w:rsid w:val="0076403E"/>
    <w:pPr>
      <w:suppressAutoHyphens w:val="0"/>
      <w:spacing w:after="120"/>
      <w:ind w:left="283"/>
    </w:pPr>
    <w:rPr>
      <w:rFonts w:eastAsia="Times New Roman"/>
      <w:szCs w:val="24"/>
      <w:lang w:eastAsia="ru-RU"/>
    </w:rPr>
  </w:style>
  <w:style w:type="character" w:customStyle="1" w:styleId="afc">
    <w:name w:val="Основной текст с отступом Знак"/>
    <w:basedOn w:val="a0"/>
    <w:link w:val="afb"/>
    <w:rsid w:val="0076403E"/>
    <w:rPr>
      <w:rFonts w:ascii="Times New Roman" w:eastAsia="Times New Roman" w:hAnsi="Times New Roman" w:cs="Times New Roman"/>
      <w:sz w:val="24"/>
      <w:szCs w:val="24"/>
      <w:lang w:eastAsia="ru-RU"/>
    </w:rPr>
  </w:style>
  <w:style w:type="table" w:styleId="afd">
    <w:name w:val="Table Grid"/>
    <w:aliases w:val="СРО"/>
    <w:basedOn w:val="a1"/>
    <w:uiPriority w:val="59"/>
    <w:rsid w:val="0086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4DE1"/>
    <w:pPr>
      <w:autoSpaceDE w:val="0"/>
      <w:autoSpaceDN w:val="0"/>
      <w:adjustRightInd w:val="0"/>
    </w:pPr>
    <w:rPr>
      <w:rFonts w:ascii="Calibri" w:hAnsi="Calibri" w:cs="Calibri"/>
      <w:color w:val="000000"/>
      <w:sz w:val="24"/>
      <w:szCs w:val="24"/>
    </w:rPr>
  </w:style>
  <w:style w:type="paragraph" w:styleId="afe">
    <w:name w:val="No Spacing"/>
    <w:link w:val="aff"/>
    <w:uiPriority w:val="99"/>
    <w:qFormat/>
    <w:rsid w:val="009F5690"/>
    <w:rPr>
      <w:rFonts w:ascii="Times New Roman" w:eastAsia="Times New Roman" w:hAnsi="Times New Roman" w:cs="Times New Roman"/>
      <w:sz w:val="24"/>
      <w:szCs w:val="24"/>
      <w:lang w:eastAsia="ru-RU"/>
    </w:rPr>
  </w:style>
  <w:style w:type="character" w:customStyle="1" w:styleId="aff">
    <w:name w:val="Без интервала Знак"/>
    <w:link w:val="afe"/>
    <w:uiPriority w:val="99"/>
    <w:locked/>
    <w:rsid w:val="00DD761D"/>
    <w:rPr>
      <w:rFonts w:ascii="Times New Roman" w:eastAsia="Times New Roman" w:hAnsi="Times New Roman" w:cs="Times New Roman"/>
      <w:sz w:val="24"/>
      <w:szCs w:val="24"/>
      <w:lang w:eastAsia="ru-RU"/>
    </w:rPr>
  </w:style>
  <w:style w:type="paragraph" w:styleId="aff0">
    <w:name w:val="Normal (Web)"/>
    <w:basedOn w:val="a"/>
    <w:uiPriority w:val="99"/>
    <w:unhideWhenUsed/>
    <w:rsid w:val="00072C73"/>
    <w:pPr>
      <w:suppressAutoHyphens w:val="0"/>
      <w:spacing w:before="100" w:beforeAutospacing="1" w:after="100" w:afterAutospacing="1"/>
    </w:pPr>
    <w:rPr>
      <w:rFonts w:eastAsia="Times New Roman"/>
      <w:szCs w:val="24"/>
      <w:lang w:eastAsia="ru-RU"/>
    </w:rPr>
  </w:style>
  <w:style w:type="paragraph" w:styleId="aff1">
    <w:name w:val="Subtitle"/>
    <w:basedOn w:val="a"/>
    <w:next w:val="a9"/>
    <w:link w:val="aff2"/>
    <w:uiPriority w:val="99"/>
    <w:qFormat/>
    <w:rsid w:val="00DD761D"/>
    <w:pPr>
      <w:widowControl w:val="0"/>
      <w:suppressAutoHyphens w:val="0"/>
      <w:jc w:val="center"/>
    </w:pPr>
    <w:rPr>
      <w:rFonts w:eastAsia="SimSun"/>
      <w:b/>
      <w:szCs w:val="24"/>
    </w:rPr>
  </w:style>
  <w:style w:type="character" w:customStyle="1" w:styleId="aff2">
    <w:name w:val="Подзаголовок Знак"/>
    <w:basedOn w:val="a0"/>
    <w:link w:val="aff1"/>
    <w:uiPriority w:val="99"/>
    <w:rsid w:val="00DD761D"/>
    <w:rPr>
      <w:rFonts w:ascii="Times New Roman" w:eastAsia="SimSun" w:hAnsi="Times New Roman" w:cs="Times New Roman"/>
      <w:b/>
      <w:sz w:val="24"/>
      <w:szCs w:val="24"/>
      <w:lang w:eastAsia="ar-SA"/>
    </w:rPr>
  </w:style>
  <w:style w:type="paragraph" w:styleId="aff3">
    <w:name w:val="Title"/>
    <w:basedOn w:val="a"/>
    <w:next w:val="aff1"/>
    <w:link w:val="15"/>
    <w:qFormat/>
    <w:rsid w:val="00DD761D"/>
    <w:pPr>
      <w:suppressAutoHyphens w:val="0"/>
      <w:spacing w:line="360" w:lineRule="auto"/>
      <w:jc w:val="center"/>
    </w:pPr>
    <w:rPr>
      <w:b/>
      <w:szCs w:val="24"/>
    </w:rPr>
  </w:style>
  <w:style w:type="character" w:customStyle="1" w:styleId="15">
    <w:name w:val="Название Знак1"/>
    <w:basedOn w:val="a0"/>
    <w:link w:val="aff3"/>
    <w:rsid w:val="00DD761D"/>
    <w:rPr>
      <w:rFonts w:ascii="Times New Roman" w:eastAsia="Calibri" w:hAnsi="Times New Roman" w:cs="Times New Roman"/>
      <w:b/>
      <w:sz w:val="24"/>
      <w:szCs w:val="24"/>
      <w:lang w:eastAsia="ar-SA"/>
    </w:rPr>
  </w:style>
  <w:style w:type="paragraph" w:styleId="34">
    <w:name w:val="Body Text Indent 3"/>
    <w:basedOn w:val="a"/>
    <w:link w:val="35"/>
    <w:uiPriority w:val="99"/>
    <w:rsid w:val="00DD761D"/>
    <w:pPr>
      <w:spacing w:after="120"/>
      <w:ind w:left="283"/>
    </w:pPr>
    <w:rPr>
      <w:sz w:val="16"/>
      <w:szCs w:val="16"/>
    </w:rPr>
  </w:style>
  <w:style w:type="character" w:customStyle="1" w:styleId="35">
    <w:name w:val="Основной текст с отступом 3 Знак"/>
    <w:basedOn w:val="a0"/>
    <w:link w:val="34"/>
    <w:uiPriority w:val="99"/>
    <w:rsid w:val="00DD761D"/>
    <w:rPr>
      <w:rFonts w:ascii="Times New Roman" w:eastAsia="Calibri" w:hAnsi="Times New Roman" w:cs="Times New Roman"/>
      <w:sz w:val="16"/>
      <w:szCs w:val="16"/>
      <w:lang w:eastAsia="ar-SA"/>
    </w:rPr>
  </w:style>
  <w:style w:type="paragraph" w:customStyle="1" w:styleId="S2">
    <w:name w:val="S_Заголовок 2"/>
    <w:basedOn w:val="2"/>
    <w:next w:val="a"/>
    <w:uiPriority w:val="99"/>
    <w:rsid w:val="00DD761D"/>
    <w:pPr>
      <w:keepNext w:val="0"/>
      <w:keepLines w:val="0"/>
      <w:tabs>
        <w:tab w:val="num" w:pos="644"/>
      </w:tabs>
      <w:spacing w:before="0"/>
      <w:ind w:left="644" w:hanging="360"/>
      <w:jc w:val="both"/>
    </w:pPr>
    <w:rPr>
      <w:rFonts w:ascii="Times New Roman" w:eastAsia="Calibri" w:hAnsi="Times New Roman" w:cs="Times New Roman"/>
      <w:bCs w:val="0"/>
      <w:color w:val="auto"/>
      <w:sz w:val="24"/>
      <w:szCs w:val="24"/>
    </w:rPr>
  </w:style>
  <w:style w:type="paragraph" w:customStyle="1" w:styleId="S">
    <w:name w:val="S_Обычный"/>
    <w:basedOn w:val="a"/>
    <w:link w:val="S0"/>
    <w:rsid w:val="00DD761D"/>
    <w:pPr>
      <w:tabs>
        <w:tab w:val="num" w:pos="1080"/>
      </w:tabs>
      <w:suppressAutoHyphens w:val="0"/>
      <w:spacing w:line="360" w:lineRule="auto"/>
      <w:ind w:firstLine="720"/>
      <w:jc w:val="both"/>
    </w:pPr>
    <w:rPr>
      <w:rFonts w:eastAsia="Times New Roman"/>
      <w:w w:val="109"/>
      <w:szCs w:val="24"/>
    </w:rPr>
  </w:style>
  <w:style w:type="character" w:customStyle="1" w:styleId="S0">
    <w:name w:val="S_Обычный Знак"/>
    <w:link w:val="S"/>
    <w:rsid w:val="00DD761D"/>
    <w:rPr>
      <w:rFonts w:ascii="Times New Roman" w:eastAsia="Times New Roman" w:hAnsi="Times New Roman" w:cs="Times New Roman"/>
      <w:w w:val="109"/>
      <w:sz w:val="24"/>
      <w:szCs w:val="24"/>
      <w:lang w:eastAsia="ar-SA"/>
    </w:rPr>
  </w:style>
  <w:style w:type="paragraph" w:customStyle="1" w:styleId="16">
    <w:name w:val="Обычный 1"/>
    <w:basedOn w:val="a"/>
    <w:rsid w:val="00DD761D"/>
    <w:pPr>
      <w:suppressAutoHyphens w:val="0"/>
      <w:ind w:firstLine="720"/>
      <w:jc w:val="both"/>
    </w:pPr>
    <w:rPr>
      <w:rFonts w:ascii="Arial" w:eastAsia="Times New Roman" w:hAnsi="Arial"/>
      <w:szCs w:val="20"/>
      <w:lang w:eastAsia="ru-RU"/>
    </w:rPr>
  </w:style>
  <w:style w:type="paragraph" w:customStyle="1" w:styleId="9">
    <w:name w:val="Название9"/>
    <w:basedOn w:val="a"/>
    <w:next w:val="aff1"/>
    <w:link w:val="aff4"/>
    <w:uiPriority w:val="99"/>
    <w:qFormat/>
    <w:rsid w:val="00DD761D"/>
    <w:pPr>
      <w:suppressAutoHyphens w:val="0"/>
      <w:spacing w:line="360" w:lineRule="auto"/>
      <w:jc w:val="center"/>
    </w:pPr>
    <w:rPr>
      <w:b/>
      <w:szCs w:val="24"/>
    </w:rPr>
  </w:style>
  <w:style w:type="character" w:customStyle="1" w:styleId="aff4">
    <w:name w:val="Название Знак"/>
    <w:link w:val="9"/>
    <w:uiPriority w:val="99"/>
    <w:locked/>
    <w:rsid w:val="00DD761D"/>
    <w:rPr>
      <w:rFonts w:ascii="Times New Roman" w:eastAsia="Calibri" w:hAnsi="Times New Roman" w:cs="Times New Roman"/>
      <w:b/>
      <w:sz w:val="24"/>
      <w:szCs w:val="24"/>
      <w:lang w:eastAsia="ar-SA"/>
    </w:rPr>
  </w:style>
  <w:style w:type="paragraph" w:customStyle="1" w:styleId="xl65">
    <w:name w:val="xl6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66">
    <w:name w:val="xl6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67">
    <w:name w:val="xl6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68">
    <w:name w:val="xl68"/>
    <w:basedOn w:val="a"/>
    <w:rsid w:val="00DD761D"/>
    <w:pPr>
      <w:suppressAutoHyphens w:val="0"/>
      <w:spacing w:before="100" w:beforeAutospacing="1" w:after="100" w:afterAutospacing="1"/>
      <w:jc w:val="right"/>
    </w:pPr>
    <w:rPr>
      <w:rFonts w:eastAsia="Times New Roman"/>
      <w:szCs w:val="24"/>
      <w:lang w:eastAsia="ru-RU"/>
    </w:rPr>
  </w:style>
  <w:style w:type="paragraph" w:customStyle="1" w:styleId="xl69">
    <w:name w:val="xl6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0">
    <w:name w:val="xl7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1">
    <w:name w:val="xl7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72">
    <w:name w:val="xl7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3">
    <w:name w:val="xl73"/>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eastAsia="Times New Roman"/>
      <w:szCs w:val="24"/>
      <w:lang w:eastAsia="ru-RU"/>
    </w:rPr>
  </w:style>
  <w:style w:type="paragraph" w:customStyle="1" w:styleId="xl74">
    <w:name w:val="xl74"/>
    <w:basedOn w:val="a"/>
    <w:rsid w:val="00DD761D"/>
    <w:pPr>
      <w:pBdr>
        <w:top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szCs w:val="24"/>
      <w:lang w:eastAsia="ru-RU"/>
    </w:rPr>
  </w:style>
  <w:style w:type="paragraph" w:customStyle="1" w:styleId="xl75">
    <w:name w:val="xl7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76">
    <w:name w:val="xl7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77">
    <w:name w:val="xl7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78">
    <w:name w:val="xl78"/>
    <w:basedOn w:val="a"/>
    <w:rsid w:val="00DD761D"/>
    <w:pPr>
      <w:suppressAutoHyphens w:val="0"/>
      <w:spacing w:before="100" w:beforeAutospacing="1" w:after="100" w:afterAutospacing="1"/>
    </w:pPr>
    <w:rPr>
      <w:rFonts w:ascii="Calibri" w:eastAsia="Times New Roman" w:hAnsi="Calibri"/>
      <w:color w:val="000000"/>
      <w:szCs w:val="24"/>
      <w:lang w:eastAsia="ru-RU"/>
    </w:rPr>
  </w:style>
  <w:style w:type="paragraph" w:customStyle="1" w:styleId="xl79">
    <w:name w:val="xl79"/>
    <w:basedOn w:val="a"/>
    <w:rsid w:val="00DD761D"/>
    <w:pPr>
      <w:suppressAutoHyphens w:val="0"/>
      <w:spacing w:before="100" w:beforeAutospacing="1" w:after="100" w:afterAutospacing="1"/>
    </w:pPr>
    <w:rPr>
      <w:rFonts w:ascii="Calibri" w:eastAsia="Times New Roman" w:hAnsi="Calibri"/>
      <w:szCs w:val="24"/>
      <w:lang w:eastAsia="ru-RU"/>
    </w:rPr>
  </w:style>
  <w:style w:type="paragraph" w:customStyle="1" w:styleId="xl80">
    <w:name w:val="xl8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1">
    <w:name w:val="xl81"/>
    <w:basedOn w:val="a"/>
    <w:rsid w:val="00DD761D"/>
    <w:pPr>
      <w:suppressAutoHyphens w:val="0"/>
      <w:spacing w:before="100" w:beforeAutospacing="1" w:after="100" w:afterAutospacing="1"/>
    </w:pPr>
    <w:rPr>
      <w:rFonts w:eastAsia="Times New Roman"/>
      <w:szCs w:val="24"/>
      <w:lang w:eastAsia="ru-RU"/>
    </w:rPr>
  </w:style>
  <w:style w:type="paragraph" w:customStyle="1" w:styleId="xl82">
    <w:name w:val="xl82"/>
    <w:basedOn w:val="a"/>
    <w:rsid w:val="00DD761D"/>
    <w:pPr>
      <w:pBdr>
        <w:top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83">
    <w:name w:val="xl8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84">
    <w:name w:val="xl8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5">
    <w:name w:val="xl8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6">
    <w:name w:val="xl8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7">
    <w:name w:val="xl87"/>
    <w:basedOn w:val="a"/>
    <w:rsid w:val="00DD761D"/>
    <w:pPr>
      <w:pBdr>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8">
    <w:name w:val="xl88"/>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89">
    <w:name w:val="xl89"/>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color w:val="FF0000"/>
      <w:szCs w:val="24"/>
      <w:lang w:eastAsia="ru-RU"/>
    </w:rPr>
  </w:style>
  <w:style w:type="paragraph" w:customStyle="1" w:styleId="xl90">
    <w:name w:val="xl90"/>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1">
    <w:name w:val="xl9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2">
    <w:name w:val="xl9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3">
    <w:name w:val="xl9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FF0000"/>
      <w:szCs w:val="24"/>
      <w:lang w:eastAsia="ru-RU"/>
    </w:rPr>
  </w:style>
  <w:style w:type="paragraph" w:customStyle="1" w:styleId="xl94">
    <w:name w:val="xl94"/>
    <w:basedOn w:val="a"/>
    <w:rsid w:val="00DD761D"/>
    <w:pPr>
      <w:suppressAutoHyphens w:val="0"/>
      <w:spacing w:before="100" w:beforeAutospacing="1" w:after="100" w:afterAutospacing="1"/>
    </w:pPr>
    <w:rPr>
      <w:rFonts w:eastAsia="Times New Roman"/>
      <w:color w:val="FF0000"/>
      <w:szCs w:val="24"/>
      <w:lang w:eastAsia="ru-RU"/>
    </w:rPr>
  </w:style>
  <w:style w:type="paragraph" w:customStyle="1" w:styleId="xl95">
    <w:name w:val="xl9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6">
    <w:name w:val="xl9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7">
    <w:name w:val="xl97"/>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98">
    <w:name w:val="xl98"/>
    <w:basedOn w:val="a"/>
    <w:rsid w:val="00DD761D"/>
    <w:pPr>
      <w:pBdr>
        <w:top w:val="single" w:sz="8" w:space="0" w:color="auto"/>
      </w:pBdr>
      <w:suppressAutoHyphens w:val="0"/>
      <w:spacing w:before="100" w:beforeAutospacing="1" w:after="100" w:afterAutospacing="1"/>
    </w:pPr>
    <w:rPr>
      <w:rFonts w:eastAsia="Times New Roman"/>
      <w:sz w:val="20"/>
      <w:szCs w:val="20"/>
      <w:lang w:eastAsia="ru-RU"/>
    </w:rPr>
  </w:style>
  <w:style w:type="paragraph" w:customStyle="1" w:styleId="xl99">
    <w:name w:val="xl99"/>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0">
    <w:name w:val="xl10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1">
    <w:name w:val="xl101"/>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2">
    <w:name w:val="xl102"/>
    <w:basedOn w:val="a"/>
    <w:rsid w:val="00DD761D"/>
    <w:pPr>
      <w:pBdr>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3">
    <w:name w:val="xl103"/>
    <w:basedOn w:val="a"/>
    <w:rsid w:val="00DD761D"/>
    <w:pPr>
      <w:pBdr>
        <w:top w:val="single" w:sz="8" w:space="0" w:color="auto"/>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4">
    <w:name w:val="xl104"/>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05">
    <w:name w:val="xl105"/>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06">
    <w:name w:val="xl106"/>
    <w:basedOn w:val="a"/>
    <w:rsid w:val="00DD761D"/>
    <w:pPr>
      <w:suppressAutoHyphens w:val="0"/>
      <w:spacing w:before="100" w:beforeAutospacing="1" w:after="100" w:afterAutospacing="1"/>
    </w:pPr>
    <w:rPr>
      <w:rFonts w:eastAsia="Times New Roman"/>
      <w:sz w:val="20"/>
      <w:szCs w:val="20"/>
      <w:lang w:eastAsia="ru-RU"/>
    </w:rPr>
  </w:style>
  <w:style w:type="paragraph" w:customStyle="1" w:styleId="xl107">
    <w:name w:val="xl107"/>
    <w:basedOn w:val="a"/>
    <w:rsid w:val="00DD761D"/>
    <w:pPr>
      <w:pBdr>
        <w:left w:val="single" w:sz="8" w:space="0" w:color="auto"/>
        <w:bottom w:val="single" w:sz="8" w:space="0" w:color="auto"/>
        <w:right w:val="single" w:sz="8" w:space="0" w:color="auto"/>
      </w:pBdr>
      <w:suppressAutoHyphens w:val="0"/>
      <w:spacing w:before="100" w:beforeAutospacing="1" w:after="100" w:afterAutospacing="1"/>
      <w:jc w:val="right"/>
    </w:pPr>
    <w:rPr>
      <w:rFonts w:eastAsia="Times New Roman"/>
      <w:color w:val="000000"/>
      <w:sz w:val="20"/>
      <w:szCs w:val="20"/>
      <w:lang w:eastAsia="ru-RU"/>
    </w:rPr>
  </w:style>
  <w:style w:type="paragraph" w:customStyle="1" w:styleId="xl108">
    <w:name w:val="xl108"/>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09">
    <w:name w:val="xl109"/>
    <w:basedOn w:val="a"/>
    <w:rsid w:val="00DD761D"/>
    <w:pPr>
      <w:pBdr>
        <w:bottom w:val="single" w:sz="8" w:space="0" w:color="auto"/>
        <w:right w:val="single" w:sz="8"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0">
    <w:name w:val="xl110"/>
    <w:basedOn w:val="a"/>
    <w:rsid w:val="00DD761D"/>
    <w:pPr>
      <w:pBdr>
        <w:bottom w:val="single" w:sz="8" w:space="0" w:color="auto"/>
        <w:right w:val="single" w:sz="8"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1">
    <w:name w:val="xl111"/>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000000"/>
      <w:szCs w:val="24"/>
      <w:lang w:eastAsia="ru-RU"/>
    </w:rPr>
  </w:style>
  <w:style w:type="paragraph" w:customStyle="1" w:styleId="xl112">
    <w:name w:val="xl112"/>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color w:val="000000"/>
      <w:szCs w:val="24"/>
      <w:lang w:eastAsia="ru-RU"/>
    </w:rPr>
  </w:style>
  <w:style w:type="paragraph" w:customStyle="1" w:styleId="xl113">
    <w:name w:val="xl113"/>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szCs w:val="24"/>
      <w:lang w:eastAsia="ru-RU"/>
    </w:rPr>
  </w:style>
  <w:style w:type="paragraph" w:customStyle="1" w:styleId="xl114">
    <w:name w:val="xl114"/>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5">
    <w:name w:val="xl115"/>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6">
    <w:name w:val="xl116"/>
    <w:basedOn w:val="a"/>
    <w:rsid w:val="00DD761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olor w:val="000000"/>
      <w:sz w:val="20"/>
      <w:szCs w:val="20"/>
      <w:lang w:eastAsia="ru-RU"/>
    </w:rPr>
  </w:style>
  <w:style w:type="paragraph" w:customStyle="1" w:styleId="xl117">
    <w:name w:val="xl117"/>
    <w:basedOn w:val="a"/>
    <w:rsid w:val="00DD761D"/>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jc w:val="center"/>
    </w:pPr>
    <w:rPr>
      <w:rFonts w:eastAsia="Times New Roman"/>
      <w:szCs w:val="24"/>
      <w:lang w:eastAsia="ru-RU"/>
    </w:rPr>
  </w:style>
  <w:style w:type="paragraph" w:customStyle="1" w:styleId="xl118">
    <w:name w:val="xl118"/>
    <w:basedOn w:val="a"/>
    <w:rsid w:val="00DD761D"/>
    <w:pPr>
      <w:pBdr>
        <w:top w:val="single" w:sz="4" w:space="0" w:color="auto"/>
        <w:left w:val="single" w:sz="4" w:space="0" w:color="auto"/>
        <w:bottom w:val="single" w:sz="4" w:space="0" w:color="auto"/>
        <w:right w:val="single" w:sz="4" w:space="0" w:color="auto"/>
      </w:pBdr>
      <w:shd w:val="clear" w:color="000000" w:fill="C5BE97"/>
      <w:suppressAutoHyphens w:val="0"/>
      <w:spacing w:before="100" w:beforeAutospacing="1" w:after="100" w:afterAutospacing="1"/>
      <w:jc w:val="center"/>
    </w:pPr>
    <w:rPr>
      <w:rFonts w:eastAsia="Times New Roman"/>
      <w:szCs w:val="24"/>
      <w:lang w:eastAsia="ru-RU"/>
    </w:rPr>
  </w:style>
  <w:style w:type="paragraph" w:customStyle="1" w:styleId="xl119">
    <w:name w:val="xl119"/>
    <w:basedOn w:val="a"/>
    <w:rsid w:val="00DD761D"/>
    <w:pPr>
      <w:pBdr>
        <w:bottom w:val="single" w:sz="8" w:space="0" w:color="auto"/>
        <w:right w:val="single" w:sz="8" w:space="0" w:color="auto"/>
      </w:pBdr>
      <w:suppressAutoHyphens w:val="0"/>
      <w:spacing w:before="100" w:beforeAutospacing="1" w:after="100" w:afterAutospacing="1"/>
    </w:pPr>
    <w:rPr>
      <w:rFonts w:eastAsia="Times New Roman"/>
      <w:color w:val="000000"/>
      <w:sz w:val="20"/>
      <w:szCs w:val="20"/>
      <w:lang w:eastAsia="ru-RU"/>
    </w:rPr>
  </w:style>
  <w:style w:type="paragraph" w:customStyle="1" w:styleId="xl120">
    <w:name w:val="xl120"/>
    <w:basedOn w:val="a"/>
    <w:rsid w:val="00DD761D"/>
    <w:pPr>
      <w:pBdr>
        <w:bottom w:val="single" w:sz="8" w:space="0" w:color="auto"/>
        <w:right w:val="single" w:sz="8" w:space="0" w:color="auto"/>
      </w:pBdr>
      <w:shd w:val="clear" w:color="000000" w:fill="FFFF00"/>
      <w:suppressAutoHyphens w:val="0"/>
      <w:spacing w:before="100" w:beforeAutospacing="1" w:after="100" w:afterAutospacing="1"/>
      <w:jc w:val="center"/>
    </w:pPr>
    <w:rPr>
      <w:rFonts w:eastAsia="Times New Roman"/>
      <w:color w:val="000000"/>
      <w:sz w:val="20"/>
      <w:szCs w:val="20"/>
      <w:lang w:eastAsia="ru-RU"/>
    </w:rPr>
  </w:style>
  <w:style w:type="paragraph" w:customStyle="1" w:styleId="xl121">
    <w:name w:val="xl121"/>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22">
    <w:name w:val="xl122"/>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3">
    <w:name w:val="xl123"/>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4">
    <w:name w:val="xl124"/>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5">
    <w:name w:val="xl125"/>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26">
    <w:name w:val="xl126"/>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ascii="Calibri" w:eastAsia="Times New Roman" w:hAnsi="Calibri"/>
      <w:color w:val="000000"/>
      <w:szCs w:val="24"/>
      <w:lang w:eastAsia="ru-RU"/>
    </w:rPr>
  </w:style>
  <w:style w:type="paragraph" w:customStyle="1" w:styleId="xl127">
    <w:name w:val="xl127"/>
    <w:basedOn w:val="a"/>
    <w:rsid w:val="00DD761D"/>
    <w:pPr>
      <w:shd w:val="clear" w:color="000000" w:fill="D8D8D8"/>
      <w:suppressAutoHyphens w:val="0"/>
      <w:spacing w:before="100" w:beforeAutospacing="1" w:after="100" w:afterAutospacing="1"/>
    </w:pPr>
    <w:rPr>
      <w:rFonts w:eastAsia="Times New Roman"/>
      <w:szCs w:val="24"/>
      <w:lang w:eastAsia="ru-RU"/>
    </w:rPr>
  </w:style>
  <w:style w:type="paragraph" w:customStyle="1" w:styleId="xl128">
    <w:name w:val="xl128"/>
    <w:basedOn w:val="a"/>
    <w:rsid w:val="00DD761D"/>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pPr>
    <w:rPr>
      <w:rFonts w:eastAsia="Times New Roman"/>
      <w:szCs w:val="24"/>
      <w:lang w:eastAsia="ru-RU"/>
    </w:rPr>
  </w:style>
  <w:style w:type="paragraph" w:customStyle="1" w:styleId="xl129">
    <w:name w:val="xl129"/>
    <w:basedOn w:val="a"/>
    <w:rsid w:val="00DD761D"/>
    <w:pPr>
      <w:pBdr>
        <w:top w:val="single" w:sz="4" w:space="0" w:color="auto"/>
        <w:bottom w:val="single" w:sz="4" w:space="0" w:color="auto"/>
        <w:right w:val="single" w:sz="4" w:space="0" w:color="auto"/>
      </w:pBdr>
      <w:shd w:val="clear" w:color="000000" w:fill="D8D8D8"/>
      <w:suppressAutoHyphens w:val="0"/>
      <w:spacing w:before="100" w:beforeAutospacing="1" w:after="100" w:afterAutospacing="1"/>
      <w:jc w:val="right"/>
    </w:pPr>
    <w:rPr>
      <w:rFonts w:eastAsia="Times New Roman"/>
      <w:szCs w:val="24"/>
      <w:lang w:eastAsia="ru-RU"/>
    </w:rPr>
  </w:style>
  <w:style w:type="paragraph" w:customStyle="1" w:styleId="xl130">
    <w:name w:val="xl130"/>
    <w:basedOn w:val="a"/>
    <w:rsid w:val="00DD761D"/>
    <w:pPr>
      <w:pBdr>
        <w:bottom w:val="single" w:sz="8" w:space="0" w:color="auto"/>
        <w:right w:val="single" w:sz="8" w:space="0" w:color="auto"/>
      </w:pBdr>
      <w:shd w:val="clear" w:color="000000" w:fill="92D050"/>
      <w:suppressAutoHyphens w:val="0"/>
      <w:spacing w:before="100" w:beforeAutospacing="1" w:after="100" w:afterAutospacing="1"/>
      <w:jc w:val="center"/>
    </w:pPr>
    <w:rPr>
      <w:rFonts w:eastAsia="Times New Roman"/>
      <w:color w:val="000000"/>
      <w:sz w:val="20"/>
      <w:szCs w:val="20"/>
      <w:lang w:eastAsia="ru-RU"/>
    </w:rPr>
  </w:style>
  <w:style w:type="paragraph" w:customStyle="1" w:styleId="xl131">
    <w:name w:val="xl131"/>
    <w:basedOn w:val="a"/>
    <w:rsid w:val="00DD761D"/>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jc w:val="center"/>
    </w:pPr>
    <w:rPr>
      <w:rFonts w:eastAsia="Times New Roman"/>
      <w:szCs w:val="24"/>
      <w:lang w:eastAsia="ru-RU"/>
    </w:rPr>
  </w:style>
  <w:style w:type="paragraph" w:customStyle="1" w:styleId="xl132">
    <w:name w:val="xl132"/>
    <w:basedOn w:val="a"/>
    <w:rsid w:val="00DD761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rFonts w:eastAsia="Times New Roman"/>
      <w:szCs w:val="24"/>
      <w:lang w:eastAsia="ru-RU"/>
    </w:rPr>
  </w:style>
  <w:style w:type="paragraph" w:customStyle="1" w:styleId="xl133">
    <w:name w:val="xl133"/>
    <w:basedOn w:val="a"/>
    <w:rsid w:val="00DD761D"/>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pPr>
    <w:rPr>
      <w:rFonts w:eastAsia="Times New Roman"/>
      <w:szCs w:val="24"/>
      <w:lang w:eastAsia="ru-RU"/>
    </w:rPr>
  </w:style>
  <w:style w:type="paragraph" w:customStyle="1" w:styleId="xl134">
    <w:name w:val="xl134"/>
    <w:basedOn w:val="a"/>
    <w:rsid w:val="00DD761D"/>
    <w:pPr>
      <w:suppressAutoHyphens w:val="0"/>
      <w:spacing w:before="100" w:beforeAutospacing="1" w:after="100" w:afterAutospacing="1"/>
      <w:jc w:val="center"/>
    </w:pPr>
    <w:rPr>
      <w:rFonts w:eastAsia="Times New Roman"/>
      <w:szCs w:val="24"/>
      <w:lang w:eastAsia="ru-RU"/>
    </w:rPr>
  </w:style>
  <w:style w:type="paragraph" w:customStyle="1" w:styleId="xl135">
    <w:name w:val="xl135"/>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6">
    <w:name w:val="xl136"/>
    <w:basedOn w:val="a"/>
    <w:rsid w:val="00DD761D"/>
    <w:pPr>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7">
    <w:name w:val="xl137"/>
    <w:basedOn w:val="a"/>
    <w:rsid w:val="00DD761D"/>
    <w:pPr>
      <w:pBdr>
        <w:lef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8">
    <w:name w:val="xl138"/>
    <w:basedOn w:val="a"/>
    <w:rsid w:val="00DD761D"/>
    <w:pPr>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szCs w:val="24"/>
      <w:lang w:eastAsia="ru-RU"/>
    </w:rPr>
  </w:style>
  <w:style w:type="paragraph" w:customStyle="1" w:styleId="xl139">
    <w:name w:val="xl139"/>
    <w:basedOn w:val="a"/>
    <w:rsid w:val="00DD761D"/>
    <w:pPr>
      <w:pBdr>
        <w:top w:val="single" w:sz="4" w:space="0" w:color="auto"/>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0">
    <w:name w:val="xl140"/>
    <w:basedOn w:val="a"/>
    <w:rsid w:val="00DD761D"/>
    <w:pPr>
      <w:pBdr>
        <w:left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paragraph" w:customStyle="1" w:styleId="xl141">
    <w:name w:val="xl141"/>
    <w:basedOn w:val="a"/>
    <w:rsid w:val="00DD761D"/>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pPr>
    <w:rPr>
      <w:rFonts w:eastAsia="Times New Roman"/>
      <w:szCs w:val="24"/>
      <w:lang w:eastAsia="ru-RU"/>
    </w:rPr>
  </w:style>
  <w:style w:type="character" w:customStyle="1" w:styleId="A40">
    <w:name w:val="A4"/>
    <w:uiPriority w:val="99"/>
    <w:rsid w:val="00DD761D"/>
    <w:rPr>
      <w:rFonts w:cs="AG_Helvetica"/>
      <w:color w:val="000000"/>
      <w:sz w:val="16"/>
      <w:szCs w:val="16"/>
    </w:rPr>
  </w:style>
  <w:style w:type="character" w:customStyle="1" w:styleId="110">
    <w:name w:val="Основной текст11"/>
    <w:uiPriority w:val="99"/>
    <w:rsid w:val="00DD761D"/>
    <w:rPr>
      <w:rFonts w:ascii="Times New Roman" w:hAnsi="Times New Roman" w:cs="Times New Roman"/>
      <w:spacing w:val="0"/>
      <w:sz w:val="22"/>
      <w:szCs w:val="22"/>
    </w:rPr>
  </w:style>
  <w:style w:type="paragraph" w:customStyle="1" w:styleId="aff5">
    <w:name w:val="обычный"/>
    <w:basedOn w:val="a"/>
    <w:link w:val="aff6"/>
    <w:rsid w:val="00DD761D"/>
    <w:pPr>
      <w:tabs>
        <w:tab w:val="left" w:pos="1620"/>
      </w:tabs>
      <w:suppressAutoHyphens w:val="0"/>
      <w:ind w:firstLine="720"/>
      <w:jc w:val="both"/>
    </w:pPr>
    <w:rPr>
      <w:rFonts w:ascii="Arial" w:eastAsia="Times New Roman" w:hAnsi="Arial" w:cs="Arial"/>
      <w:szCs w:val="20"/>
      <w:lang w:eastAsia="ru-RU"/>
    </w:rPr>
  </w:style>
  <w:style w:type="character" w:customStyle="1" w:styleId="aff6">
    <w:name w:val="обычный Знак"/>
    <w:link w:val="aff5"/>
    <w:rsid w:val="00DD761D"/>
    <w:rPr>
      <w:rFonts w:ascii="Arial" w:eastAsia="Times New Roman" w:hAnsi="Arial" w:cs="Arial"/>
      <w:sz w:val="24"/>
      <w:szCs w:val="20"/>
      <w:lang w:eastAsia="ru-RU"/>
    </w:rPr>
  </w:style>
  <w:style w:type="character" w:customStyle="1" w:styleId="headerafff0">
    <w:name w:val="header_afff0"/>
    <w:basedOn w:val="a0"/>
    <w:rsid w:val="00DD761D"/>
  </w:style>
  <w:style w:type="paragraph" w:customStyle="1" w:styleId="ConsPlusCell">
    <w:name w:val="ConsPlusCell"/>
    <w:uiPriority w:val="99"/>
    <w:rsid w:val="0036340F"/>
    <w:pPr>
      <w:widowControl w:val="0"/>
      <w:autoSpaceDE w:val="0"/>
      <w:autoSpaceDN w:val="0"/>
      <w:adjustRightInd w:val="0"/>
    </w:pPr>
    <w:rPr>
      <w:rFonts w:ascii="Courier New" w:eastAsiaTheme="minorEastAsia" w:hAnsi="Courier New" w:cs="Courier New"/>
      <w:sz w:val="20"/>
      <w:szCs w:val="20"/>
      <w:lang w:eastAsia="ru-RU"/>
    </w:rPr>
  </w:style>
  <w:style w:type="character" w:styleId="aff7">
    <w:name w:val="Strong"/>
    <w:basedOn w:val="a0"/>
    <w:uiPriority w:val="22"/>
    <w:qFormat/>
    <w:rsid w:val="00E36E91"/>
    <w:rPr>
      <w:b/>
      <w:bCs/>
    </w:rPr>
  </w:style>
  <w:style w:type="paragraph" w:customStyle="1" w:styleId="msonormal0">
    <w:name w:val="msonormal"/>
    <w:basedOn w:val="a"/>
    <w:rsid w:val="00B67DA6"/>
    <w:pPr>
      <w:suppressAutoHyphens w:val="0"/>
      <w:spacing w:before="100" w:beforeAutospacing="1" w:after="100" w:afterAutospacing="1"/>
    </w:pPr>
    <w:rPr>
      <w:rFonts w:eastAsia="Times New Roman"/>
      <w:szCs w:val="24"/>
      <w:lang w:eastAsia="ru-RU"/>
    </w:rPr>
  </w:style>
  <w:style w:type="character" w:customStyle="1" w:styleId="17">
    <w:name w:val="Текст выноски Знак1"/>
    <w:basedOn w:val="a0"/>
    <w:uiPriority w:val="99"/>
    <w:semiHidden/>
    <w:rsid w:val="00DF57E8"/>
    <w:rPr>
      <w:rFonts w:ascii="Segoe UI" w:eastAsia="Calibri" w:hAnsi="Segoe UI" w:cs="Segoe UI"/>
      <w:sz w:val="18"/>
      <w:szCs w:val="18"/>
      <w:lang w:eastAsia="ar-SA"/>
    </w:rPr>
  </w:style>
  <w:style w:type="table" w:customStyle="1" w:styleId="TableGrid">
    <w:name w:val="TableGrid"/>
    <w:rsid w:val="009C5B64"/>
    <w:rPr>
      <w:rFonts w:eastAsiaTheme="minorEastAsia"/>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3B0C03"/>
    <w:pPr>
      <w:widowControl w:val="0"/>
      <w:suppressAutoHyphens w:val="0"/>
      <w:autoSpaceDE w:val="0"/>
      <w:autoSpaceDN w:val="0"/>
    </w:pPr>
    <w:rPr>
      <w:rFonts w:eastAsia="Times New Roman"/>
      <w:sz w:val="22"/>
      <w:lang w:val="en-US" w:eastAsia="en-US"/>
    </w:rPr>
  </w:style>
  <w:style w:type="table" w:customStyle="1" w:styleId="TableNormal">
    <w:name w:val="Table Normal"/>
    <w:uiPriority w:val="2"/>
    <w:semiHidden/>
    <w:unhideWhenUsed/>
    <w:qFormat/>
    <w:rsid w:val="00406116"/>
    <w:pPr>
      <w:widowControl w:val="0"/>
      <w:autoSpaceDE w:val="0"/>
      <w:autoSpaceDN w:val="0"/>
    </w:pPr>
    <w:rPr>
      <w:lang w:val="en-US"/>
    </w:rPr>
    <w:tblPr>
      <w:tblInd w:w="0" w:type="dxa"/>
      <w:tblCellMar>
        <w:top w:w="0" w:type="dxa"/>
        <w:left w:w="0" w:type="dxa"/>
        <w:bottom w:w="0" w:type="dxa"/>
        <w:right w:w="0" w:type="dxa"/>
      </w:tblCellMar>
    </w:tblPr>
  </w:style>
  <w:style w:type="table" w:customStyle="1" w:styleId="18">
    <w:name w:val="Сетка таблицы1"/>
    <w:basedOn w:val="a1"/>
    <w:next w:val="afd"/>
    <w:uiPriority w:val="59"/>
    <w:rsid w:val="007C1CC7"/>
    <w:pPr>
      <w:widowControl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F7438E"/>
    <w:pPr>
      <w:widowControl w:val="0"/>
      <w:suppressLineNumbers/>
      <w:autoSpaceDN w:val="0"/>
      <w:textAlignment w:val="baseline"/>
    </w:pPr>
    <w:rPr>
      <w:rFonts w:ascii="Liberation Serif" w:eastAsia="Arial Unicode MS" w:hAnsi="Liberation Serif" w:cs="Mangal"/>
      <w:kern w:val="3"/>
      <w:szCs w:val="24"/>
      <w:lang w:eastAsia="zh-CN" w:bidi="hi-IN"/>
    </w:rPr>
  </w:style>
  <w:style w:type="table" w:customStyle="1" w:styleId="24">
    <w:name w:val="Сетка таблицы2"/>
    <w:basedOn w:val="a1"/>
    <w:next w:val="afd"/>
    <w:uiPriority w:val="59"/>
    <w:rsid w:val="009B2CC4"/>
    <w:pPr>
      <w:widowControl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uiPriority w:val="99"/>
    <w:semiHidden/>
    <w:locked/>
    <w:rsid w:val="00697C2E"/>
    <w:rPr>
      <w:rFonts w:ascii="Tahoma" w:hAnsi="Tahoma"/>
      <w:sz w:val="16"/>
      <w:lang w:eastAsia="ar-SA" w:bidi="ar-SA"/>
    </w:rPr>
  </w:style>
  <w:style w:type="character" w:styleId="aff8">
    <w:name w:val="Placeholder Text"/>
    <w:uiPriority w:val="99"/>
    <w:semiHidden/>
    <w:rsid w:val="00697C2E"/>
    <w:rPr>
      <w:rFonts w:cs="Times New Roman"/>
      <w:color w:val="808080"/>
    </w:rPr>
  </w:style>
  <w:style w:type="numbering" w:customStyle="1" w:styleId="19">
    <w:name w:val="Нет списка1"/>
    <w:next w:val="a2"/>
    <w:uiPriority w:val="99"/>
    <w:semiHidden/>
    <w:unhideWhenUsed/>
    <w:rsid w:val="00697C2E"/>
  </w:style>
  <w:style w:type="paragraph" w:customStyle="1" w:styleId="font5">
    <w:name w:val="font5"/>
    <w:basedOn w:val="a"/>
    <w:rsid w:val="00697C2E"/>
    <w:pPr>
      <w:suppressAutoHyphens w:val="0"/>
      <w:spacing w:before="100" w:beforeAutospacing="1" w:after="100" w:afterAutospacing="1"/>
    </w:pPr>
    <w:rPr>
      <w:rFonts w:eastAsia="Times New Roman"/>
      <w:color w:val="000000"/>
      <w:sz w:val="22"/>
      <w:lang w:eastAsia="ru-RU"/>
    </w:rPr>
  </w:style>
  <w:style w:type="paragraph" w:customStyle="1" w:styleId="font6">
    <w:name w:val="font6"/>
    <w:basedOn w:val="a"/>
    <w:rsid w:val="00697C2E"/>
    <w:pPr>
      <w:suppressAutoHyphens w:val="0"/>
      <w:spacing w:before="100" w:beforeAutospacing="1" w:after="100" w:afterAutospacing="1"/>
    </w:pPr>
    <w:rPr>
      <w:rFonts w:eastAsia="Times New Roman"/>
      <w:color w:val="000000"/>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1940">
      <w:bodyDiv w:val="1"/>
      <w:marLeft w:val="0"/>
      <w:marRight w:val="0"/>
      <w:marTop w:val="0"/>
      <w:marBottom w:val="0"/>
      <w:divBdr>
        <w:top w:val="none" w:sz="0" w:space="0" w:color="auto"/>
        <w:left w:val="none" w:sz="0" w:space="0" w:color="auto"/>
        <w:bottom w:val="none" w:sz="0" w:space="0" w:color="auto"/>
        <w:right w:val="none" w:sz="0" w:space="0" w:color="auto"/>
      </w:divBdr>
    </w:div>
    <w:div w:id="21981317">
      <w:bodyDiv w:val="1"/>
      <w:marLeft w:val="0"/>
      <w:marRight w:val="0"/>
      <w:marTop w:val="0"/>
      <w:marBottom w:val="0"/>
      <w:divBdr>
        <w:top w:val="none" w:sz="0" w:space="0" w:color="auto"/>
        <w:left w:val="none" w:sz="0" w:space="0" w:color="auto"/>
        <w:bottom w:val="none" w:sz="0" w:space="0" w:color="auto"/>
        <w:right w:val="none" w:sz="0" w:space="0" w:color="auto"/>
      </w:divBdr>
    </w:div>
    <w:div w:id="26371532">
      <w:bodyDiv w:val="1"/>
      <w:marLeft w:val="0"/>
      <w:marRight w:val="0"/>
      <w:marTop w:val="0"/>
      <w:marBottom w:val="0"/>
      <w:divBdr>
        <w:top w:val="none" w:sz="0" w:space="0" w:color="auto"/>
        <w:left w:val="none" w:sz="0" w:space="0" w:color="auto"/>
        <w:bottom w:val="none" w:sz="0" w:space="0" w:color="auto"/>
        <w:right w:val="none" w:sz="0" w:space="0" w:color="auto"/>
      </w:divBdr>
    </w:div>
    <w:div w:id="37514874">
      <w:bodyDiv w:val="1"/>
      <w:marLeft w:val="0"/>
      <w:marRight w:val="0"/>
      <w:marTop w:val="0"/>
      <w:marBottom w:val="0"/>
      <w:divBdr>
        <w:top w:val="none" w:sz="0" w:space="0" w:color="auto"/>
        <w:left w:val="none" w:sz="0" w:space="0" w:color="auto"/>
        <w:bottom w:val="none" w:sz="0" w:space="0" w:color="auto"/>
        <w:right w:val="none" w:sz="0" w:space="0" w:color="auto"/>
      </w:divBdr>
    </w:div>
    <w:div w:id="38943595">
      <w:bodyDiv w:val="1"/>
      <w:marLeft w:val="0"/>
      <w:marRight w:val="0"/>
      <w:marTop w:val="0"/>
      <w:marBottom w:val="0"/>
      <w:divBdr>
        <w:top w:val="none" w:sz="0" w:space="0" w:color="auto"/>
        <w:left w:val="none" w:sz="0" w:space="0" w:color="auto"/>
        <w:bottom w:val="none" w:sz="0" w:space="0" w:color="auto"/>
        <w:right w:val="none" w:sz="0" w:space="0" w:color="auto"/>
      </w:divBdr>
    </w:div>
    <w:div w:id="47727373">
      <w:bodyDiv w:val="1"/>
      <w:marLeft w:val="0"/>
      <w:marRight w:val="0"/>
      <w:marTop w:val="0"/>
      <w:marBottom w:val="0"/>
      <w:divBdr>
        <w:top w:val="none" w:sz="0" w:space="0" w:color="auto"/>
        <w:left w:val="none" w:sz="0" w:space="0" w:color="auto"/>
        <w:bottom w:val="none" w:sz="0" w:space="0" w:color="auto"/>
        <w:right w:val="none" w:sz="0" w:space="0" w:color="auto"/>
      </w:divBdr>
    </w:div>
    <w:div w:id="50345316">
      <w:bodyDiv w:val="1"/>
      <w:marLeft w:val="0"/>
      <w:marRight w:val="0"/>
      <w:marTop w:val="0"/>
      <w:marBottom w:val="0"/>
      <w:divBdr>
        <w:top w:val="none" w:sz="0" w:space="0" w:color="auto"/>
        <w:left w:val="none" w:sz="0" w:space="0" w:color="auto"/>
        <w:bottom w:val="none" w:sz="0" w:space="0" w:color="auto"/>
        <w:right w:val="none" w:sz="0" w:space="0" w:color="auto"/>
      </w:divBdr>
    </w:div>
    <w:div w:id="84232731">
      <w:bodyDiv w:val="1"/>
      <w:marLeft w:val="0"/>
      <w:marRight w:val="0"/>
      <w:marTop w:val="0"/>
      <w:marBottom w:val="0"/>
      <w:divBdr>
        <w:top w:val="none" w:sz="0" w:space="0" w:color="auto"/>
        <w:left w:val="none" w:sz="0" w:space="0" w:color="auto"/>
        <w:bottom w:val="none" w:sz="0" w:space="0" w:color="auto"/>
        <w:right w:val="none" w:sz="0" w:space="0" w:color="auto"/>
      </w:divBdr>
    </w:div>
    <w:div w:id="96877021">
      <w:bodyDiv w:val="1"/>
      <w:marLeft w:val="0"/>
      <w:marRight w:val="0"/>
      <w:marTop w:val="0"/>
      <w:marBottom w:val="0"/>
      <w:divBdr>
        <w:top w:val="none" w:sz="0" w:space="0" w:color="auto"/>
        <w:left w:val="none" w:sz="0" w:space="0" w:color="auto"/>
        <w:bottom w:val="none" w:sz="0" w:space="0" w:color="auto"/>
        <w:right w:val="none" w:sz="0" w:space="0" w:color="auto"/>
      </w:divBdr>
    </w:div>
    <w:div w:id="107118430">
      <w:bodyDiv w:val="1"/>
      <w:marLeft w:val="0"/>
      <w:marRight w:val="0"/>
      <w:marTop w:val="0"/>
      <w:marBottom w:val="0"/>
      <w:divBdr>
        <w:top w:val="none" w:sz="0" w:space="0" w:color="auto"/>
        <w:left w:val="none" w:sz="0" w:space="0" w:color="auto"/>
        <w:bottom w:val="none" w:sz="0" w:space="0" w:color="auto"/>
        <w:right w:val="none" w:sz="0" w:space="0" w:color="auto"/>
      </w:divBdr>
    </w:div>
    <w:div w:id="121970653">
      <w:bodyDiv w:val="1"/>
      <w:marLeft w:val="0"/>
      <w:marRight w:val="0"/>
      <w:marTop w:val="0"/>
      <w:marBottom w:val="0"/>
      <w:divBdr>
        <w:top w:val="none" w:sz="0" w:space="0" w:color="auto"/>
        <w:left w:val="none" w:sz="0" w:space="0" w:color="auto"/>
        <w:bottom w:val="none" w:sz="0" w:space="0" w:color="auto"/>
        <w:right w:val="none" w:sz="0" w:space="0" w:color="auto"/>
      </w:divBdr>
    </w:div>
    <w:div w:id="132600814">
      <w:bodyDiv w:val="1"/>
      <w:marLeft w:val="0"/>
      <w:marRight w:val="0"/>
      <w:marTop w:val="0"/>
      <w:marBottom w:val="0"/>
      <w:divBdr>
        <w:top w:val="none" w:sz="0" w:space="0" w:color="auto"/>
        <w:left w:val="none" w:sz="0" w:space="0" w:color="auto"/>
        <w:bottom w:val="none" w:sz="0" w:space="0" w:color="auto"/>
        <w:right w:val="none" w:sz="0" w:space="0" w:color="auto"/>
      </w:divBdr>
    </w:div>
    <w:div w:id="136800699">
      <w:bodyDiv w:val="1"/>
      <w:marLeft w:val="0"/>
      <w:marRight w:val="0"/>
      <w:marTop w:val="0"/>
      <w:marBottom w:val="0"/>
      <w:divBdr>
        <w:top w:val="none" w:sz="0" w:space="0" w:color="auto"/>
        <w:left w:val="none" w:sz="0" w:space="0" w:color="auto"/>
        <w:bottom w:val="none" w:sz="0" w:space="0" w:color="auto"/>
        <w:right w:val="none" w:sz="0" w:space="0" w:color="auto"/>
      </w:divBdr>
    </w:div>
    <w:div w:id="144592518">
      <w:bodyDiv w:val="1"/>
      <w:marLeft w:val="0"/>
      <w:marRight w:val="0"/>
      <w:marTop w:val="0"/>
      <w:marBottom w:val="0"/>
      <w:divBdr>
        <w:top w:val="none" w:sz="0" w:space="0" w:color="auto"/>
        <w:left w:val="none" w:sz="0" w:space="0" w:color="auto"/>
        <w:bottom w:val="none" w:sz="0" w:space="0" w:color="auto"/>
        <w:right w:val="none" w:sz="0" w:space="0" w:color="auto"/>
      </w:divBdr>
    </w:div>
    <w:div w:id="145048574">
      <w:bodyDiv w:val="1"/>
      <w:marLeft w:val="0"/>
      <w:marRight w:val="0"/>
      <w:marTop w:val="0"/>
      <w:marBottom w:val="0"/>
      <w:divBdr>
        <w:top w:val="none" w:sz="0" w:space="0" w:color="auto"/>
        <w:left w:val="none" w:sz="0" w:space="0" w:color="auto"/>
        <w:bottom w:val="none" w:sz="0" w:space="0" w:color="auto"/>
        <w:right w:val="none" w:sz="0" w:space="0" w:color="auto"/>
      </w:divBdr>
    </w:div>
    <w:div w:id="152571527">
      <w:bodyDiv w:val="1"/>
      <w:marLeft w:val="0"/>
      <w:marRight w:val="0"/>
      <w:marTop w:val="0"/>
      <w:marBottom w:val="0"/>
      <w:divBdr>
        <w:top w:val="none" w:sz="0" w:space="0" w:color="auto"/>
        <w:left w:val="none" w:sz="0" w:space="0" w:color="auto"/>
        <w:bottom w:val="none" w:sz="0" w:space="0" w:color="auto"/>
        <w:right w:val="none" w:sz="0" w:space="0" w:color="auto"/>
      </w:divBdr>
    </w:div>
    <w:div w:id="174196650">
      <w:bodyDiv w:val="1"/>
      <w:marLeft w:val="0"/>
      <w:marRight w:val="0"/>
      <w:marTop w:val="0"/>
      <w:marBottom w:val="0"/>
      <w:divBdr>
        <w:top w:val="none" w:sz="0" w:space="0" w:color="auto"/>
        <w:left w:val="none" w:sz="0" w:space="0" w:color="auto"/>
        <w:bottom w:val="none" w:sz="0" w:space="0" w:color="auto"/>
        <w:right w:val="none" w:sz="0" w:space="0" w:color="auto"/>
      </w:divBdr>
    </w:div>
    <w:div w:id="176191399">
      <w:bodyDiv w:val="1"/>
      <w:marLeft w:val="0"/>
      <w:marRight w:val="0"/>
      <w:marTop w:val="0"/>
      <w:marBottom w:val="0"/>
      <w:divBdr>
        <w:top w:val="none" w:sz="0" w:space="0" w:color="auto"/>
        <w:left w:val="none" w:sz="0" w:space="0" w:color="auto"/>
        <w:bottom w:val="none" w:sz="0" w:space="0" w:color="auto"/>
        <w:right w:val="none" w:sz="0" w:space="0" w:color="auto"/>
      </w:divBdr>
    </w:div>
    <w:div w:id="178812758">
      <w:bodyDiv w:val="1"/>
      <w:marLeft w:val="0"/>
      <w:marRight w:val="0"/>
      <w:marTop w:val="0"/>
      <w:marBottom w:val="0"/>
      <w:divBdr>
        <w:top w:val="none" w:sz="0" w:space="0" w:color="auto"/>
        <w:left w:val="none" w:sz="0" w:space="0" w:color="auto"/>
        <w:bottom w:val="none" w:sz="0" w:space="0" w:color="auto"/>
        <w:right w:val="none" w:sz="0" w:space="0" w:color="auto"/>
      </w:divBdr>
    </w:div>
    <w:div w:id="208536490">
      <w:bodyDiv w:val="1"/>
      <w:marLeft w:val="0"/>
      <w:marRight w:val="0"/>
      <w:marTop w:val="0"/>
      <w:marBottom w:val="0"/>
      <w:divBdr>
        <w:top w:val="none" w:sz="0" w:space="0" w:color="auto"/>
        <w:left w:val="none" w:sz="0" w:space="0" w:color="auto"/>
        <w:bottom w:val="none" w:sz="0" w:space="0" w:color="auto"/>
        <w:right w:val="none" w:sz="0" w:space="0" w:color="auto"/>
      </w:divBdr>
    </w:div>
    <w:div w:id="215439450">
      <w:bodyDiv w:val="1"/>
      <w:marLeft w:val="0"/>
      <w:marRight w:val="0"/>
      <w:marTop w:val="0"/>
      <w:marBottom w:val="0"/>
      <w:divBdr>
        <w:top w:val="none" w:sz="0" w:space="0" w:color="auto"/>
        <w:left w:val="none" w:sz="0" w:space="0" w:color="auto"/>
        <w:bottom w:val="none" w:sz="0" w:space="0" w:color="auto"/>
        <w:right w:val="none" w:sz="0" w:space="0" w:color="auto"/>
      </w:divBdr>
    </w:div>
    <w:div w:id="233585744">
      <w:bodyDiv w:val="1"/>
      <w:marLeft w:val="0"/>
      <w:marRight w:val="0"/>
      <w:marTop w:val="0"/>
      <w:marBottom w:val="0"/>
      <w:divBdr>
        <w:top w:val="none" w:sz="0" w:space="0" w:color="auto"/>
        <w:left w:val="none" w:sz="0" w:space="0" w:color="auto"/>
        <w:bottom w:val="none" w:sz="0" w:space="0" w:color="auto"/>
        <w:right w:val="none" w:sz="0" w:space="0" w:color="auto"/>
      </w:divBdr>
    </w:div>
    <w:div w:id="259219256">
      <w:bodyDiv w:val="1"/>
      <w:marLeft w:val="0"/>
      <w:marRight w:val="0"/>
      <w:marTop w:val="0"/>
      <w:marBottom w:val="0"/>
      <w:divBdr>
        <w:top w:val="none" w:sz="0" w:space="0" w:color="auto"/>
        <w:left w:val="none" w:sz="0" w:space="0" w:color="auto"/>
        <w:bottom w:val="none" w:sz="0" w:space="0" w:color="auto"/>
        <w:right w:val="none" w:sz="0" w:space="0" w:color="auto"/>
      </w:divBdr>
    </w:div>
    <w:div w:id="285238098">
      <w:bodyDiv w:val="1"/>
      <w:marLeft w:val="0"/>
      <w:marRight w:val="0"/>
      <w:marTop w:val="0"/>
      <w:marBottom w:val="0"/>
      <w:divBdr>
        <w:top w:val="none" w:sz="0" w:space="0" w:color="auto"/>
        <w:left w:val="none" w:sz="0" w:space="0" w:color="auto"/>
        <w:bottom w:val="none" w:sz="0" w:space="0" w:color="auto"/>
        <w:right w:val="none" w:sz="0" w:space="0" w:color="auto"/>
      </w:divBdr>
    </w:div>
    <w:div w:id="287467357">
      <w:bodyDiv w:val="1"/>
      <w:marLeft w:val="0"/>
      <w:marRight w:val="0"/>
      <w:marTop w:val="0"/>
      <w:marBottom w:val="0"/>
      <w:divBdr>
        <w:top w:val="none" w:sz="0" w:space="0" w:color="auto"/>
        <w:left w:val="none" w:sz="0" w:space="0" w:color="auto"/>
        <w:bottom w:val="none" w:sz="0" w:space="0" w:color="auto"/>
        <w:right w:val="none" w:sz="0" w:space="0" w:color="auto"/>
      </w:divBdr>
    </w:div>
    <w:div w:id="292098703">
      <w:bodyDiv w:val="1"/>
      <w:marLeft w:val="0"/>
      <w:marRight w:val="0"/>
      <w:marTop w:val="0"/>
      <w:marBottom w:val="0"/>
      <w:divBdr>
        <w:top w:val="none" w:sz="0" w:space="0" w:color="auto"/>
        <w:left w:val="none" w:sz="0" w:space="0" w:color="auto"/>
        <w:bottom w:val="none" w:sz="0" w:space="0" w:color="auto"/>
        <w:right w:val="none" w:sz="0" w:space="0" w:color="auto"/>
      </w:divBdr>
    </w:div>
    <w:div w:id="296952046">
      <w:bodyDiv w:val="1"/>
      <w:marLeft w:val="0"/>
      <w:marRight w:val="0"/>
      <w:marTop w:val="0"/>
      <w:marBottom w:val="0"/>
      <w:divBdr>
        <w:top w:val="none" w:sz="0" w:space="0" w:color="auto"/>
        <w:left w:val="none" w:sz="0" w:space="0" w:color="auto"/>
        <w:bottom w:val="none" w:sz="0" w:space="0" w:color="auto"/>
        <w:right w:val="none" w:sz="0" w:space="0" w:color="auto"/>
      </w:divBdr>
    </w:div>
    <w:div w:id="316224063">
      <w:bodyDiv w:val="1"/>
      <w:marLeft w:val="0"/>
      <w:marRight w:val="0"/>
      <w:marTop w:val="0"/>
      <w:marBottom w:val="0"/>
      <w:divBdr>
        <w:top w:val="none" w:sz="0" w:space="0" w:color="auto"/>
        <w:left w:val="none" w:sz="0" w:space="0" w:color="auto"/>
        <w:bottom w:val="none" w:sz="0" w:space="0" w:color="auto"/>
        <w:right w:val="none" w:sz="0" w:space="0" w:color="auto"/>
      </w:divBdr>
    </w:div>
    <w:div w:id="317343874">
      <w:bodyDiv w:val="1"/>
      <w:marLeft w:val="0"/>
      <w:marRight w:val="0"/>
      <w:marTop w:val="0"/>
      <w:marBottom w:val="0"/>
      <w:divBdr>
        <w:top w:val="none" w:sz="0" w:space="0" w:color="auto"/>
        <w:left w:val="none" w:sz="0" w:space="0" w:color="auto"/>
        <w:bottom w:val="none" w:sz="0" w:space="0" w:color="auto"/>
        <w:right w:val="none" w:sz="0" w:space="0" w:color="auto"/>
      </w:divBdr>
    </w:div>
    <w:div w:id="325986783">
      <w:bodyDiv w:val="1"/>
      <w:marLeft w:val="0"/>
      <w:marRight w:val="0"/>
      <w:marTop w:val="0"/>
      <w:marBottom w:val="0"/>
      <w:divBdr>
        <w:top w:val="none" w:sz="0" w:space="0" w:color="auto"/>
        <w:left w:val="none" w:sz="0" w:space="0" w:color="auto"/>
        <w:bottom w:val="none" w:sz="0" w:space="0" w:color="auto"/>
        <w:right w:val="none" w:sz="0" w:space="0" w:color="auto"/>
      </w:divBdr>
    </w:div>
    <w:div w:id="335035580">
      <w:bodyDiv w:val="1"/>
      <w:marLeft w:val="0"/>
      <w:marRight w:val="0"/>
      <w:marTop w:val="0"/>
      <w:marBottom w:val="0"/>
      <w:divBdr>
        <w:top w:val="none" w:sz="0" w:space="0" w:color="auto"/>
        <w:left w:val="none" w:sz="0" w:space="0" w:color="auto"/>
        <w:bottom w:val="none" w:sz="0" w:space="0" w:color="auto"/>
        <w:right w:val="none" w:sz="0" w:space="0" w:color="auto"/>
      </w:divBdr>
    </w:div>
    <w:div w:id="336885566">
      <w:bodyDiv w:val="1"/>
      <w:marLeft w:val="0"/>
      <w:marRight w:val="0"/>
      <w:marTop w:val="0"/>
      <w:marBottom w:val="0"/>
      <w:divBdr>
        <w:top w:val="none" w:sz="0" w:space="0" w:color="auto"/>
        <w:left w:val="none" w:sz="0" w:space="0" w:color="auto"/>
        <w:bottom w:val="none" w:sz="0" w:space="0" w:color="auto"/>
        <w:right w:val="none" w:sz="0" w:space="0" w:color="auto"/>
      </w:divBdr>
    </w:div>
    <w:div w:id="339233156">
      <w:bodyDiv w:val="1"/>
      <w:marLeft w:val="0"/>
      <w:marRight w:val="0"/>
      <w:marTop w:val="0"/>
      <w:marBottom w:val="0"/>
      <w:divBdr>
        <w:top w:val="none" w:sz="0" w:space="0" w:color="auto"/>
        <w:left w:val="none" w:sz="0" w:space="0" w:color="auto"/>
        <w:bottom w:val="none" w:sz="0" w:space="0" w:color="auto"/>
        <w:right w:val="none" w:sz="0" w:space="0" w:color="auto"/>
      </w:divBdr>
    </w:div>
    <w:div w:id="341005648">
      <w:bodyDiv w:val="1"/>
      <w:marLeft w:val="0"/>
      <w:marRight w:val="0"/>
      <w:marTop w:val="0"/>
      <w:marBottom w:val="0"/>
      <w:divBdr>
        <w:top w:val="none" w:sz="0" w:space="0" w:color="auto"/>
        <w:left w:val="none" w:sz="0" w:space="0" w:color="auto"/>
        <w:bottom w:val="none" w:sz="0" w:space="0" w:color="auto"/>
        <w:right w:val="none" w:sz="0" w:space="0" w:color="auto"/>
      </w:divBdr>
    </w:div>
    <w:div w:id="351960658">
      <w:bodyDiv w:val="1"/>
      <w:marLeft w:val="0"/>
      <w:marRight w:val="0"/>
      <w:marTop w:val="0"/>
      <w:marBottom w:val="0"/>
      <w:divBdr>
        <w:top w:val="none" w:sz="0" w:space="0" w:color="auto"/>
        <w:left w:val="none" w:sz="0" w:space="0" w:color="auto"/>
        <w:bottom w:val="none" w:sz="0" w:space="0" w:color="auto"/>
        <w:right w:val="none" w:sz="0" w:space="0" w:color="auto"/>
      </w:divBdr>
    </w:div>
    <w:div w:id="368917366">
      <w:bodyDiv w:val="1"/>
      <w:marLeft w:val="0"/>
      <w:marRight w:val="0"/>
      <w:marTop w:val="0"/>
      <w:marBottom w:val="0"/>
      <w:divBdr>
        <w:top w:val="none" w:sz="0" w:space="0" w:color="auto"/>
        <w:left w:val="none" w:sz="0" w:space="0" w:color="auto"/>
        <w:bottom w:val="none" w:sz="0" w:space="0" w:color="auto"/>
        <w:right w:val="none" w:sz="0" w:space="0" w:color="auto"/>
      </w:divBdr>
    </w:div>
    <w:div w:id="383455105">
      <w:bodyDiv w:val="1"/>
      <w:marLeft w:val="0"/>
      <w:marRight w:val="0"/>
      <w:marTop w:val="0"/>
      <w:marBottom w:val="0"/>
      <w:divBdr>
        <w:top w:val="none" w:sz="0" w:space="0" w:color="auto"/>
        <w:left w:val="none" w:sz="0" w:space="0" w:color="auto"/>
        <w:bottom w:val="none" w:sz="0" w:space="0" w:color="auto"/>
        <w:right w:val="none" w:sz="0" w:space="0" w:color="auto"/>
      </w:divBdr>
    </w:div>
    <w:div w:id="427628422">
      <w:bodyDiv w:val="1"/>
      <w:marLeft w:val="0"/>
      <w:marRight w:val="0"/>
      <w:marTop w:val="0"/>
      <w:marBottom w:val="0"/>
      <w:divBdr>
        <w:top w:val="none" w:sz="0" w:space="0" w:color="auto"/>
        <w:left w:val="none" w:sz="0" w:space="0" w:color="auto"/>
        <w:bottom w:val="none" w:sz="0" w:space="0" w:color="auto"/>
        <w:right w:val="none" w:sz="0" w:space="0" w:color="auto"/>
      </w:divBdr>
    </w:div>
    <w:div w:id="427966557">
      <w:bodyDiv w:val="1"/>
      <w:marLeft w:val="0"/>
      <w:marRight w:val="0"/>
      <w:marTop w:val="0"/>
      <w:marBottom w:val="0"/>
      <w:divBdr>
        <w:top w:val="none" w:sz="0" w:space="0" w:color="auto"/>
        <w:left w:val="none" w:sz="0" w:space="0" w:color="auto"/>
        <w:bottom w:val="none" w:sz="0" w:space="0" w:color="auto"/>
        <w:right w:val="none" w:sz="0" w:space="0" w:color="auto"/>
      </w:divBdr>
    </w:div>
    <w:div w:id="430470916">
      <w:bodyDiv w:val="1"/>
      <w:marLeft w:val="0"/>
      <w:marRight w:val="0"/>
      <w:marTop w:val="0"/>
      <w:marBottom w:val="0"/>
      <w:divBdr>
        <w:top w:val="none" w:sz="0" w:space="0" w:color="auto"/>
        <w:left w:val="none" w:sz="0" w:space="0" w:color="auto"/>
        <w:bottom w:val="none" w:sz="0" w:space="0" w:color="auto"/>
        <w:right w:val="none" w:sz="0" w:space="0" w:color="auto"/>
      </w:divBdr>
    </w:div>
    <w:div w:id="449670506">
      <w:bodyDiv w:val="1"/>
      <w:marLeft w:val="0"/>
      <w:marRight w:val="0"/>
      <w:marTop w:val="0"/>
      <w:marBottom w:val="0"/>
      <w:divBdr>
        <w:top w:val="none" w:sz="0" w:space="0" w:color="auto"/>
        <w:left w:val="none" w:sz="0" w:space="0" w:color="auto"/>
        <w:bottom w:val="none" w:sz="0" w:space="0" w:color="auto"/>
        <w:right w:val="none" w:sz="0" w:space="0" w:color="auto"/>
      </w:divBdr>
    </w:div>
    <w:div w:id="456802261">
      <w:bodyDiv w:val="1"/>
      <w:marLeft w:val="0"/>
      <w:marRight w:val="0"/>
      <w:marTop w:val="0"/>
      <w:marBottom w:val="0"/>
      <w:divBdr>
        <w:top w:val="none" w:sz="0" w:space="0" w:color="auto"/>
        <w:left w:val="none" w:sz="0" w:space="0" w:color="auto"/>
        <w:bottom w:val="none" w:sz="0" w:space="0" w:color="auto"/>
        <w:right w:val="none" w:sz="0" w:space="0" w:color="auto"/>
      </w:divBdr>
    </w:div>
    <w:div w:id="472524714">
      <w:bodyDiv w:val="1"/>
      <w:marLeft w:val="0"/>
      <w:marRight w:val="0"/>
      <w:marTop w:val="0"/>
      <w:marBottom w:val="0"/>
      <w:divBdr>
        <w:top w:val="none" w:sz="0" w:space="0" w:color="auto"/>
        <w:left w:val="none" w:sz="0" w:space="0" w:color="auto"/>
        <w:bottom w:val="none" w:sz="0" w:space="0" w:color="auto"/>
        <w:right w:val="none" w:sz="0" w:space="0" w:color="auto"/>
      </w:divBdr>
    </w:div>
    <w:div w:id="479926369">
      <w:bodyDiv w:val="1"/>
      <w:marLeft w:val="0"/>
      <w:marRight w:val="0"/>
      <w:marTop w:val="0"/>
      <w:marBottom w:val="0"/>
      <w:divBdr>
        <w:top w:val="none" w:sz="0" w:space="0" w:color="auto"/>
        <w:left w:val="none" w:sz="0" w:space="0" w:color="auto"/>
        <w:bottom w:val="none" w:sz="0" w:space="0" w:color="auto"/>
        <w:right w:val="none" w:sz="0" w:space="0" w:color="auto"/>
      </w:divBdr>
    </w:div>
    <w:div w:id="497304756">
      <w:bodyDiv w:val="1"/>
      <w:marLeft w:val="0"/>
      <w:marRight w:val="0"/>
      <w:marTop w:val="0"/>
      <w:marBottom w:val="0"/>
      <w:divBdr>
        <w:top w:val="none" w:sz="0" w:space="0" w:color="auto"/>
        <w:left w:val="none" w:sz="0" w:space="0" w:color="auto"/>
        <w:bottom w:val="none" w:sz="0" w:space="0" w:color="auto"/>
        <w:right w:val="none" w:sz="0" w:space="0" w:color="auto"/>
      </w:divBdr>
    </w:div>
    <w:div w:id="531235674">
      <w:bodyDiv w:val="1"/>
      <w:marLeft w:val="0"/>
      <w:marRight w:val="0"/>
      <w:marTop w:val="0"/>
      <w:marBottom w:val="0"/>
      <w:divBdr>
        <w:top w:val="none" w:sz="0" w:space="0" w:color="auto"/>
        <w:left w:val="none" w:sz="0" w:space="0" w:color="auto"/>
        <w:bottom w:val="none" w:sz="0" w:space="0" w:color="auto"/>
        <w:right w:val="none" w:sz="0" w:space="0" w:color="auto"/>
      </w:divBdr>
    </w:div>
    <w:div w:id="534849662">
      <w:bodyDiv w:val="1"/>
      <w:marLeft w:val="0"/>
      <w:marRight w:val="0"/>
      <w:marTop w:val="0"/>
      <w:marBottom w:val="0"/>
      <w:divBdr>
        <w:top w:val="none" w:sz="0" w:space="0" w:color="auto"/>
        <w:left w:val="none" w:sz="0" w:space="0" w:color="auto"/>
        <w:bottom w:val="none" w:sz="0" w:space="0" w:color="auto"/>
        <w:right w:val="none" w:sz="0" w:space="0" w:color="auto"/>
      </w:divBdr>
    </w:div>
    <w:div w:id="544563689">
      <w:bodyDiv w:val="1"/>
      <w:marLeft w:val="0"/>
      <w:marRight w:val="0"/>
      <w:marTop w:val="0"/>
      <w:marBottom w:val="0"/>
      <w:divBdr>
        <w:top w:val="none" w:sz="0" w:space="0" w:color="auto"/>
        <w:left w:val="none" w:sz="0" w:space="0" w:color="auto"/>
        <w:bottom w:val="none" w:sz="0" w:space="0" w:color="auto"/>
        <w:right w:val="none" w:sz="0" w:space="0" w:color="auto"/>
      </w:divBdr>
    </w:div>
    <w:div w:id="564612524">
      <w:bodyDiv w:val="1"/>
      <w:marLeft w:val="0"/>
      <w:marRight w:val="0"/>
      <w:marTop w:val="0"/>
      <w:marBottom w:val="0"/>
      <w:divBdr>
        <w:top w:val="none" w:sz="0" w:space="0" w:color="auto"/>
        <w:left w:val="none" w:sz="0" w:space="0" w:color="auto"/>
        <w:bottom w:val="none" w:sz="0" w:space="0" w:color="auto"/>
        <w:right w:val="none" w:sz="0" w:space="0" w:color="auto"/>
      </w:divBdr>
    </w:div>
    <w:div w:id="572857590">
      <w:bodyDiv w:val="1"/>
      <w:marLeft w:val="0"/>
      <w:marRight w:val="0"/>
      <w:marTop w:val="0"/>
      <w:marBottom w:val="0"/>
      <w:divBdr>
        <w:top w:val="none" w:sz="0" w:space="0" w:color="auto"/>
        <w:left w:val="none" w:sz="0" w:space="0" w:color="auto"/>
        <w:bottom w:val="none" w:sz="0" w:space="0" w:color="auto"/>
        <w:right w:val="none" w:sz="0" w:space="0" w:color="auto"/>
      </w:divBdr>
    </w:div>
    <w:div w:id="582686387">
      <w:bodyDiv w:val="1"/>
      <w:marLeft w:val="0"/>
      <w:marRight w:val="0"/>
      <w:marTop w:val="0"/>
      <w:marBottom w:val="0"/>
      <w:divBdr>
        <w:top w:val="none" w:sz="0" w:space="0" w:color="auto"/>
        <w:left w:val="none" w:sz="0" w:space="0" w:color="auto"/>
        <w:bottom w:val="none" w:sz="0" w:space="0" w:color="auto"/>
        <w:right w:val="none" w:sz="0" w:space="0" w:color="auto"/>
      </w:divBdr>
    </w:div>
    <w:div w:id="591401573">
      <w:bodyDiv w:val="1"/>
      <w:marLeft w:val="0"/>
      <w:marRight w:val="0"/>
      <w:marTop w:val="0"/>
      <w:marBottom w:val="0"/>
      <w:divBdr>
        <w:top w:val="none" w:sz="0" w:space="0" w:color="auto"/>
        <w:left w:val="none" w:sz="0" w:space="0" w:color="auto"/>
        <w:bottom w:val="none" w:sz="0" w:space="0" w:color="auto"/>
        <w:right w:val="none" w:sz="0" w:space="0" w:color="auto"/>
      </w:divBdr>
    </w:div>
    <w:div w:id="602155617">
      <w:bodyDiv w:val="1"/>
      <w:marLeft w:val="0"/>
      <w:marRight w:val="0"/>
      <w:marTop w:val="0"/>
      <w:marBottom w:val="0"/>
      <w:divBdr>
        <w:top w:val="none" w:sz="0" w:space="0" w:color="auto"/>
        <w:left w:val="none" w:sz="0" w:space="0" w:color="auto"/>
        <w:bottom w:val="none" w:sz="0" w:space="0" w:color="auto"/>
        <w:right w:val="none" w:sz="0" w:space="0" w:color="auto"/>
      </w:divBdr>
    </w:div>
    <w:div w:id="614944453">
      <w:bodyDiv w:val="1"/>
      <w:marLeft w:val="0"/>
      <w:marRight w:val="0"/>
      <w:marTop w:val="0"/>
      <w:marBottom w:val="0"/>
      <w:divBdr>
        <w:top w:val="none" w:sz="0" w:space="0" w:color="auto"/>
        <w:left w:val="none" w:sz="0" w:space="0" w:color="auto"/>
        <w:bottom w:val="none" w:sz="0" w:space="0" w:color="auto"/>
        <w:right w:val="none" w:sz="0" w:space="0" w:color="auto"/>
      </w:divBdr>
    </w:div>
    <w:div w:id="623198182">
      <w:bodyDiv w:val="1"/>
      <w:marLeft w:val="0"/>
      <w:marRight w:val="0"/>
      <w:marTop w:val="0"/>
      <w:marBottom w:val="0"/>
      <w:divBdr>
        <w:top w:val="none" w:sz="0" w:space="0" w:color="auto"/>
        <w:left w:val="none" w:sz="0" w:space="0" w:color="auto"/>
        <w:bottom w:val="none" w:sz="0" w:space="0" w:color="auto"/>
        <w:right w:val="none" w:sz="0" w:space="0" w:color="auto"/>
      </w:divBdr>
    </w:div>
    <w:div w:id="623660161">
      <w:bodyDiv w:val="1"/>
      <w:marLeft w:val="0"/>
      <w:marRight w:val="0"/>
      <w:marTop w:val="0"/>
      <w:marBottom w:val="0"/>
      <w:divBdr>
        <w:top w:val="none" w:sz="0" w:space="0" w:color="auto"/>
        <w:left w:val="none" w:sz="0" w:space="0" w:color="auto"/>
        <w:bottom w:val="none" w:sz="0" w:space="0" w:color="auto"/>
        <w:right w:val="none" w:sz="0" w:space="0" w:color="auto"/>
      </w:divBdr>
    </w:div>
    <w:div w:id="632250735">
      <w:bodyDiv w:val="1"/>
      <w:marLeft w:val="0"/>
      <w:marRight w:val="0"/>
      <w:marTop w:val="0"/>
      <w:marBottom w:val="0"/>
      <w:divBdr>
        <w:top w:val="none" w:sz="0" w:space="0" w:color="auto"/>
        <w:left w:val="none" w:sz="0" w:space="0" w:color="auto"/>
        <w:bottom w:val="none" w:sz="0" w:space="0" w:color="auto"/>
        <w:right w:val="none" w:sz="0" w:space="0" w:color="auto"/>
      </w:divBdr>
    </w:div>
    <w:div w:id="633944691">
      <w:bodyDiv w:val="1"/>
      <w:marLeft w:val="0"/>
      <w:marRight w:val="0"/>
      <w:marTop w:val="0"/>
      <w:marBottom w:val="0"/>
      <w:divBdr>
        <w:top w:val="none" w:sz="0" w:space="0" w:color="auto"/>
        <w:left w:val="none" w:sz="0" w:space="0" w:color="auto"/>
        <w:bottom w:val="none" w:sz="0" w:space="0" w:color="auto"/>
        <w:right w:val="none" w:sz="0" w:space="0" w:color="auto"/>
      </w:divBdr>
    </w:div>
    <w:div w:id="637300537">
      <w:bodyDiv w:val="1"/>
      <w:marLeft w:val="0"/>
      <w:marRight w:val="0"/>
      <w:marTop w:val="0"/>
      <w:marBottom w:val="0"/>
      <w:divBdr>
        <w:top w:val="none" w:sz="0" w:space="0" w:color="auto"/>
        <w:left w:val="none" w:sz="0" w:space="0" w:color="auto"/>
        <w:bottom w:val="none" w:sz="0" w:space="0" w:color="auto"/>
        <w:right w:val="none" w:sz="0" w:space="0" w:color="auto"/>
      </w:divBdr>
    </w:div>
    <w:div w:id="674190642">
      <w:bodyDiv w:val="1"/>
      <w:marLeft w:val="0"/>
      <w:marRight w:val="0"/>
      <w:marTop w:val="0"/>
      <w:marBottom w:val="0"/>
      <w:divBdr>
        <w:top w:val="none" w:sz="0" w:space="0" w:color="auto"/>
        <w:left w:val="none" w:sz="0" w:space="0" w:color="auto"/>
        <w:bottom w:val="none" w:sz="0" w:space="0" w:color="auto"/>
        <w:right w:val="none" w:sz="0" w:space="0" w:color="auto"/>
      </w:divBdr>
    </w:div>
    <w:div w:id="697700985">
      <w:bodyDiv w:val="1"/>
      <w:marLeft w:val="0"/>
      <w:marRight w:val="0"/>
      <w:marTop w:val="0"/>
      <w:marBottom w:val="0"/>
      <w:divBdr>
        <w:top w:val="none" w:sz="0" w:space="0" w:color="auto"/>
        <w:left w:val="none" w:sz="0" w:space="0" w:color="auto"/>
        <w:bottom w:val="none" w:sz="0" w:space="0" w:color="auto"/>
        <w:right w:val="none" w:sz="0" w:space="0" w:color="auto"/>
      </w:divBdr>
    </w:div>
    <w:div w:id="699819453">
      <w:bodyDiv w:val="1"/>
      <w:marLeft w:val="0"/>
      <w:marRight w:val="0"/>
      <w:marTop w:val="0"/>
      <w:marBottom w:val="0"/>
      <w:divBdr>
        <w:top w:val="none" w:sz="0" w:space="0" w:color="auto"/>
        <w:left w:val="none" w:sz="0" w:space="0" w:color="auto"/>
        <w:bottom w:val="none" w:sz="0" w:space="0" w:color="auto"/>
        <w:right w:val="none" w:sz="0" w:space="0" w:color="auto"/>
      </w:divBdr>
    </w:div>
    <w:div w:id="704330586">
      <w:bodyDiv w:val="1"/>
      <w:marLeft w:val="0"/>
      <w:marRight w:val="0"/>
      <w:marTop w:val="0"/>
      <w:marBottom w:val="0"/>
      <w:divBdr>
        <w:top w:val="none" w:sz="0" w:space="0" w:color="auto"/>
        <w:left w:val="none" w:sz="0" w:space="0" w:color="auto"/>
        <w:bottom w:val="none" w:sz="0" w:space="0" w:color="auto"/>
        <w:right w:val="none" w:sz="0" w:space="0" w:color="auto"/>
      </w:divBdr>
    </w:div>
    <w:div w:id="704986857">
      <w:bodyDiv w:val="1"/>
      <w:marLeft w:val="0"/>
      <w:marRight w:val="0"/>
      <w:marTop w:val="0"/>
      <w:marBottom w:val="0"/>
      <w:divBdr>
        <w:top w:val="none" w:sz="0" w:space="0" w:color="auto"/>
        <w:left w:val="none" w:sz="0" w:space="0" w:color="auto"/>
        <w:bottom w:val="none" w:sz="0" w:space="0" w:color="auto"/>
        <w:right w:val="none" w:sz="0" w:space="0" w:color="auto"/>
      </w:divBdr>
    </w:div>
    <w:div w:id="710347283">
      <w:bodyDiv w:val="1"/>
      <w:marLeft w:val="0"/>
      <w:marRight w:val="0"/>
      <w:marTop w:val="0"/>
      <w:marBottom w:val="0"/>
      <w:divBdr>
        <w:top w:val="none" w:sz="0" w:space="0" w:color="auto"/>
        <w:left w:val="none" w:sz="0" w:space="0" w:color="auto"/>
        <w:bottom w:val="none" w:sz="0" w:space="0" w:color="auto"/>
        <w:right w:val="none" w:sz="0" w:space="0" w:color="auto"/>
      </w:divBdr>
    </w:div>
    <w:div w:id="738094402">
      <w:bodyDiv w:val="1"/>
      <w:marLeft w:val="0"/>
      <w:marRight w:val="0"/>
      <w:marTop w:val="0"/>
      <w:marBottom w:val="0"/>
      <w:divBdr>
        <w:top w:val="none" w:sz="0" w:space="0" w:color="auto"/>
        <w:left w:val="none" w:sz="0" w:space="0" w:color="auto"/>
        <w:bottom w:val="none" w:sz="0" w:space="0" w:color="auto"/>
        <w:right w:val="none" w:sz="0" w:space="0" w:color="auto"/>
      </w:divBdr>
    </w:div>
    <w:div w:id="770320475">
      <w:bodyDiv w:val="1"/>
      <w:marLeft w:val="0"/>
      <w:marRight w:val="0"/>
      <w:marTop w:val="0"/>
      <w:marBottom w:val="0"/>
      <w:divBdr>
        <w:top w:val="none" w:sz="0" w:space="0" w:color="auto"/>
        <w:left w:val="none" w:sz="0" w:space="0" w:color="auto"/>
        <w:bottom w:val="none" w:sz="0" w:space="0" w:color="auto"/>
        <w:right w:val="none" w:sz="0" w:space="0" w:color="auto"/>
      </w:divBdr>
    </w:div>
    <w:div w:id="805195083">
      <w:bodyDiv w:val="1"/>
      <w:marLeft w:val="0"/>
      <w:marRight w:val="0"/>
      <w:marTop w:val="0"/>
      <w:marBottom w:val="0"/>
      <w:divBdr>
        <w:top w:val="none" w:sz="0" w:space="0" w:color="auto"/>
        <w:left w:val="none" w:sz="0" w:space="0" w:color="auto"/>
        <w:bottom w:val="none" w:sz="0" w:space="0" w:color="auto"/>
        <w:right w:val="none" w:sz="0" w:space="0" w:color="auto"/>
      </w:divBdr>
    </w:div>
    <w:div w:id="805244125">
      <w:bodyDiv w:val="1"/>
      <w:marLeft w:val="0"/>
      <w:marRight w:val="0"/>
      <w:marTop w:val="0"/>
      <w:marBottom w:val="0"/>
      <w:divBdr>
        <w:top w:val="none" w:sz="0" w:space="0" w:color="auto"/>
        <w:left w:val="none" w:sz="0" w:space="0" w:color="auto"/>
        <w:bottom w:val="none" w:sz="0" w:space="0" w:color="auto"/>
        <w:right w:val="none" w:sz="0" w:space="0" w:color="auto"/>
      </w:divBdr>
    </w:div>
    <w:div w:id="807745691">
      <w:bodyDiv w:val="1"/>
      <w:marLeft w:val="0"/>
      <w:marRight w:val="0"/>
      <w:marTop w:val="0"/>
      <w:marBottom w:val="0"/>
      <w:divBdr>
        <w:top w:val="none" w:sz="0" w:space="0" w:color="auto"/>
        <w:left w:val="none" w:sz="0" w:space="0" w:color="auto"/>
        <w:bottom w:val="none" w:sz="0" w:space="0" w:color="auto"/>
        <w:right w:val="none" w:sz="0" w:space="0" w:color="auto"/>
      </w:divBdr>
    </w:div>
    <w:div w:id="810908393">
      <w:bodyDiv w:val="1"/>
      <w:marLeft w:val="0"/>
      <w:marRight w:val="0"/>
      <w:marTop w:val="0"/>
      <w:marBottom w:val="0"/>
      <w:divBdr>
        <w:top w:val="none" w:sz="0" w:space="0" w:color="auto"/>
        <w:left w:val="none" w:sz="0" w:space="0" w:color="auto"/>
        <w:bottom w:val="none" w:sz="0" w:space="0" w:color="auto"/>
        <w:right w:val="none" w:sz="0" w:space="0" w:color="auto"/>
      </w:divBdr>
    </w:div>
    <w:div w:id="815954846">
      <w:bodyDiv w:val="1"/>
      <w:marLeft w:val="0"/>
      <w:marRight w:val="0"/>
      <w:marTop w:val="0"/>
      <w:marBottom w:val="0"/>
      <w:divBdr>
        <w:top w:val="none" w:sz="0" w:space="0" w:color="auto"/>
        <w:left w:val="none" w:sz="0" w:space="0" w:color="auto"/>
        <w:bottom w:val="none" w:sz="0" w:space="0" w:color="auto"/>
        <w:right w:val="none" w:sz="0" w:space="0" w:color="auto"/>
      </w:divBdr>
    </w:div>
    <w:div w:id="819925291">
      <w:bodyDiv w:val="1"/>
      <w:marLeft w:val="0"/>
      <w:marRight w:val="0"/>
      <w:marTop w:val="0"/>
      <w:marBottom w:val="0"/>
      <w:divBdr>
        <w:top w:val="none" w:sz="0" w:space="0" w:color="auto"/>
        <w:left w:val="none" w:sz="0" w:space="0" w:color="auto"/>
        <w:bottom w:val="none" w:sz="0" w:space="0" w:color="auto"/>
        <w:right w:val="none" w:sz="0" w:space="0" w:color="auto"/>
      </w:divBdr>
    </w:div>
    <w:div w:id="843864469">
      <w:bodyDiv w:val="1"/>
      <w:marLeft w:val="0"/>
      <w:marRight w:val="0"/>
      <w:marTop w:val="0"/>
      <w:marBottom w:val="0"/>
      <w:divBdr>
        <w:top w:val="none" w:sz="0" w:space="0" w:color="auto"/>
        <w:left w:val="none" w:sz="0" w:space="0" w:color="auto"/>
        <w:bottom w:val="none" w:sz="0" w:space="0" w:color="auto"/>
        <w:right w:val="none" w:sz="0" w:space="0" w:color="auto"/>
      </w:divBdr>
    </w:div>
    <w:div w:id="845707316">
      <w:bodyDiv w:val="1"/>
      <w:marLeft w:val="0"/>
      <w:marRight w:val="0"/>
      <w:marTop w:val="0"/>
      <w:marBottom w:val="0"/>
      <w:divBdr>
        <w:top w:val="none" w:sz="0" w:space="0" w:color="auto"/>
        <w:left w:val="none" w:sz="0" w:space="0" w:color="auto"/>
        <w:bottom w:val="none" w:sz="0" w:space="0" w:color="auto"/>
        <w:right w:val="none" w:sz="0" w:space="0" w:color="auto"/>
      </w:divBdr>
    </w:div>
    <w:div w:id="869681410">
      <w:bodyDiv w:val="1"/>
      <w:marLeft w:val="0"/>
      <w:marRight w:val="0"/>
      <w:marTop w:val="0"/>
      <w:marBottom w:val="0"/>
      <w:divBdr>
        <w:top w:val="none" w:sz="0" w:space="0" w:color="auto"/>
        <w:left w:val="none" w:sz="0" w:space="0" w:color="auto"/>
        <w:bottom w:val="none" w:sz="0" w:space="0" w:color="auto"/>
        <w:right w:val="none" w:sz="0" w:space="0" w:color="auto"/>
      </w:divBdr>
    </w:div>
    <w:div w:id="880480780">
      <w:bodyDiv w:val="1"/>
      <w:marLeft w:val="0"/>
      <w:marRight w:val="0"/>
      <w:marTop w:val="0"/>
      <w:marBottom w:val="0"/>
      <w:divBdr>
        <w:top w:val="none" w:sz="0" w:space="0" w:color="auto"/>
        <w:left w:val="none" w:sz="0" w:space="0" w:color="auto"/>
        <w:bottom w:val="none" w:sz="0" w:space="0" w:color="auto"/>
        <w:right w:val="none" w:sz="0" w:space="0" w:color="auto"/>
      </w:divBdr>
    </w:div>
    <w:div w:id="881214364">
      <w:bodyDiv w:val="1"/>
      <w:marLeft w:val="0"/>
      <w:marRight w:val="0"/>
      <w:marTop w:val="0"/>
      <w:marBottom w:val="0"/>
      <w:divBdr>
        <w:top w:val="none" w:sz="0" w:space="0" w:color="auto"/>
        <w:left w:val="none" w:sz="0" w:space="0" w:color="auto"/>
        <w:bottom w:val="none" w:sz="0" w:space="0" w:color="auto"/>
        <w:right w:val="none" w:sz="0" w:space="0" w:color="auto"/>
      </w:divBdr>
    </w:div>
    <w:div w:id="889537671">
      <w:bodyDiv w:val="1"/>
      <w:marLeft w:val="0"/>
      <w:marRight w:val="0"/>
      <w:marTop w:val="0"/>
      <w:marBottom w:val="0"/>
      <w:divBdr>
        <w:top w:val="none" w:sz="0" w:space="0" w:color="auto"/>
        <w:left w:val="none" w:sz="0" w:space="0" w:color="auto"/>
        <w:bottom w:val="none" w:sz="0" w:space="0" w:color="auto"/>
        <w:right w:val="none" w:sz="0" w:space="0" w:color="auto"/>
      </w:divBdr>
    </w:div>
    <w:div w:id="911740836">
      <w:bodyDiv w:val="1"/>
      <w:marLeft w:val="0"/>
      <w:marRight w:val="0"/>
      <w:marTop w:val="0"/>
      <w:marBottom w:val="0"/>
      <w:divBdr>
        <w:top w:val="none" w:sz="0" w:space="0" w:color="auto"/>
        <w:left w:val="none" w:sz="0" w:space="0" w:color="auto"/>
        <w:bottom w:val="none" w:sz="0" w:space="0" w:color="auto"/>
        <w:right w:val="none" w:sz="0" w:space="0" w:color="auto"/>
      </w:divBdr>
    </w:div>
    <w:div w:id="916328074">
      <w:bodyDiv w:val="1"/>
      <w:marLeft w:val="0"/>
      <w:marRight w:val="0"/>
      <w:marTop w:val="0"/>
      <w:marBottom w:val="0"/>
      <w:divBdr>
        <w:top w:val="none" w:sz="0" w:space="0" w:color="auto"/>
        <w:left w:val="none" w:sz="0" w:space="0" w:color="auto"/>
        <w:bottom w:val="none" w:sz="0" w:space="0" w:color="auto"/>
        <w:right w:val="none" w:sz="0" w:space="0" w:color="auto"/>
      </w:divBdr>
    </w:div>
    <w:div w:id="917641919">
      <w:bodyDiv w:val="1"/>
      <w:marLeft w:val="0"/>
      <w:marRight w:val="0"/>
      <w:marTop w:val="0"/>
      <w:marBottom w:val="0"/>
      <w:divBdr>
        <w:top w:val="none" w:sz="0" w:space="0" w:color="auto"/>
        <w:left w:val="none" w:sz="0" w:space="0" w:color="auto"/>
        <w:bottom w:val="none" w:sz="0" w:space="0" w:color="auto"/>
        <w:right w:val="none" w:sz="0" w:space="0" w:color="auto"/>
      </w:divBdr>
    </w:div>
    <w:div w:id="952008587">
      <w:bodyDiv w:val="1"/>
      <w:marLeft w:val="0"/>
      <w:marRight w:val="0"/>
      <w:marTop w:val="0"/>
      <w:marBottom w:val="0"/>
      <w:divBdr>
        <w:top w:val="none" w:sz="0" w:space="0" w:color="auto"/>
        <w:left w:val="none" w:sz="0" w:space="0" w:color="auto"/>
        <w:bottom w:val="none" w:sz="0" w:space="0" w:color="auto"/>
        <w:right w:val="none" w:sz="0" w:space="0" w:color="auto"/>
      </w:divBdr>
    </w:div>
    <w:div w:id="978727397">
      <w:bodyDiv w:val="1"/>
      <w:marLeft w:val="0"/>
      <w:marRight w:val="0"/>
      <w:marTop w:val="0"/>
      <w:marBottom w:val="0"/>
      <w:divBdr>
        <w:top w:val="none" w:sz="0" w:space="0" w:color="auto"/>
        <w:left w:val="none" w:sz="0" w:space="0" w:color="auto"/>
        <w:bottom w:val="none" w:sz="0" w:space="0" w:color="auto"/>
        <w:right w:val="none" w:sz="0" w:space="0" w:color="auto"/>
      </w:divBdr>
    </w:div>
    <w:div w:id="989016811">
      <w:bodyDiv w:val="1"/>
      <w:marLeft w:val="0"/>
      <w:marRight w:val="0"/>
      <w:marTop w:val="0"/>
      <w:marBottom w:val="0"/>
      <w:divBdr>
        <w:top w:val="none" w:sz="0" w:space="0" w:color="auto"/>
        <w:left w:val="none" w:sz="0" w:space="0" w:color="auto"/>
        <w:bottom w:val="none" w:sz="0" w:space="0" w:color="auto"/>
        <w:right w:val="none" w:sz="0" w:space="0" w:color="auto"/>
      </w:divBdr>
    </w:div>
    <w:div w:id="1002852866">
      <w:bodyDiv w:val="1"/>
      <w:marLeft w:val="0"/>
      <w:marRight w:val="0"/>
      <w:marTop w:val="0"/>
      <w:marBottom w:val="0"/>
      <w:divBdr>
        <w:top w:val="none" w:sz="0" w:space="0" w:color="auto"/>
        <w:left w:val="none" w:sz="0" w:space="0" w:color="auto"/>
        <w:bottom w:val="none" w:sz="0" w:space="0" w:color="auto"/>
        <w:right w:val="none" w:sz="0" w:space="0" w:color="auto"/>
      </w:divBdr>
    </w:div>
    <w:div w:id="1010641216">
      <w:bodyDiv w:val="1"/>
      <w:marLeft w:val="0"/>
      <w:marRight w:val="0"/>
      <w:marTop w:val="0"/>
      <w:marBottom w:val="0"/>
      <w:divBdr>
        <w:top w:val="none" w:sz="0" w:space="0" w:color="auto"/>
        <w:left w:val="none" w:sz="0" w:space="0" w:color="auto"/>
        <w:bottom w:val="none" w:sz="0" w:space="0" w:color="auto"/>
        <w:right w:val="none" w:sz="0" w:space="0" w:color="auto"/>
      </w:divBdr>
    </w:div>
    <w:div w:id="1042290359">
      <w:bodyDiv w:val="1"/>
      <w:marLeft w:val="0"/>
      <w:marRight w:val="0"/>
      <w:marTop w:val="0"/>
      <w:marBottom w:val="0"/>
      <w:divBdr>
        <w:top w:val="none" w:sz="0" w:space="0" w:color="auto"/>
        <w:left w:val="none" w:sz="0" w:space="0" w:color="auto"/>
        <w:bottom w:val="none" w:sz="0" w:space="0" w:color="auto"/>
        <w:right w:val="none" w:sz="0" w:space="0" w:color="auto"/>
      </w:divBdr>
    </w:div>
    <w:div w:id="1050034709">
      <w:bodyDiv w:val="1"/>
      <w:marLeft w:val="0"/>
      <w:marRight w:val="0"/>
      <w:marTop w:val="0"/>
      <w:marBottom w:val="0"/>
      <w:divBdr>
        <w:top w:val="none" w:sz="0" w:space="0" w:color="auto"/>
        <w:left w:val="none" w:sz="0" w:space="0" w:color="auto"/>
        <w:bottom w:val="none" w:sz="0" w:space="0" w:color="auto"/>
        <w:right w:val="none" w:sz="0" w:space="0" w:color="auto"/>
      </w:divBdr>
    </w:div>
    <w:div w:id="1050609988">
      <w:bodyDiv w:val="1"/>
      <w:marLeft w:val="0"/>
      <w:marRight w:val="0"/>
      <w:marTop w:val="0"/>
      <w:marBottom w:val="0"/>
      <w:divBdr>
        <w:top w:val="none" w:sz="0" w:space="0" w:color="auto"/>
        <w:left w:val="none" w:sz="0" w:space="0" w:color="auto"/>
        <w:bottom w:val="none" w:sz="0" w:space="0" w:color="auto"/>
        <w:right w:val="none" w:sz="0" w:space="0" w:color="auto"/>
      </w:divBdr>
    </w:div>
    <w:div w:id="1062755231">
      <w:bodyDiv w:val="1"/>
      <w:marLeft w:val="0"/>
      <w:marRight w:val="0"/>
      <w:marTop w:val="0"/>
      <w:marBottom w:val="0"/>
      <w:divBdr>
        <w:top w:val="none" w:sz="0" w:space="0" w:color="auto"/>
        <w:left w:val="none" w:sz="0" w:space="0" w:color="auto"/>
        <w:bottom w:val="none" w:sz="0" w:space="0" w:color="auto"/>
        <w:right w:val="none" w:sz="0" w:space="0" w:color="auto"/>
      </w:divBdr>
    </w:div>
    <w:div w:id="1065372677">
      <w:bodyDiv w:val="1"/>
      <w:marLeft w:val="0"/>
      <w:marRight w:val="0"/>
      <w:marTop w:val="0"/>
      <w:marBottom w:val="0"/>
      <w:divBdr>
        <w:top w:val="none" w:sz="0" w:space="0" w:color="auto"/>
        <w:left w:val="none" w:sz="0" w:space="0" w:color="auto"/>
        <w:bottom w:val="none" w:sz="0" w:space="0" w:color="auto"/>
        <w:right w:val="none" w:sz="0" w:space="0" w:color="auto"/>
      </w:divBdr>
    </w:div>
    <w:div w:id="1073702274">
      <w:bodyDiv w:val="1"/>
      <w:marLeft w:val="0"/>
      <w:marRight w:val="0"/>
      <w:marTop w:val="0"/>
      <w:marBottom w:val="0"/>
      <w:divBdr>
        <w:top w:val="none" w:sz="0" w:space="0" w:color="auto"/>
        <w:left w:val="none" w:sz="0" w:space="0" w:color="auto"/>
        <w:bottom w:val="none" w:sz="0" w:space="0" w:color="auto"/>
        <w:right w:val="none" w:sz="0" w:space="0" w:color="auto"/>
      </w:divBdr>
    </w:div>
    <w:div w:id="1079866854">
      <w:bodyDiv w:val="1"/>
      <w:marLeft w:val="0"/>
      <w:marRight w:val="0"/>
      <w:marTop w:val="0"/>
      <w:marBottom w:val="0"/>
      <w:divBdr>
        <w:top w:val="none" w:sz="0" w:space="0" w:color="auto"/>
        <w:left w:val="none" w:sz="0" w:space="0" w:color="auto"/>
        <w:bottom w:val="none" w:sz="0" w:space="0" w:color="auto"/>
        <w:right w:val="none" w:sz="0" w:space="0" w:color="auto"/>
      </w:divBdr>
    </w:div>
    <w:div w:id="1089736034">
      <w:bodyDiv w:val="1"/>
      <w:marLeft w:val="0"/>
      <w:marRight w:val="0"/>
      <w:marTop w:val="0"/>
      <w:marBottom w:val="0"/>
      <w:divBdr>
        <w:top w:val="none" w:sz="0" w:space="0" w:color="auto"/>
        <w:left w:val="none" w:sz="0" w:space="0" w:color="auto"/>
        <w:bottom w:val="none" w:sz="0" w:space="0" w:color="auto"/>
        <w:right w:val="none" w:sz="0" w:space="0" w:color="auto"/>
      </w:divBdr>
    </w:div>
    <w:div w:id="1090082480">
      <w:bodyDiv w:val="1"/>
      <w:marLeft w:val="0"/>
      <w:marRight w:val="0"/>
      <w:marTop w:val="0"/>
      <w:marBottom w:val="0"/>
      <w:divBdr>
        <w:top w:val="none" w:sz="0" w:space="0" w:color="auto"/>
        <w:left w:val="none" w:sz="0" w:space="0" w:color="auto"/>
        <w:bottom w:val="none" w:sz="0" w:space="0" w:color="auto"/>
        <w:right w:val="none" w:sz="0" w:space="0" w:color="auto"/>
      </w:divBdr>
    </w:div>
    <w:div w:id="1128351902">
      <w:bodyDiv w:val="1"/>
      <w:marLeft w:val="0"/>
      <w:marRight w:val="0"/>
      <w:marTop w:val="0"/>
      <w:marBottom w:val="0"/>
      <w:divBdr>
        <w:top w:val="none" w:sz="0" w:space="0" w:color="auto"/>
        <w:left w:val="none" w:sz="0" w:space="0" w:color="auto"/>
        <w:bottom w:val="none" w:sz="0" w:space="0" w:color="auto"/>
        <w:right w:val="none" w:sz="0" w:space="0" w:color="auto"/>
      </w:divBdr>
    </w:div>
    <w:div w:id="1128626053">
      <w:bodyDiv w:val="1"/>
      <w:marLeft w:val="0"/>
      <w:marRight w:val="0"/>
      <w:marTop w:val="0"/>
      <w:marBottom w:val="0"/>
      <w:divBdr>
        <w:top w:val="none" w:sz="0" w:space="0" w:color="auto"/>
        <w:left w:val="none" w:sz="0" w:space="0" w:color="auto"/>
        <w:bottom w:val="none" w:sz="0" w:space="0" w:color="auto"/>
        <w:right w:val="none" w:sz="0" w:space="0" w:color="auto"/>
      </w:divBdr>
    </w:div>
    <w:div w:id="1170675279">
      <w:bodyDiv w:val="1"/>
      <w:marLeft w:val="0"/>
      <w:marRight w:val="0"/>
      <w:marTop w:val="0"/>
      <w:marBottom w:val="0"/>
      <w:divBdr>
        <w:top w:val="none" w:sz="0" w:space="0" w:color="auto"/>
        <w:left w:val="none" w:sz="0" w:space="0" w:color="auto"/>
        <w:bottom w:val="none" w:sz="0" w:space="0" w:color="auto"/>
        <w:right w:val="none" w:sz="0" w:space="0" w:color="auto"/>
      </w:divBdr>
    </w:div>
    <w:div w:id="1173303466">
      <w:bodyDiv w:val="1"/>
      <w:marLeft w:val="0"/>
      <w:marRight w:val="0"/>
      <w:marTop w:val="0"/>
      <w:marBottom w:val="0"/>
      <w:divBdr>
        <w:top w:val="none" w:sz="0" w:space="0" w:color="auto"/>
        <w:left w:val="none" w:sz="0" w:space="0" w:color="auto"/>
        <w:bottom w:val="none" w:sz="0" w:space="0" w:color="auto"/>
        <w:right w:val="none" w:sz="0" w:space="0" w:color="auto"/>
      </w:divBdr>
    </w:div>
    <w:div w:id="1196042385">
      <w:bodyDiv w:val="1"/>
      <w:marLeft w:val="0"/>
      <w:marRight w:val="0"/>
      <w:marTop w:val="0"/>
      <w:marBottom w:val="0"/>
      <w:divBdr>
        <w:top w:val="none" w:sz="0" w:space="0" w:color="auto"/>
        <w:left w:val="none" w:sz="0" w:space="0" w:color="auto"/>
        <w:bottom w:val="none" w:sz="0" w:space="0" w:color="auto"/>
        <w:right w:val="none" w:sz="0" w:space="0" w:color="auto"/>
      </w:divBdr>
    </w:div>
    <w:div w:id="1207110140">
      <w:bodyDiv w:val="1"/>
      <w:marLeft w:val="0"/>
      <w:marRight w:val="0"/>
      <w:marTop w:val="0"/>
      <w:marBottom w:val="0"/>
      <w:divBdr>
        <w:top w:val="none" w:sz="0" w:space="0" w:color="auto"/>
        <w:left w:val="none" w:sz="0" w:space="0" w:color="auto"/>
        <w:bottom w:val="none" w:sz="0" w:space="0" w:color="auto"/>
        <w:right w:val="none" w:sz="0" w:space="0" w:color="auto"/>
      </w:divBdr>
    </w:div>
    <w:div w:id="1212034224">
      <w:bodyDiv w:val="1"/>
      <w:marLeft w:val="0"/>
      <w:marRight w:val="0"/>
      <w:marTop w:val="0"/>
      <w:marBottom w:val="0"/>
      <w:divBdr>
        <w:top w:val="none" w:sz="0" w:space="0" w:color="auto"/>
        <w:left w:val="none" w:sz="0" w:space="0" w:color="auto"/>
        <w:bottom w:val="none" w:sz="0" w:space="0" w:color="auto"/>
        <w:right w:val="none" w:sz="0" w:space="0" w:color="auto"/>
      </w:divBdr>
    </w:div>
    <w:div w:id="1215779167">
      <w:bodyDiv w:val="1"/>
      <w:marLeft w:val="0"/>
      <w:marRight w:val="0"/>
      <w:marTop w:val="0"/>
      <w:marBottom w:val="0"/>
      <w:divBdr>
        <w:top w:val="none" w:sz="0" w:space="0" w:color="auto"/>
        <w:left w:val="none" w:sz="0" w:space="0" w:color="auto"/>
        <w:bottom w:val="none" w:sz="0" w:space="0" w:color="auto"/>
        <w:right w:val="none" w:sz="0" w:space="0" w:color="auto"/>
      </w:divBdr>
    </w:div>
    <w:div w:id="1237714721">
      <w:bodyDiv w:val="1"/>
      <w:marLeft w:val="0"/>
      <w:marRight w:val="0"/>
      <w:marTop w:val="0"/>
      <w:marBottom w:val="0"/>
      <w:divBdr>
        <w:top w:val="none" w:sz="0" w:space="0" w:color="auto"/>
        <w:left w:val="none" w:sz="0" w:space="0" w:color="auto"/>
        <w:bottom w:val="none" w:sz="0" w:space="0" w:color="auto"/>
        <w:right w:val="none" w:sz="0" w:space="0" w:color="auto"/>
      </w:divBdr>
    </w:div>
    <w:div w:id="1281838175">
      <w:bodyDiv w:val="1"/>
      <w:marLeft w:val="0"/>
      <w:marRight w:val="0"/>
      <w:marTop w:val="0"/>
      <w:marBottom w:val="0"/>
      <w:divBdr>
        <w:top w:val="none" w:sz="0" w:space="0" w:color="auto"/>
        <w:left w:val="none" w:sz="0" w:space="0" w:color="auto"/>
        <w:bottom w:val="none" w:sz="0" w:space="0" w:color="auto"/>
        <w:right w:val="none" w:sz="0" w:space="0" w:color="auto"/>
      </w:divBdr>
    </w:div>
    <w:div w:id="1288271470">
      <w:bodyDiv w:val="1"/>
      <w:marLeft w:val="0"/>
      <w:marRight w:val="0"/>
      <w:marTop w:val="0"/>
      <w:marBottom w:val="0"/>
      <w:divBdr>
        <w:top w:val="none" w:sz="0" w:space="0" w:color="auto"/>
        <w:left w:val="none" w:sz="0" w:space="0" w:color="auto"/>
        <w:bottom w:val="none" w:sz="0" w:space="0" w:color="auto"/>
        <w:right w:val="none" w:sz="0" w:space="0" w:color="auto"/>
      </w:divBdr>
    </w:div>
    <w:div w:id="1289239228">
      <w:bodyDiv w:val="1"/>
      <w:marLeft w:val="0"/>
      <w:marRight w:val="0"/>
      <w:marTop w:val="0"/>
      <w:marBottom w:val="0"/>
      <w:divBdr>
        <w:top w:val="none" w:sz="0" w:space="0" w:color="auto"/>
        <w:left w:val="none" w:sz="0" w:space="0" w:color="auto"/>
        <w:bottom w:val="none" w:sz="0" w:space="0" w:color="auto"/>
        <w:right w:val="none" w:sz="0" w:space="0" w:color="auto"/>
      </w:divBdr>
    </w:div>
    <w:div w:id="1291550642">
      <w:bodyDiv w:val="1"/>
      <w:marLeft w:val="0"/>
      <w:marRight w:val="0"/>
      <w:marTop w:val="0"/>
      <w:marBottom w:val="0"/>
      <w:divBdr>
        <w:top w:val="none" w:sz="0" w:space="0" w:color="auto"/>
        <w:left w:val="none" w:sz="0" w:space="0" w:color="auto"/>
        <w:bottom w:val="none" w:sz="0" w:space="0" w:color="auto"/>
        <w:right w:val="none" w:sz="0" w:space="0" w:color="auto"/>
      </w:divBdr>
    </w:div>
    <w:div w:id="1296066414">
      <w:bodyDiv w:val="1"/>
      <w:marLeft w:val="0"/>
      <w:marRight w:val="0"/>
      <w:marTop w:val="0"/>
      <w:marBottom w:val="0"/>
      <w:divBdr>
        <w:top w:val="none" w:sz="0" w:space="0" w:color="auto"/>
        <w:left w:val="none" w:sz="0" w:space="0" w:color="auto"/>
        <w:bottom w:val="none" w:sz="0" w:space="0" w:color="auto"/>
        <w:right w:val="none" w:sz="0" w:space="0" w:color="auto"/>
      </w:divBdr>
    </w:div>
    <w:div w:id="1297684107">
      <w:bodyDiv w:val="1"/>
      <w:marLeft w:val="0"/>
      <w:marRight w:val="0"/>
      <w:marTop w:val="0"/>
      <w:marBottom w:val="0"/>
      <w:divBdr>
        <w:top w:val="none" w:sz="0" w:space="0" w:color="auto"/>
        <w:left w:val="none" w:sz="0" w:space="0" w:color="auto"/>
        <w:bottom w:val="none" w:sz="0" w:space="0" w:color="auto"/>
        <w:right w:val="none" w:sz="0" w:space="0" w:color="auto"/>
      </w:divBdr>
    </w:div>
    <w:div w:id="1297755466">
      <w:bodyDiv w:val="1"/>
      <w:marLeft w:val="0"/>
      <w:marRight w:val="0"/>
      <w:marTop w:val="0"/>
      <w:marBottom w:val="0"/>
      <w:divBdr>
        <w:top w:val="none" w:sz="0" w:space="0" w:color="auto"/>
        <w:left w:val="none" w:sz="0" w:space="0" w:color="auto"/>
        <w:bottom w:val="none" w:sz="0" w:space="0" w:color="auto"/>
        <w:right w:val="none" w:sz="0" w:space="0" w:color="auto"/>
      </w:divBdr>
    </w:div>
    <w:div w:id="1313289715">
      <w:bodyDiv w:val="1"/>
      <w:marLeft w:val="0"/>
      <w:marRight w:val="0"/>
      <w:marTop w:val="0"/>
      <w:marBottom w:val="0"/>
      <w:divBdr>
        <w:top w:val="none" w:sz="0" w:space="0" w:color="auto"/>
        <w:left w:val="none" w:sz="0" w:space="0" w:color="auto"/>
        <w:bottom w:val="none" w:sz="0" w:space="0" w:color="auto"/>
        <w:right w:val="none" w:sz="0" w:space="0" w:color="auto"/>
      </w:divBdr>
    </w:div>
    <w:div w:id="1318613333">
      <w:bodyDiv w:val="1"/>
      <w:marLeft w:val="0"/>
      <w:marRight w:val="0"/>
      <w:marTop w:val="0"/>
      <w:marBottom w:val="0"/>
      <w:divBdr>
        <w:top w:val="none" w:sz="0" w:space="0" w:color="auto"/>
        <w:left w:val="none" w:sz="0" w:space="0" w:color="auto"/>
        <w:bottom w:val="none" w:sz="0" w:space="0" w:color="auto"/>
        <w:right w:val="none" w:sz="0" w:space="0" w:color="auto"/>
      </w:divBdr>
    </w:div>
    <w:div w:id="1324580601">
      <w:bodyDiv w:val="1"/>
      <w:marLeft w:val="0"/>
      <w:marRight w:val="0"/>
      <w:marTop w:val="0"/>
      <w:marBottom w:val="0"/>
      <w:divBdr>
        <w:top w:val="none" w:sz="0" w:space="0" w:color="auto"/>
        <w:left w:val="none" w:sz="0" w:space="0" w:color="auto"/>
        <w:bottom w:val="none" w:sz="0" w:space="0" w:color="auto"/>
        <w:right w:val="none" w:sz="0" w:space="0" w:color="auto"/>
      </w:divBdr>
    </w:div>
    <w:div w:id="1326667684">
      <w:bodyDiv w:val="1"/>
      <w:marLeft w:val="0"/>
      <w:marRight w:val="0"/>
      <w:marTop w:val="0"/>
      <w:marBottom w:val="0"/>
      <w:divBdr>
        <w:top w:val="none" w:sz="0" w:space="0" w:color="auto"/>
        <w:left w:val="none" w:sz="0" w:space="0" w:color="auto"/>
        <w:bottom w:val="none" w:sz="0" w:space="0" w:color="auto"/>
        <w:right w:val="none" w:sz="0" w:space="0" w:color="auto"/>
      </w:divBdr>
    </w:div>
    <w:div w:id="1349912118">
      <w:bodyDiv w:val="1"/>
      <w:marLeft w:val="0"/>
      <w:marRight w:val="0"/>
      <w:marTop w:val="0"/>
      <w:marBottom w:val="0"/>
      <w:divBdr>
        <w:top w:val="none" w:sz="0" w:space="0" w:color="auto"/>
        <w:left w:val="none" w:sz="0" w:space="0" w:color="auto"/>
        <w:bottom w:val="none" w:sz="0" w:space="0" w:color="auto"/>
        <w:right w:val="none" w:sz="0" w:space="0" w:color="auto"/>
      </w:divBdr>
    </w:div>
    <w:div w:id="1354376128">
      <w:bodyDiv w:val="1"/>
      <w:marLeft w:val="0"/>
      <w:marRight w:val="0"/>
      <w:marTop w:val="0"/>
      <w:marBottom w:val="0"/>
      <w:divBdr>
        <w:top w:val="none" w:sz="0" w:space="0" w:color="auto"/>
        <w:left w:val="none" w:sz="0" w:space="0" w:color="auto"/>
        <w:bottom w:val="none" w:sz="0" w:space="0" w:color="auto"/>
        <w:right w:val="none" w:sz="0" w:space="0" w:color="auto"/>
      </w:divBdr>
    </w:div>
    <w:div w:id="1365322592">
      <w:bodyDiv w:val="1"/>
      <w:marLeft w:val="0"/>
      <w:marRight w:val="0"/>
      <w:marTop w:val="0"/>
      <w:marBottom w:val="0"/>
      <w:divBdr>
        <w:top w:val="none" w:sz="0" w:space="0" w:color="auto"/>
        <w:left w:val="none" w:sz="0" w:space="0" w:color="auto"/>
        <w:bottom w:val="none" w:sz="0" w:space="0" w:color="auto"/>
        <w:right w:val="none" w:sz="0" w:space="0" w:color="auto"/>
      </w:divBdr>
    </w:div>
    <w:div w:id="1369642772">
      <w:bodyDiv w:val="1"/>
      <w:marLeft w:val="0"/>
      <w:marRight w:val="0"/>
      <w:marTop w:val="0"/>
      <w:marBottom w:val="0"/>
      <w:divBdr>
        <w:top w:val="none" w:sz="0" w:space="0" w:color="auto"/>
        <w:left w:val="none" w:sz="0" w:space="0" w:color="auto"/>
        <w:bottom w:val="none" w:sz="0" w:space="0" w:color="auto"/>
        <w:right w:val="none" w:sz="0" w:space="0" w:color="auto"/>
      </w:divBdr>
    </w:div>
    <w:div w:id="1375737325">
      <w:bodyDiv w:val="1"/>
      <w:marLeft w:val="0"/>
      <w:marRight w:val="0"/>
      <w:marTop w:val="0"/>
      <w:marBottom w:val="0"/>
      <w:divBdr>
        <w:top w:val="none" w:sz="0" w:space="0" w:color="auto"/>
        <w:left w:val="none" w:sz="0" w:space="0" w:color="auto"/>
        <w:bottom w:val="none" w:sz="0" w:space="0" w:color="auto"/>
        <w:right w:val="none" w:sz="0" w:space="0" w:color="auto"/>
      </w:divBdr>
    </w:div>
    <w:div w:id="1376083159">
      <w:bodyDiv w:val="1"/>
      <w:marLeft w:val="0"/>
      <w:marRight w:val="0"/>
      <w:marTop w:val="0"/>
      <w:marBottom w:val="0"/>
      <w:divBdr>
        <w:top w:val="none" w:sz="0" w:space="0" w:color="auto"/>
        <w:left w:val="none" w:sz="0" w:space="0" w:color="auto"/>
        <w:bottom w:val="none" w:sz="0" w:space="0" w:color="auto"/>
        <w:right w:val="none" w:sz="0" w:space="0" w:color="auto"/>
      </w:divBdr>
    </w:div>
    <w:div w:id="1377699145">
      <w:bodyDiv w:val="1"/>
      <w:marLeft w:val="0"/>
      <w:marRight w:val="0"/>
      <w:marTop w:val="0"/>
      <w:marBottom w:val="0"/>
      <w:divBdr>
        <w:top w:val="none" w:sz="0" w:space="0" w:color="auto"/>
        <w:left w:val="none" w:sz="0" w:space="0" w:color="auto"/>
        <w:bottom w:val="none" w:sz="0" w:space="0" w:color="auto"/>
        <w:right w:val="none" w:sz="0" w:space="0" w:color="auto"/>
      </w:divBdr>
    </w:div>
    <w:div w:id="1383560242">
      <w:bodyDiv w:val="1"/>
      <w:marLeft w:val="0"/>
      <w:marRight w:val="0"/>
      <w:marTop w:val="0"/>
      <w:marBottom w:val="0"/>
      <w:divBdr>
        <w:top w:val="none" w:sz="0" w:space="0" w:color="auto"/>
        <w:left w:val="none" w:sz="0" w:space="0" w:color="auto"/>
        <w:bottom w:val="none" w:sz="0" w:space="0" w:color="auto"/>
        <w:right w:val="none" w:sz="0" w:space="0" w:color="auto"/>
      </w:divBdr>
    </w:div>
    <w:div w:id="1387534831">
      <w:bodyDiv w:val="1"/>
      <w:marLeft w:val="0"/>
      <w:marRight w:val="0"/>
      <w:marTop w:val="0"/>
      <w:marBottom w:val="0"/>
      <w:divBdr>
        <w:top w:val="none" w:sz="0" w:space="0" w:color="auto"/>
        <w:left w:val="none" w:sz="0" w:space="0" w:color="auto"/>
        <w:bottom w:val="none" w:sz="0" w:space="0" w:color="auto"/>
        <w:right w:val="none" w:sz="0" w:space="0" w:color="auto"/>
      </w:divBdr>
    </w:div>
    <w:div w:id="1396660662">
      <w:bodyDiv w:val="1"/>
      <w:marLeft w:val="0"/>
      <w:marRight w:val="0"/>
      <w:marTop w:val="0"/>
      <w:marBottom w:val="0"/>
      <w:divBdr>
        <w:top w:val="none" w:sz="0" w:space="0" w:color="auto"/>
        <w:left w:val="none" w:sz="0" w:space="0" w:color="auto"/>
        <w:bottom w:val="none" w:sz="0" w:space="0" w:color="auto"/>
        <w:right w:val="none" w:sz="0" w:space="0" w:color="auto"/>
      </w:divBdr>
    </w:div>
    <w:div w:id="1401445134">
      <w:bodyDiv w:val="1"/>
      <w:marLeft w:val="0"/>
      <w:marRight w:val="0"/>
      <w:marTop w:val="0"/>
      <w:marBottom w:val="0"/>
      <w:divBdr>
        <w:top w:val="none" w:sz="0" w:space="0" w:color="auto"/>
        <w:left w:val="none" w:sz="0" w:space="0" w:color="auto"/>
        <w:bottom w:val="none" w:sz="0" w:space="0" w:color="auto"/>
        <w:right w:val="none" w:sz="0" w:space="0" w:color="auto"/>
      </w:divBdr>
    </w:div>
    <w:div w:id="1401711734">
      <w:bodyDiv w:val="1"/>
      <w:marLeft w:val="0"/>
      <w:marRight w:val="0"/>
      <w:marTop w:val="0"/>
      <w:marBottom w:val="0"/>
      <w:divBdr>
        <w:top w:val="none" w:sz="0" w:space="0" w:color="auto"/>
        <w:left w:val="none" w:sz="0" w:space="0" w:color="auto"/>
        <w:bottom w:val="none" w:sz="0" w:space="0" w:color="auto"/>
        <w:right w:val="none" w:sz="0" w:space="0" w:color="auto"/>
      </w:divBdr>
    </w:div>
    <w:div w:id="1407612296">
      <w:bodyDiv w:val="1"/>
      <w:marLeft w:val="0"/>
      <w:marRight w:val="0"/>
      <w:marTop w:val="0"/>
      <w:marBottom w:val="0"/>
      <w:divBdr>
        <w:top w:val="none" w:sz="0" w:space="0" w:color="auto"/>
        <w:left w:val="none" w:sz="0" w:space="0" w:color="auto"/>
        <w:bottom w:val="none" w:sz="0" w:space="0" w:color="auto"/>
        <w:right w:val="none" w:sz="0" w:space="0" w:color="auto"/>
      </w:divBdr>
    </w:div>
    <w:div w:id="1408768306">
      <w:bodyDiv w:val="1"/>
      <w:marLeft w:val="0"/>
      <w:marRight w:val="0"/>
      <w:marTop w:val="0"/>
      <w:marBottom w:val="0"/>
      <w:divBdr>
        <w:top w:val="none" w:sz="0" w:space="0" w:color="auto"/>
        <w:left w:val="none" w:sz="0" w:space="0" w:color="auto"/>
        <w:bottom w:val="none" w:sz="0" w:space="0" w:color="auto"/>
        <w:right w:val="none" w:sz="0" w:space="0" w:color="auto"/>
      </w:divBdr>
    </w:div>
    <w:div w:id="1419330990">
      <w:bodyDiv w:val="1"/>
      <w:marLeft w:val="0"/>
      <w:marRight w:val="0"/>
      <w:marTop w:val="0"/>
      <w:marBottom w:val="0"/>
      <w:divBdr>
        <w:top w:val="none" w:sz="0" w:space="0" w:color="auto"/>
        <w:left w:val="none" w:sz="0" w:space="0" w:color="auto"/>
        <w:bottom w:val="none" w:sz="0" w:space="0" w:color="auto"/>
        <w:right w:val="none" w:sz="0" w:space="0" w:color="auto"/>
      </w:divBdr>
    </w:div>
    <w:div w:id="1423452068">
      <w:bodyDiv w:val="1"/>
      <w:marLeft w:val="0"/>
      <w:marRight w:val="0"/>
      <w:marTop w:val="0"/>
      <w:marBottom w:val="0"/>
      <w:divBdr>
        <w:top w:val="none" w:sz="0" w:space="0" w:color="auto"/>
        <w:left w:val="none" w:sz="0" w:space="0" w:color="auto"/>
        <w:bottom w:val="none" w:sz="0" w:space="0" w:color="auto"/>
        <w:right w:val="none" w:sz="0" w:space="0" w:color="auto"/>
      </w:divBdr>
    </w:div>
    <w:div w:id="1430586160">
      <w:bodyDiv w:val="1"/>
      <w:marLeft w:val="0"/>
      <w:marRight w:val="0"/>
      <w:marTop w:val="0"/>
      <w:marBottom w:val="0"/>
      <w:divBdr>
        <w:top w:val="none" w:sz="0" w:space="0" w:color="auto"/>
        <w:left w:val="none" w:sz="0" w:space="0" w:color="auto"/>
        <w:bottom w:val="none" w:sz="0" w:space="0" w:color="auto"/>
        <w:right w:val="none" w:sz="0" w:space="0" w:color="auto"/>
      </w:divBdr>
    </w:div>
    <w:div w:id="1456366247">
      <w:bodyDiv w:val="1"/>
      <w:marLeft w:val="0"/>
      <w:marRight w:val="0"/>
      <w:marTop w:val="0"/>
      <w:marBottom w:val="0"/>
      <w:divBdr>
        <w:top w:val="none" w:sz="0" w:space="0" w:color="auto"/>
        <w:left w:val="none" w:sz="0" w:space="0" w:color="auto"/>
        <w:bottom w:val="none" w:sz="0" w:space="0" w:color="auto"/>
        <w:right w:val="none" w:sz="0" w:space="0" w:color="auto"/>
      </w:divBdr>
    </w:div>
    <w:div w:id="1465536179">
      <w:bodyDiv w:val="1"/>
      <w:marLeft w:val="0"/>
      <w:marRight w:val="0"/>
      <w:marTop w:val="0"/>
      <w:marBottom w:val="0"/>
      <w:divBdr>
        <w:top w:val="none" w:sz="0" w:space="0" w:color="auto"/>
        <w:left w:val="none" w:sz="0" w:space="0" w:color="auto"/>
        <w:bottom w:val="none" w:sz="0" w:space="0" w:color="auto"/>
        <w:right w:val="none" w:sz="0" w:space="0" w:color="auto"/>
      </w:divBdr>
    </w:div>
    <w:div w:id="1472333654">
      <w:bodyDiv w:val="1"/>
      <w:marLeft w:val="0"/>
      <w:marRight w:val="0"/>
      <w:marTop w:val="0"/>
      <w:marBottom w:val="0"/>
      <w:divBdr>
        <w:top w:val="none" w:sz="0" w:space="0" w:color="auto"/>
        <w:left w:val="none" w:sz="0" w:space="0" w:color="auto"/>
        <w:bottom w:val="none" w:sz="0" w:space="0" w:color="auto"/>
        <w:right w:val="none" w:sz="0" w:space="0" w:color="auto"/>
      </w:divBdr>
    </w:div>
    <w:div w:id="1476726538">
      <w:bodyDiv w:val="1"/>
      <w:marLeft w:val="0"/>
      <w:marRight w:val="0"/>
      <w:marTop w:val="0"/>
      <w:marBottom w:val="0"/>
      <w:divBdr>
        <w:top w:val="none" w:sz="0" w:space="0" w:color="auto"/>
        <w:left w:val="none" w:sz="0" w:space="0" w:color="auto"/>
        <w:bottom w:val="none" w:sz="0" w:space="0" w:color="auto"/>
        <w:right w:val="none" w:sz="0" w:space="0" w:color="auto"/>
      </w:divBdr>
    </w:div>
    <w:div w:id="1483307632">
      <w:bodyDiv w:val="1"/>
      <w:marLeft w:val="0"/>
      <w:marRight w:val="0"/>
      <w:marTop w:val="0"/>
      <w:marBottom w:val="0"/>
      <w:divBdr>
        <w:top w:val="none" w:sz="0" w:space="0" w:color="auto"/>
        <w:left w:val="none" w:sz="0" w:space="0" w:color="auto"/>
        <w:bottom w:val="none" w:sz="0" w:space="0" w:color="auto"/>
        <w:right w:val="none" w:sz="0" w:space="0" w:color="auto"/>
      </w:divBdr>
    </w:div>
    <w:div w:id="1490369773">
      <w:bodyDiv w:val="1"/>
      <w:marLeft w:val="0"/>
      <w:marRight w:val="0"/>
      <w:marTop w:val="0"/>
      <w:marBottom w:val="0"/>
      <w:divBdr>
        <w:top w:val="none" w:sz="0" w:space="0" w:color="auto"/>
        <w:left w:val="none" w:sz="0" w:space="0" w:color="auto"/>
        <w:bottom w:val="none" w:sz="0" w:space="0" w:color="auto"/>
        <w:right w:val="none" w:sz="0" w:space="0" w:color="auto"/>
      </w:divBdr>
    </w:div>
    <w:div w:id="1494417491">
      <w:bodyDiv w:val="1"/>
      <w:marLeft w:val="0"/>
      <w:marRight w:val="0"/>
      <w:marTop w:val="0"/>
      <w:marBottom w:val="0"/>
      <w:divBdr>
        <w:top w:val="none" w:sz="0" w:space="0" w:color="auto"/>
        <w:left w:val="none" w:sz="0" w:space="0" w:color="auto"/>
        <w:bottom w:val="none" w:sz="0" w:space="0" w:color="auto"/>
        <w:right w:val="none" w:sz="0" w:space="0" w:color="auto"/>
      </w:divBdr>
    </w:div>
    <w:div w:id="1495342374">
      <w:bodyDiv w:val="1"/>
      <w:marLeft w:val="0"/>
      <w:marRight w:val="0"/>
      <w:marTop w:val="0"/>
      <w:marBottom w:val="0"/>
      <w:divBdr>
        <w:top w:val="none" w:sz="0" w:space="0" w:color="auto"/>
        <w:left w:val="none" w:sz="0" w:space="0" w:color="auto"/>
        <w:bottom w:val="none" w:sz="0" w:space="0" w:color="auto"/>
        <w:right w:val="none" w:sz="0" w:space="0" w:color="auto"/>
      </w:divBdr>
    </w:div>
    <w:div w:id="1495802879">
      <w:bodyDiv w:val="1"/>
      <w:marLeft w:val="0"/>
      <w:marRight w:val="0"/>
      <w:marTop w:val="0"/>
      <w:marBottom w:val="0"/>
      <w:divBdr>
        <w:top w:val="none" w:sz="0" w:space="0" w:color="auto"/>
        <w:left w:val="none" w:sz="0" w:space="0" w:color="auto"/>
        <w:bottom w:val="none" w:sz="0" w:space="0" w:color="auto"/>
        <w:right w:val="none" w:sz="0" w:space="0" w:color="auto"/>
      </w:divBdr>
    </w:div>
    <w:div w:id="1541043036">
      <w:bodyDiv w:val="1"/>
      <w:marLeft w:val="0"/>
      <w:marRight w:val="0"/>
      <w:marTop w:val="0"/>
      <w:marBottom w:val="0"/>
      <w:divBdr>
        <w:top w:val="none" w:sz="0" w:space="0" w:color="auto"/>
        <w:left w:val="none" w:sz="0" w:space="0" w:color="auto"/>
        <w:bottom w:val="none" w:sz="0" w:space="0" w:color="auto"/>
        <w:right w:val="none" w:sz="0" w:space="0" w:color="auto"/>
      </w:divBdr>
    </w:div>
    <w:div w:id="1541817865">
      <w:bodyDiv w:val="1"/>
      <w:marLeft w:val="0"/>
      <w:marRight w:val="0"/>
      <w:marTop w:val="0"/>
      <w:marBottom w:val="0"/>
      <w:divBdr>
        <w:top w:val="none" w:sz="0" w:space="0" w:color="auto"/>
        <w:left w:val="none" w:sz="0" w:space="0" w:color="auto"/>
        <w:bottom w:val="none" w:sz="0" w:space="0" w:color="auto"/>
        <w:right w:val="none" w:sz="0" w:space="0" w:color="auto"/>
      </w:divBdr>
    </w:div>
    <w:div w:id="1543984002">
      <w:bodyDiv w:val="1"/>
      <w:marLeft w:val="0"/>
      <w:marRight w:val="0"/>
      <w:marTop w:val="0"/>
      <w:marBottom w:val="0"/>
      <w:divBdr>
        <w:top w:val="none" w:sz="0" w:space="0" w:color="auto"/>
        <w:left w:val="none" w:sz="0" w:space="0" w:color="auto"/>
        <w:bottom w:val="none" w:sz="0" w:space="0" w:color="auto"/>
        <w:right w:val="none" w:sz="0" w:space="0" w:color="auto"/>
      </w:divBdr>
    </w:div>
    <w:div w:id="1549101178">
      <w:bodyDiv w:val="1"/>
      <w:marLeft w:val="0"/>
      <w:marRight w:val="0"/>
      <w:marTop w:val="0"/>
      <w:marBottom w:val="0"/>
      <w:divBdr>
        <w:top w:val="none" w:sz="0" w:space="0" w:color="auto"/>
        <w:left w:val="none" w:sz="0" w:space="0" w:color="auto"/>
        <w:bottom w:val="none" w:sz="0" w:space="0" w:color="auto"/>
        <w:right w:val="none" w:sz="0" w:space="0" w:color="auto"/>
      </w:divBdr>
    </w:div>
    <w:div w:id="1569070392">
      <w:bodyDiv w:val="1"/>
      <w:marLeft w:val="0"/>
      <w:marRight w:val="0"/>
      <w:marTop w:val="0"/>
      <w:marBottom w:val="0"/>
      <w:divBdr>
        <w:top w:val="none" w:sz="0" w:space="0" w:color="auto"/>
        <w:left w:val="none" w:sz="0" w:space="0" w:color="auto"/>
        <w:bottom w:val="none" w:sz="0" w:space="0" w:color="auto"/>
        <w:right w:val="none" w:sz="0" w:space="0" w:color="auto"/>
      </w:divBdr>
    </w:div>
    <w:div w:id="1578973797">
      <w:bodyDiv w:val="1"/>
      <w:marLeft w:val="0"/>
      <w:marRight w:val="0"/>
      <w:marTop w:val="0"/>
      <w:marBottom w:val="0"/>
      <w:divBdr>
        <w:top w:val="none" w:sz="0" w:space="0" w:color="auto"/>
        <w:left w:val="none" w:sz="0" w:space="0" w:color="auto"/>
        <w:bottom w:val="none" w:sz="0" w:space="0" w:color="auto"/>
        <w:right w:val="none" w:sz="0" w:space="0" w:color="auto"/>
      </w:divBdr>
    </w:div>
    <w:div w:id="1585184906">
      <w:bodyDiv w:val="1"/>
      <w:marLeft w:val="0"/>
      <w:marRight w:val="0"/>
      <w:marTop w:val="0"/>
      <w:marBottom w:val="0"/>
      <w:divBdr>
        <w:top w:val="none" w:sz="0" w:space="0" w:color="auto"/>
        <w:left w:val="none" w:sz="0" w:space="0" w:color="auto"/>
        <w:bottom w:val="none" w:sz="0" w:space="0" w:color="auto"/>
        <w:right w:val="none" w:sz="0" w:space="0" w:color="auto"/>
      </w:divBdr>
    </w:div>
    <w:div w:id="1591693650">
      <w:bodyDiv w:val="1"/>
      <w:marLeft w:val="0"/>
      <w:marRight w:val="0"/>
      <w:marTop w:val="0"/>
      <w:marBottom w:val="0"/>
      <w:divBdr>
        <w:top w:val="none" w:sz="0" w:space="0" w:color="auto"/>
        <w:left w:val="none" w:sz="0" w:space="0" w:color="auto"/>
        <w:bottom w:val="none" w:sz="0" w:space="0" w:color="auto"/>
        <w:right w:val="none" w:sz="0" w:space="0" w:color="auto"/>
      </w:divBdr>
    </w:div>
    <w:div w:id="1602760500">
      <w:bodyDiv w:val="1"/>
      <w:marLeft w:val="0"/>
      <w:marRight w:val="0"/>
      <w:marTop w:val="0"/>
      <w:marBottom w:val="0"/>
      <w:divBdr>
        <w:top w:val="none" w:sz="0" w:space="0" w:color="auto"/>
        <w:left w:val="none" w:sz="0" w:space="0" w:color="auto"/>
        <w:bottom w:val="none" w:sz="0" w:space="0" w:color="auto"/>
        <w:right w:val="none" w:sz="0" w:space="0" w:color="auto"/>
      </w:divBdr>
    </w:div>
    <w:div w:id="1604266439">
      <w:bodyDiv w:val="1"/>
      <w:marLeft w:val="0"/>
      <w:marRight w:val="0"/>
      <w:marTop w:val="0"/>
      <w:marBottom w:val="0"/>
      <w:divBdr>
        <w:top w:val="none" w:sz="0" w:space="0" w:color="auto"/>
        <w:left w:val="none" w:sz="0" w:space="0" w:color="auto"/>
        <w:bottom w:val="none" w:sz="0" w:space="0" w:color="auto"/>
        <w:right w:val="none" w:sz="0" w:space="0" w:color="auto"/>
      </w:divBdr>
    </w:div>
    <w:div w:id="1611354704">
      <w:bodyDiv w:val="1"/>
      <w:marLeft w:val="0"/>
      <w:marRight w:val="0"/>
      <w:marTop w:val="0"/>
      <w:marBottom w:val="0"/>
      <w:divBdr>
        <w:top w:val="none" w:sz="0" w:space="0" w:color="auto"/>
        <w:left w:val="none" w:sz="0" w:space="0" w:color="auto"/>
        <w:bottom w:val="none" w:sz="0" w:space="0" w:color="auto"/>
        <w:right w:val="none" w:sz="0" w:space="0" w:color="auto"/>
      </w:divBdr>
    </w:div>
    <w:div w:id="1619099353">
      <w:bodyDiv w:val="1"/>
      <w:marLeft w:val="0"/>
      <w:marRight w:val="0"/>
      <w:marTop w:val="0"/>
      <w:marBottom w:val="0"/>
      <w:divBdr>
        <w:top w:val="none" w:sz="0" w:space="0" w:color="auto"/>
        <w:left w:val="none" w:sz="0" w:space="0" w:color="auto"/>
        <w:bottom w:val="none" w:sz="0" w:space="0" w:color="auto"/>
        <w:right w:val="none" w:sz="0" w:space="0" w:color="auto"/>
      </w:divBdr>
    </w:div>
    <w:div w:id="1619868407">
      <w:bodyDiv w:val="1"/>
      <w:marLeft w:val="0"/>
      <w:marRight w:val="0"/>
      <w:marTop w:val="0"/>
      <w:marBottom w:val="0"/>
      <w:divBdr>
        <w:top w:val="none" w:sz="0" w:space="0" w:color="auto"/>
        <w:left w:val="none" w:sz="0" w:space="0" w:color="auto"/>
        <w:bottom w:val="none" w:sz="0" w:space="0" w:color="auto"/>
        <w:right w:val="none" w:sz="0" w:space="0" w:color="auto"/>
      </w:divBdr>
    </w:div>
    <w:div w:id="1622032640">
      <w:bodyDiv w:val="1"/>
      <w:marLeft w:val="0"/>
      <w:marRight w:val="0"/>
      <w:marTop w:val="0"/>
      <w:marBottom w:val="0"/>
      <w:divBdr>
        <w:top w:val="none" w:sz="0" w:space="0" w:color="auto"/>
        <w:left w:val="none" w:sz="0" w:space="0" w:color="auto"/>
        <w:bottom w:val="none" w:sz="0" w:space="0" w:color="auto"/>
        <w:right w:val="none" w:sz="0" w:space="0" w:color="auto"/>
      </w:divBdr>
    </w:div>
    <w:div w:id="1626932945">
      <w:bodyDiv w:val="1"/>
      <w:marLeft w:val="0"/>
      <w:marRight w:val="0"/>
      <w:marTop w:val="0"/>
      <w:marBottom w:val="0"/>
      <w:divBdr>
        <w:top w:val="none" w:sz="0" w:space="0" w:color="auto"/>
        <w:left w:val="none" w:sz="0" w:space="0" w:color="auto"/>
        <w:bottom w:val="none" w:sz="0" w:space="0" w:color="auto"/>
        <w:right w:val="none" w:sz="0" w:space="0" w:color="auto"/>
      </w:divBdr>
    </w:div>
    <w:div w:id="1642032862">
      <w:bodyDiv w:val="1"/>
      <w:marLeft w:val="0"/>
      <w:marRight w:val="0"/>
      <w:marTop w:val="0"/>
      <w:marBottom w:val="0"/>
      <w:divBdr>
        <w:top w:val="none" w:sz="0" w:space="0" w:color="auto"/>
        <w:left w:val="none" w:sz="0" w:space="0" w:color="auto"/>
        <w:bottom w:val="none" w:sz="0" w:space="0" w:color="auto"/>
        <w:right w:val="none" w:sz="0" w:space="0" w:color="auto"/>
      </w:divBdr>
    </w:div>
    <w:div w:id="1649822440">
      <w:bodyDiv w:val="1"/>
      <w:marLeft w:val="0"/>
      <w:marRight w:val="0"/>
      <w:marTop w:val="0"/>
      <w:marBottom w:val="0"/>
      <w:divBdr>
        <w:top w:val="none" w:sz="0" w:space="0" w:color="auto"/>
        <w:left w:val="none" w:sz="0" w:space="0" w:color="auto"/>
        <w:bottom w:val="none" w:sz="0" w:space="0" w:color="auto"/>
        <w:right w:val="none" w:sz="0" w:space="0" w:color="auto"/>
      </w:divBdr>
    </w:div>
    <w:div w:id="1652515126">
      <w:bodyDiv w:val="1"/>
      <w:marLeft w:val="0"/>
      <w:marRight w:val="0"/>
      <w:marTop w:val="0"/>
      <w:marBottom w:val="0"/>
      <w:divBdr>
        <w:top w:val="none" w:sz="0" w:space="0" w:color="auto"/>
        <w:left w:val="none" w:sz="0" w:space="0" w:color="auto"/>
        <w:bottom w:val="none" w:sz="0" w:space="0" w:color="auto"/>
        <w:right w:val="none" w:sz="0" w:space="0" w:color="auto"/>
      </w:divBdr>
    </w:div>
    <w:div w:id="1654874875">
      <w:bodyDiv w:val="1"/>
      <w:marLeft w:val="0"/>
      <w:marRight w:val="0"/>
      <w:marTop w:val="0"/>
      <w:marBottom w:val="0"/>
      <w:divBdr>
        <w:top w:val="none" w:sz="0" w:space="0" w:color="auto"/>
        <w:left w:val="none" w:sz="0" w:space="0" w:color="auto"/>
        <w:bottom w:val="none" w:sz="0" w:space="0" w:color="auto"/>
        <w:right w:val="none" w:sz="0" w:space="0" w:color="auto"/>
      </w:divBdr>
    </w:div>
    <w:div w:id="1662156412">
      <w:bodyDiv w:val="1"/>
      <w:marLeft w:val="0"/>
      <w:marRight w:val="0"/>
      <w:marTop w:val="0"/>
      <w:marBottom w:val="0"/>
      <w:divBdr>
        <w:top w:val="none" w:sz="0" w:space="0" w:color="auto"/>
        <w:left w:val="none" w:sz="0" w:space="0" w:color="auto"/>
        <w:bottom w:val="none" w:sz="0" w:space="0" w:color="auto"/>
        <w:right w:val="none" w:sz="0" w:space="0" w:color="auto"/>
      </w:divBdr>
    </w:div>
    <w:div w:id="1682271304">
      <w:bodyDiv w:val="1"/>
      <w:marLeft w:val="0"/>
      <w:marRight w:val="0"/>
      <w:marTop w:val="0"/>
      <w:marBottom w:val="0"/>
      <w:divBdr>
        <w:top w:val="none" w:sz="0" w:space="0" w:color="auto"/>
        <w:left w:val="none" w:sz="0" w:space="0" w:color="auto"/>
        <w:bottom w:val="none" w:sz="0" w:space="0" w:color="auto"/>
        <w:right w:val="none" w:sz="0" w:space="0" w:color="auto"/>
      </w:divBdr>
    </w:div>
    <w:div w:id="1697385490">
      <w:bodyDiv w:val="1"/>
      <w:marLeft w:val="0"/>
      <w:marRight w:val="0"/>
      <w:marTop w:val="0"/>
      <w:marBottom w:val="0"/>
      <w:divBdr>
        <w:top w:val="none" w:sz="0" w:space="0" w:color="auto"/>
        <w:left w:val="none" w:sz="0" w:space="0" w:color="auto"/>
        <w:bottom w:val="none" w:sz="0" w:space="0" w:color="auto"/>
        <w:right w:val="none" w:sz="0" w:space="0" w:color="auto"/>
      </w:divBdr>
    </w:div>
    <w:div w:id="1705595194">
      <w:bodyDiv w:val="1"/>
      <w:marLeft w:val="0"/>
      <w:marRight w:val="0"/>
      <w:marTop w:val="0"/>
      <w:marBottom w:val="0"/>
      <w:divBdr>
        <w:top w:val="none" w:sz="0" w:space="0" w:color="auto"/>
        <w:left w:val="none" w:sz="0" w:space="0" w:color="auto"/>
        <w:bottom w:val="none" w:sz="0" w:space="0" w:color="auto"/>
        <w:right w:val="none" w:sz="0" w:space="0" w:color="auto"/>
      </w:divBdr>
    </w:div>
    <w:div w:id="1708220404">
      <w:bodyDiv w:val="1"/>
      <w:marLeft w:val="0"/>
      <w:marRight w:val="0"/>
      <w:marTop w:val="0"/>
      <w:marBottom w:val="0"/>
      <w:divBdr>
        <w:top w:val="none" w:sz="0" w:space="0" w:color="auto"/>
        <w:left w:val="none" w:sz="0" w:space="0" w:color="auto"/>
        <w:bottom w:val="none" w:sz="0" w:space="0" w:color="auto"/>
        <w:right w:val="none" w:sz="0" w:space="0" w:color="auto"/>
      </w:divBdr>
    </w:div>
    <w:div w:id="1732384615">
      <w:bodyDiv w:val="1"/>
      <w:marLeft w:val="0"/>
      <w:marRight w:val="0"/>
      <w:marTop w:val="0"/>
      <w:marBottom w:val="0"/>
      <w:divBdr>
        <w:top w:val="none" w:sz="0" w:space="0" w:color="auto"/>
        <w:left w:val="none" w:sz="0" w:space="0" w:color="auto"/>
        <w:bottom w:val="none" w:sz="0" w:space="0" w:color="auto"/>
        <w:right w:val="none" w:sz="0" w:space="0" w:color="auto"/>
      </w:divBdr>
    </w:div>
    <w:div w:id="1746876571">
      <w:bodyDiv w:val="1"/>
      <w:marLeft w:val="0"/>
      <w:marRight w:val="0"/>
      <w:marTop w:val="0"/>
      <w:marBottom w:val="0"/>
      <w:divBdr>
        <w:top w:val="none" w:sz="0" w:space="0" w:color="auto"/>
        <w:left w:val="none" w:sz="0" w:space="0" w:color="auto"/>
        <w:bottom w:val="none" w:sz="0" w:space="0" w:color="auto"/>
        <w:right w:val="none" w:sz="0" w:space="0" w:color="auto"/>
      </w:divBdr>
    </w:div>
    <w:div w:id="1806392803">
      <w:bodyDiv w:val="1"/>
      <w:marLeft w:val="0"/>
      <w:marRight w:val="0"/>
      <w:marTop w:val="0"/>
      <w:marBottom w:val="0"/>
      <w:divBdr>
        <w:top w:val="none" w:sz="0" w:space="0" w:color="auto"/>
        <w:left w:val="none" w:sz="0" w:space="0" w:color="auto"/>
        <w:bottom w:val="none" w:sz="0" w:space="0" w:color="auto"/>
        <w:right w:val="none" w:sz="0" w:space="0" w:color="auto"/>
      </w:divBdr>
    </w:div>
    <w:div w:id="1806700570">
      <w:bodyDiv w:val="1"/>
      <w:marLeft w:val="0"/>
      <w:marRight w:val="0"/>
      <w:marTop w:val="0"/>
      <w:marBottom w:val="0"/>
      <w:divBdr>
        <w:top w:val="none" w:sz="0" w:space="0" w:color="auto"/>
        <w:left w:val="none" w:sz="0" w:space="0" w:color="auto"/>
        <w:bottom w:val="none" w:sz="0" w:space="0" w:color="auto"/>
        <w:right w:val="none" w:sz="0" w:space="0" w:color="auto"/>
      </w:divBdr>
    </w:div>
    <w:div w:id="1809740133">
      <w:bodyDiv w:val="1"/>
      <w:marLeft w:val="0"/>
      <w:marRight w:val="0"/>
      <w:marTop w:val="0"/>
      <w:marBottom w:val="0"/>
      <w:divBdr>
        <w:top w:val="none" w:sz="0" w:space="0" w:color="auto"/>
        <w:left w:val="none" w:sz="0" w:space="0" w:color="auto"/>
        <w:bottom w:val="none" w:sz="0" w:space="0" w:color="auto"/>
        <w:right w:val="none" w:sz="0" w:space="0" w:color="auto"/>
      </w:divBdr>
    </w:div>
    <w:div w:id="1813520849">
      <w:bodyDiv w:val="1"/>
      <w:marLeft w:val="0"/>
      <w:marRight w:val="0"/>
      <w:marTop w:val="0"/>
      <w:marBottom w:val="0"/>
      <w:divBdr>
        <w:top w:val="none" w:sz="0" w:space="0" w:color="auto"/>
        <w:left w:val="none" w:sz="0" w:space="0" w:color="auto"/>
        <w:bottom w:val="none" w:sz="0" w:space="0" w:color="auto"/>
        <w:right w:val="none" w:sz="0" w:space="0" w:color="auto"/>
      </w:divBdr>
    </w:div>
    <w:div w:id="1821144600">
      <w:bodyDiv w:val="1"/>
      <w:marLeft w:val="0"/>
      <w:marRight w:val="0"/>
      <w:marTop w:val="0"/>
      <w:marBottom w:val="0"/>
      <w:divBdr>
        <w:top w:val="none" w:sz="0" w:space="0" w:color="auto"/>
        <w:left w:val="none" w:sz="0" w:space="0" w:color="auto"/>
        <w:bottom w:val="none" w:sz="0" w:space="0" w:color="auto"/>
        <w:right w:val="none" w:sz="0" w:space="0" w:color="auto"/>
      </w:divBdr>
    </w:div>
    <w:div w:id="1840655335">
      <w:bodyDiv w:val="1"/>
      <w:marLeft w:val="0"/>
      <w:marRight w:val="0"/>
      <w:marTop w:val="0"/>
      <w:marBottom w:val="0"/>
      <w:divBdr>
        <w:top w:val="none" w:sz="0" w:space="0" w:color="auto"/>
        <w:left w:val="none" w:sz="0" w:space="0" w:color="auto"/>
        <w:bottom w:val="none" w:sz="0" w:space="0" w:color="auto"/>
        <w:right w:val="none" w:sz="0" w:space="0" w:color="auto"/>
      </w:divBdr>
    </w:div>
    <w:div w:id="1851212459">
      <w:bodyDiv w:val="1"/>
      <w:marLeft w:val="0"/>
      <w:marRight w:val="0"/>
      <w:marTop w:val="0"/>
      <w:marBottom w:val="0"/>
      <w:divBdr>
        <w:top w:val="none" w:sz="0" w:space="0" w:color="auto"/>
        <w:left w:val="none" w:sz="0" w:space="0" w:color="auto"/>
        <w:bottom w:val="none" w:sz="0" w:space="0" w:color="auto"/>
        <w:right w:val="none" w:sz="0" w:space="0" w:color="auto"/>
      </w:divBdr>
    </w:div>
    <w:div w:id="1868711289">
      <w:bodyDiv w:val="1"/>
      <w:marLeft w:val="0"/>
      <w:marRight w:val="0"/>
      <w:marTop w:val="0"/>
      <w:marBottom w:val="0"/>
      <w:divBdr>
        <w:top w:val="none" w:sz="0" w:space="0" w:color="auto"/>
        <w:left w:val="none" w:sz="0" w:space="0" w:color="auto"/>
        <w:bottom w:val="none" w:sz="0" w:space="0" w:color="auto"/>
        <w:right w:val="none" w:sz="0" w:space="0" w:color="auto"/>
      </w:divBdr>
    </w:div>
    <w:div w:id="1895266619">
      <w:bodyDiv w:val="1"/>
      <w:marLeft w:val="0"/>
      <w:marRight w:val="0"/>
      <w:marTop w:val="0"/>
      <w:marBottom w:val="0"/>
      <w:divBdr>
        <w:top w:val="none" w:sz="0" w:space="0" w:color="auto"/>
        <w:left w:val="none" w:sz="0" w:space="0" w:color="auto"/>
        <w:bottom w:val="none" w:sz="0" w:space="0" w:color="auto"/>
        <w:right w:val="none" w:sz="0" w:space="0" w:color="auto"/>
      </w:divBdr>
    </w:div>
    <w:div w:id="1895583751">
      <w:bodyDiv w:val="1"/>
      <w:marLeft w:val="0"/>
      <w:marRight w:val="0"/>
      <w:marTop w:val="0"/>
      <w:marBottom w:val="0"/>
      <w:divBdr>
        <w:top w:val="none" w:sz="0" w:space="0" w:color="auto"/>
        <w:left w:val="none" w:sz="0" w:space="0" w:color="auto"/>
        <w:bottom w:val="none" w:sz="0" w:space="0" w:color="auto"/>
        <w:right w:val="none" w:sz="0" w:space="0" w:color="auto"/>
      </w:divBdr>
    </w:div>
    <w:div w:id="1900282356">
      <w:bodyDiv w:val="1"/>
      <w:marLeft w:val="0"/>
      <w:marRight w:val="0"/>
      <w:marTop w:val="0"/>
      <w:marBottom w:val="0"/>
      <w:divBdr>
        <w:top w:val="none" w:sz="0" w:space="0" w:color="auto"/>
        <w:left w:val="none" w:sz="0" w:space="0" w:color="auto"/>
        <w:bottom w:val="none" w:sz="0" w:space="0" w:color="auto"/>
        <w:right w:val="none" w:sz="0" w:space="0" w:color="auto"/>
      </w:divBdr>
    </w:div>
    <w:div w:id="1908953412">
      <w:bodyDiv w:val="1"/>
      <w:marLeft w:val="0"/>
      <w:marRight w:val="0"/>
      <w:marTop w:val="0"/>
      <w:marBottom w:val="0"/>
      <w:divBdr>
        <w:top w:val="none" w:sz="0" w:space="0" w:color="auto"/>
        <w:left w:val="none" w:sz="0" w:space="0" w:color="auto"/>
        <w:bottom w:val="none" w:sz="0" w:space="0" w:color="auto"/>
        <w:right w:val="none" w:sz="0" w:space="0" w:color="auto"/>
      </w:divBdr>
    </w:div>
    <w:div w:id="1916014055">
      <w:bodyDiv w:val="1"/>
      <w:marLeft w:val="0"/>
      <w:marRight w:val="0"/>
      <w:marTop w:val="0"/>
      <w:marBottom w:val="0"/>
      <w:divBdr>
        <w:top w:val="none" w:sz="0" w:space="0" w:color="auto"/>
        <w:left w:val="none" w:sz="0" w:space="0" w:color="auto"/>
        <w:bottom w:val="none" w:sz="0" w:space="0" w:color="auto"/>
        <w:right w:val="none" w:sz="0" w:space="0" w:color="auto"/>
      </w:divBdr>
    </w:div>
    <w:div w:id="1925144409">
      <w:bodyDiv w:val="1"/>
      <w:marLeft w:val="0"/>
      <w:marRight w:val="0"/>
      <w:marTop w:val="0"/>
      <w:marBottom w:val="0"/>
      <w:divBdr>
        <w:top w:val="none" w:sz="0" w:space="0" w:color="auto"/>
        <w:left w:val="none" w:sz="0" w:space="0" w:color="auto"/>
        <w:bottom w:val="none" w:sz="0" w:space="0" w:color="auto"/>
        <w:right w:val="none" w:sz="0" w:space="0" w:color="auto"/>
      </w:divBdr>
    </w:div>
    <w:div w:id="1932079983">
      <w:bodyDiv w:val="1"/>
      <w:marLeft w:val="0"/>
      <w:marRight w:val="0"/>
      <w:marTop w:val="0"/>
      <w:marBottom w:val="0"/>
      <w:divBdr>
        <w:top w:val="none" w:sz="0" w:space="0" w:color="auto"/>
        <w:left w:val="none" w:sz="0" w:space="0" w:color="auto"/>
        <w:bottom w:val="none" w:sz="0" w:space="0" w:color="auto"/>
        <w:right w:val="none" w:sz="0" w:space="0" w:color="auto"/>
      </w:divBdr>
    </w:div>
    <w:div w:id="1939752745">
      <w:bodyDiv w:val="1"/>
      <w:marLeft w:val="0"/>
      <w:marRight w:val="0"/>
      <w:marTop w:val="0"/>
      <w:marBottom w:val="0"/>
      <w:divBdr>
        <w:top w:val="none" w:sz="0" w:space="0" w:color="auto"/>
        <w:left w:val="none" w:sz="0" w:space="0" w:color="auto"/>
        <w:bottom w:val="none" w:sz="0" w:space="0" w:color="auto"/>
        <w:right w:val="none" w:sz="0" w:space="0" w:color="auto"/>
      </w:divBdr>
    </w:div>
    <w:div w:id="1977836333">
      <w:bodyDiv w:val="1"/>
      <w:marLeft w:val="0"/>
      <w:marRight w:val="0"/>
      <w:marTop w:val="0"/>
      <w:marBottom w:val="0"/>
      <w:divBdr>
        <w:top w:val="none" w:sz="0" w:space="0" w:color="auto"/>
        <w:left w:val="none" w:sz="0" w:space="0" w:color="auto"/>
        <w:bottom w:val="none" w:sz="0" w:space="0" w:color="auto"/>
        <w:right w:val="none" w:sz="0" w:space="0" w:color="auto"/>
      </w:divBdr>
    </w:div>
    <w:div w:id="1979454652">
      <w:bodyDiv w:val="1"/>
      <w:marLeft w:val="0"/>
      <w:marRight w:val="0"/>
      <w:marTop w:val="0"/>
      <w:marBottom w:val="0"/>
      <w:divBdr>
        <w:top w:val="none" w:sz="0" w:space="0" w:color="auto"/>
        <w:left w:val="none" w:sz="0" w:space="0" w:color="auto"/>
        <w:bottom w:val="none" w:sz="0" w:space="0" w:color="auto"/>
        <w:right w:val="none" w:sz="0" w:space="0" w:color="auto"/>
      </w:divBdr>
    </w:div>
    <w:div w:id="1979797729">
      <w:bodyDiv w:val="1"/>
      <w:marLeft w:val="0"/>
      <w:marRight w:val="0"/>
      <w:marTop w:val="0"/>
      <w:marBottom w:val="0"/>
      <w:divBdr>
        <w:top w:val="none" w:sz="0" w:space="0" w:color="auto"/>
        <w:left w:val="none" w:sz="0" w:space="0" w:color="auto"/>
        <w:bottom w:val="none" w:sz="0" w:space="0" w:color="auto"/>
        <w:right w:val="none" w:sz="0" w:space="0" w:color="auto"/>
      </w:divBdr>
    </w:div>
    <w:div w:id="1998143457">
      <w:bodyDiv w:val="1"/>
      <w:marLeft w:val="0"/>
      <w:marRight w:val="0"/>
      <w:marTop w:val="0"/>
      <w:marBottom w:val="0"/>
      <w:divBdr>
        <w:top w:val="none" w:sz="0" w:space="0" w:color="auto"/>
        <w:left w:val="none" w:sz="0" w:space="0" w:color="auto"/>
        <w:bottom w:val="none" w:sz="0" w:space="0" w:color="auto"/>
        <w:right w:val="none" w:sz="0" w:space="0" w:color="auto"/>
      </w:divBdr>
    </w:div>
    <w:div w:id="1999071939">
      <w:bodyDiv w:val="1"/>
      <w:marLeft w:val="0"/>
      <w:marRight w:val="0"/>
      <w:marTop w:val="0"/>
      <w:marBottom w:val="0"/>
      <w:divBdr>
        <w:top w:val="none" w:sz="0" w:space="0" w:color="auto"/>
        <w:left w:val="none" w:sz="0" w:space="0" w:color="auto"/>
        <w:bottom w:val="none" w:sz="0" w:space="0" w:color="auto"/>
        <w:right w:val="none" w:sz="0" w:space="0" w:color="auto"/>
      </w:divBdr>
    </w:div>
    <w:div w:id="2007316837">
      <w:bodyDiv w:val="1"/>
      <w:marLeft w:val="0"/>
      <w:marRight w:val="0"/>
      <w:marTop w:val="0"/>
      <w:marBottom w:val="0"/>
      <w:divBdr>
        <w:top w:val="none" w:sz="0" w:space="0" w:color="auto"/>
        <w:left w:val="none" w:sz="0" w:space="0" w:color="auto"/>
        <w:bottom w:val="none" w:sz="0" w:space="0" w:color="auto"/>
        <w:right w:val="none" w:sz="0" w:space="0" w:color="auto"/>
      </w:divBdr>
    </w:div>
    <w:div w:id="2009093697">
      <w:bodyDiv w:val="1"/>
      <w:marLeft w:val="0"/>
      <w:marRight w:val="0"/>
      <w:marTop w:val="0"/>
      <w:marBottom w:val="0"/>
      <w:divBdr>
        <w:top w:val="none" w:sz="0" w:space="0" w:color="auto"/>
        <w:left w:val="none" w:sz="0" w:space="0" w:color="auto"/>
        <w:bottom w:val="none" w:sz="0" w:space="0" w:color="auto"/>
        <w:right w:val="none" w:sz="0" w:space="0" w:color="auto"/>
      </w:divBdr>
    </w:div>
    <w:div w:id="2019187801">
      <w:bodyDiv w:val="1"/>
      <w:marLeft w:val="0"/>
      <w:marRight w:val="0"/>
      <w:marTop w:val="0"/>
      <w:marBottom w:val="0"/>
      <w:divBdr>
        <w:top w:val="none" w:sz="0" w:space="0" w:color="auto"/>
        <w:left w:val="none" w:sz="0" w:space="0" w:color="auto"/>
        <w:bottom w:val="none" w:sz="0" w:space="0" w:color="auto"/>
        <w:right w:val="none" w:sz="0" w:space="0" w:color="auto"/>
      </w:divBdr>
    </w:div>
    <w:div w:id="2021392837">
      <w:bodyDiv w:val="1"/>
      <w:marLeft w:val="0"/>
      <w:marRight w:val="0"/>
      <w:marTop w:val="0"/>
      <w:marBottom w:val="0"/>
      <w:divBdr>
        <w:top w:val="none" w:sz="0" w:space="0" w:color="auto"/>
        <w:left w:val="none" w:sz="0" w:space="0" w:color="auto"/>
        <w:bottom w:val="none" w:sz="0" w:space="0" w:color="auto"/>
        <w:right w:val="none" w:sz="0" w:space="0" w:color="auto"/>
      </w:divBdr>
    </w:div>
    <w:div w:id="2037383585">
      <w:bodyDiv w:val="1"/>
      <w:marLeft w:val="0"/>
      <w:marRight w:val="0"/>
      <w:marTop w:val="0"/>
      <w:marBottom w:val="0"/>
      <w:divBdr>
        <w:top w:val="none" w:sz="0" w:space="0" w:color="auto"/>
        <w:left w:val="none" w:sz="0" w:space="0" w:color="auto"/>
        <w:bottom w:val="none" w:sz="0" w:space="0" w:color="auto"/>
        <w:right w:val="none" w:sz="0" w:space="0" w:color="auto"/>
      </w:divBdr>
    </w:div>
    <w:div w:id="2042977761">
      <w:bodyDiv w:val="1"/>
      <w:marLeft w:val="0"/>
      <w:marRight w:val="0"/>
      <w:marTop w:val="0"/>
      <w:marBottom w:val="0"/>
      <w:divBdr>
        <w:top w:val="none" w:sz="0" w:space="0" w:color="auto"/>
        <w:left w:val="none" w:sz="0" w:space="0" w:color="auto"/>
        <w:bottom w:val="none" w:sz="0" w:space="0" w:color="auto"/>
        <w:right w:val="none" w:sz="0" w:space="0" w:color="auto"/>
      </w:divBdr>
    </w:div>
    <w:div w:id="2046977381">
      <w:bodyDiv w:val="1"/>
      <w:marLeft w:val="0"/>
      <w:marRight w:val="0"/>
      <w:marTop w:val="0"/>
      <w:marBottom w:val="0"/>
      <w:divBdr>
        <w:top w:val="none" w:sz="0" w:space="0" w:color="auto"/>
        <w:left w:val="none" w:sz="0" w:space="0" w:color="auto"/>
        <w:bottom w:val="none" w:sz="0" w:space="0" w:color="auto"/>
        <w:right w:val="none" w:sz="0" w:space="0" w:color="auto"/>
      </w:divBdr>
    </w:div>
    <w:div w:id="2058698789">
      <w:bodyDiv w:val="1"/>
      <w:marLeft w:val="0"/>
      <w:marRight w:val="0"/>
      <w:marTop w:val="0"/>
      <w:marBottom w:val="0"/>
      <w:divBdr>
        <w:top w:val="none" w:sz="0" w:space="0" w:color="auto"/>
        <w:left w:val="none" w:sz="0" w:space="0" w:color="auto"/>
        <w:bottom w:val="none" w:sz="0" w:space="0" w:color="auto"/>
        <w:right w:val="none" w:sz="0" w:space="0" w:color="auto"/>
      </w:divBdr>
    </w:div>
    <w:div w:id="2061395942">
      <w:bodyDiv w:val="1"/>
      <w:marLeft w:val="0"/>
      <w:marRight w:val="0"/>
      <w:marTop w:val="0"/>
      <w:marBottom w:val="0"/>
      <w:divBdr>
        <w:top w:val="none" w:sz="0" w:space="0" w:color="auto"/>
        <w:left w:val="none" w:sz="0" w:space="0" w:color="auto"/>
        <w:bottom w:val="none" w:sz="0" w:space="0" w:color="auto"/>
        <w:right w:val="none" w:sz="0" w:space="0" w:color="auto"/>
      </w:divBdr>
    </w:div>
    <w:div w:id="2071687205">
      <w:bodyDiv w:val="1"/>
      <w:marLeft w:val="0"/>
      <w:marRight w:val="0"/>
      <w:marTop w:val="0"/>
      <w:marBottom w:val="0"/>
      <w:divBdr>
        <w:top w:val="none" w:sz="0" w:space="0" w:color="auto"/>
        <w:left w:val="none" w:sz="0" w:space="0" w:color="auto"/>
        <w:bottom w:val="none" w:sz="0" w:space="0" w:color="auto"/>
        <w:right w:val="none" w:sz="0" w:space="0" w:color="auto"/>
      </w:divBdr>
    </w:div>
    <w:div w:id="211150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9" Type="http://schemas.openxmlformats.org/officeDocument/2006/relationships/image" Target="media/image17.png"/><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image" Target="media/image20.png"/><Relationship Id="rId47" Type="http://schemas.openxmlformats.org/officeDocument/2006/relationships/image" Target="media/image25.wmf"/><Relationship Id="rId50" Type="http://schemas.openxmlformats.org/officeDocument/2006/relationships/image" Target="media/image28.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eader" Target="header4.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eader" Target="header5.xml"/><Relationship Id="rId37" Type="http://schemas.openxmlformats.org/officeDocument/2006/relationships/footer" Target="footer6.xml"/><Relationship Id="rId40" Type="http://schemas.openxmlformats.org/officeDocument/2006/relationships/image" Target="media/image18.png"/><Relationship Id="rId45" Type="http://schemas.openxmlformats.org/officeDocument/2006/relationships/image" Target="media/image23.w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27.w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xml"/><Relationship Id="rId44" Type="http://schemas.openxmlformats.org/officeDocument/2006/relationships/image" Target="media/image22.w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image" Target="media/image21.wmf"/><Relationship Id="rId48" Type="http://schemas.openxmlformats.org/officeDocument/2006/relationships/image" Target="media/image26.wmf"/><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6.png"/><Relationship Id="rId46" Type="http://schemas.openxmlformats.org/officeDocument/2006/relationships/image" Target="media/image24.wmf"/><Relationship Id="rId20" Type="http://schemas.openxmlformats.org/officeDocument/2006/relationships/image" Target="media/image12.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618737067031008"/>
          <c:y val="7.7290998347428794E-2"/>
          <c:w val="0.77350502896668927"/>
          <c:h val="0.76838935455648694"/>
        </c:manualLayout>
      </c:layout>
      <c:lineChart>
        <c:grouping val="standard"/>
        <c:varyColors val="0"/>
        <c:ser>
          <c:idx val="0"/>
          <c:order val="0"/>
          <c:tx>
            <c:strRef>
              <c:f>Лист1!$B$2</c:f>
              <c:strCache>
                <c:ptCount val="1"/>
                <c:pt idx="0">
                  <c:v>МУП "Коммунсервис"</c:v>
                </c:pt>
              </c:strCache>
            </c:strRef>
          </c:tx>
          <c:spPr>
            <a:ln w="28575" cap="rnd">
              <a:solidFill>
                <a:schemeClr val="accent1"/>
              </a:solidFill>
              <a:round/>
            </a:ln>
            <a:effectLst/>
          </c:spPr>
          <c:marker>
            <c:symbol val="none"/>
          </c:marker>
          <c:cat>
            <c:strRef>
              <c:f>Лист1!$A$3:$A$9</c:f>
              <c:strCache>
                <c:ptCount val="5"/>
                <c:pt idx="0">
                  <c:v>с 01.12.2022</c:v>
                </c:pt>
                <c:pt idx="2">
                  <c:v>с 01.01.2024</c:v>
                </c:pt>
                <c:pt idx="4">
                  <c:v>с 01.07.2024</c:v>
                </c:pt>
              </c:strCache>
            </c:strRef>
          </c:cat>
          <c:val>
            <c:numRef>
              <c:f>Лист1!$B$3:$B$9</c:f>
              <c:numCache>
                <c:formatCode>General</c:formatCode>
                <c:ptCount val="7"/>
                <c:pt idx="0">
                  <c:v>2874.35</c:v>
                </c:pt>
                <c:pt idx="1">
                  <c:v>2874.35</c:v>
                </c:pt>
                <c:pt idx="2">
                  <c:v>2874.35</c:v>
                </c:pt>
                <c:pt idx="3">
                  <c:v>2874.35</c:v>
                </c:pt>
                <c:pt idx="4">
                  <c:v>3138.87</c:v>
                </c:pt>
                <c:pt idx="5">
                  <c:v>3138.87</c:v>
                </c:pt>
              </c:numCache>
            </c:numRef>
          </c:val>
          <c:smooth val="0"/>
          <c:extLst xmlns:c16r2="http://schemas.microsoft.com/office/drawing/2015/06/chart">
            <c:ext xmlns:c16="http://schemas.microsoft.com/office/drawing/2014/chart" uri="{C3380CC4-5D6E-409C-BE32-E72D297353CC}">
              <c16:uniqueId val="{00000000-9045-4F9B-AEA3-18216A54EF3D}"/>
            </c:ext>
          </c:extLst>
        </c:ser>
        <c:ser>
          <c:idx val="1"/>
          <c:order val="1"/>
          <c:tx>
            <c:strRef>
              <c:f>Лист1!$C$2</c:f>
              <c:strCache>
                <c:ptCount val="1"/>
                <c:pt idx="0">
                  <c:v>ИП Горохов С.Ж.</c:v>
                </c:pt>
              </c:strCache>
            </c:strRef>
          </c:tx>
          <c:marker>
            <c:symbol val="none"/>
          </c:marker>
          <c:cat>
            <c:strRef>
              <c:f>Лист1!$A$3:$A$9</c:f>
              <c:strCache>
                <c:ptCount val="5"/>
                <c:pt idx="0">
                  <c:v>с 01.12.2022</c:v>
                </c:pt>
                <c:pt idx="2">
                  <c:v>с 01.01.2024</c:v>
                </c:pt>
                <c:pt idx="4">
                  <c:v>с 01.07.2024</c:v>
                </c:pt>
              </c:strCache>
            </c:strRef>
          </c:cat>
          <c:val>
            <c:numRef>
              <c:f>Лист1!$C$3:$C$9</c:f>
              <c:numCache>
                <c:formatCode>General</c:formatCode>
                <c:ptCount val="7"/>
                <c:pt idx="0">
                  <c:v>2131.5</c:v>
                </c:pt>
                <c:pt idx="1">
                  <c:v>2131.5</c:v>
                </c:pt>
                <c:pt idx="2">
                  <c:v>2101.0700000000002</c:v>
                </c:pt>
                <c:pt idx="3">
                  <c:v>2101.0700000000002</c:v>
                </c:pt>
                <c:pt idx="4">
                  <c:v>2107.69</c:v>
                </c:pt>
                <c:pt idx="5">
                  <c:v>2107.69</c:v>
                </c:pt>
              </c:numCache>
            </c:numRef>
          </c:val>
          <c:smooth val="0"/>
          <c:extLst xmlns:c16r2="http://schemas.microsoft.com/office/drawing/2015/06/chart">
            <c:ext xmlns:c16="http://schemas.microsoft.com/office/drawing/2014/chart" uri="{C3380CC4-5D6E-409C-BE32-E72D297353CC}">
              <c16:uniqueId val="{00000000-9ECC-4B33-B0E9-5B1180581CEB}"/>
            </c:ext>
          </c:extLst>
        </c:ser>
        <c:dLbls>
          <c:showLegendKey val="0"/>
          <c:showVal val="0"/>
          <c:showCatName val="0"/>
          <c:showSerName val="0"/>
          <c:showPercent val="0"/>
          <c:showBubbleSize val="0"/>
        </c:dLbls>
        <c:marker val="1"/>
        <c:smooth val="0"/>
        <c:axId val="164349440"/>
        <c:axId val="109536384"/>
      </c:lineChart>
      <c:catAx>
        <c:axId val="164349440"/>
        <c:scaling>
          <c:orientation val="minMax"/>
        </c:scaling>
        <c:delete val="0"/>
        <c:axPos val="b"/>
        <c:majorGridlines>
          <c:spPr>
            <a:ln>
              <a:noFill/>
            </a:ln>
          </c:spPr>
        </c:majorGridlines>
        <c:minorGridlines>
          <c:spPr>
            <a:ln>
              <a:noFill/>
            </a:ln>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период действия тарифа</a:t>
                </a:r>
              </a:p>
            </c:rich>
          </c:tx>
          <c:layout>
            <c:manualLayout>
              <c:xMode val="edge"/>
              <c:yMode val="edge"/>
              <c:x val="0.39653982262222026"/>
              <c:y val="0.933887187712646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536384"/>
        <c:crosses val="autoZero"/>
        <c:auto val="1"/>
        <c:lblAlgn val="ctr"/>
        <c:lblOffset val="100"/>
        <c:noMultiLvlLbl val="0"/>
      </c:catAx>
      <c:valAx>
        <c:axId val="109536384"/>
        <c:scaling>
          <c:orientation val="minMax"/>
          <c:max val="3200"/>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t>значение тарифа, руб./Гкал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349440"/>
        <c:crosses val="autoZero"/>
        <c:crossBetween val="between"/>
        <c:majorUnit val="200"/>
      </c:valAx>
      <c:spPr>
        <a:noFill/>
        <a:ln>
          <a:noFill/>
        </a:ln>
        <a:effectLst/>
      </c:spPr>
    </c:plotArea>
    <c:legend>
      <c:legendPos val="r"/>
      <c:layout>
        <c:manualLayout>
          <c:xMode val="edge"/>
          <c:yMode val="edge"/>
          <c:x val="0.38122925263822638"/>
          <c:y val="0.43746646252551769"/>
          <c:w val="0.494605983819143"/>
          <c:h val="0.16743438320209975"/>
        </c:manualLayout>
      </c:layout>
      <c:overlay val="0"/>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94C3E-AEF2-45C8-B399-6A2CBD9F2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33340</TotalTime>
  <Pages>1</Pages>
  <Words>29423</Words>
  <Characters>167717</Characters>
  <Application>Microsoft Office Word</Application>
  <DocSecurity>0</DocSecurity>
  <Lines>1397</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Хохлов</dc:creator>
  <cp:keywords/>
  <dc:description/>
  <cp:lastModifiedBy>User</cp:lastModifiedBy>
  <cp:revision>194</cp:revision>
  <cp:lastPrinted>2022-04-04T08:56:00Z</cp:lastPrinted>
  <dcterms:created xsi:type="dcterms:W3CDTF">2022-03-30T12:51:00Z</dcterms:created>
  <dcterms:modified xsi:type="dcterms:W3CDTF">2024-08-30T08:05:00Z</dcterms:modified>
</cp:coreProperties>
</file>